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32" w:type="dxa"/>
        <w:tblLook w:val="04A0" w:firstRow="1" w:lastRow="0" w:firstColumn="1" w:lastColumn="0" w:noHBand="0" w:noVBand="1"/>
      </w:tblPr>
      <w:tblGrid>
        <w:gridCol w:w="4678"/>
        <w:gridCol w:w="5954"/>
      </w:tblGrid>
      <w:tr w:rsidR="001C06B4" w:rsidRPr="007759B6" w14:paraId="298C2E09" w14:textId="77777777" w:rsidTr="008B1CD3">
        <w:trPr>
          <w:trHeight w:val="2687"/>
        </w:trPr>
        <w:tc>
          <w:tcPr>
            <w:tcW w:w="4678" w:type="dxa"/>
          </w:tcPr>
          <w:p w14:paraId="636DECE7" w14:textId="181BC190" w:rsidR="001C06B4" w:rsidRPr="007759B6" w:rsidRDefault="001C06B4" w:rsidP="001C06B4">
            <w:pPr>
              <w:spacing w:before="100" w:after="100" w:line="240" w:lineRule="auto"/>
              <w:ind w:right="-108" w:firstLine="0"/>
              <w:jc w:val="left"/>
              <w:rPr>
                <w:b/>
                <w:bCs/>
                <w:sz w:val="24"/>
                <w:szCs w:val="24"/>
              </w:rPr>
            </w:pPr>
            <w:r w:rsidRPr="007759B6">
              <w:rPr>
                <w:b/>
                <w:bCs/>
                <w:sz w:val="24"/>
                <w:szCs w:val="24"/>
              </w:rPr>
              <w:t>СОГЛАСОВАНО:</w:t>
            </w:r>
          </w:p>
          <w:p w14:paraId="1CD422BF" w14:textId="4C84472D" w:rsidR="009C1931" w:rsidRPr="007759B6" w:rsidRDefault="00C71929" w:rsidP="009C1931">
            <w:pPr>
              <w:spacing w:before="100" w:after="100" w:line="240" w:lineRule="auto"/>
              <w:ind w:firstLine="0"/>
              <w:contextualSpacing/>
              <w:jc w:val="left"/>
              <w:rPr>
                <w:bCs/>
                <w:sz w:val="24"/>
                <w:szCs w:val="24"/>
              </w:rPr>
            </w:pPr>
            <w:r>
              <w:rPr>
                <w:bCs/>
                <w:sz w:val="24"/>
                <w:szCs w:val="24"/>
              </w:rPr>
              <w:t>Начальник</w:t>
            </w:r>
            <w:r w:rsidR="009C1931" w:rsidRPr="007759B6">
              <w:rPr>
                <w:bCs/>
                <w:sz w:val="24"/>
                <w:szCs w:val="24"/>
              </w:rPr>
              <w:t xml:space="preserve"> </w:t>
            </w:r>
            <w:r w:rsidR="003D163A" w:rsidRPr="007759B6">
              <w:rPr>
                <w:sz w:val="24"/>
                <w:szCs w:val="24"/>
              </w:rPr>
              <w:t>проектно-сметного отдела</w:t>
            </w:r>
          </w:p>
          <w:p w14:paraId="1145C8E4" w14:textId="77777777" w:rsidR="009C1931" w:rsidRPr="007759B6" w:rsidRDefault="009C1931" w:rsidP="009C1931">
            <w:pPr>
              <w:spacing w:before="100" w:after="100" w:line="240" w:lineRule="auto"/>
              <w:ind w:firstLine="0"/>
              <w:contextualSpacing/>
              <w:jc w:val="left"/>
              <w:rPr>
                <w:bCs/>
                <w:sz w:val="24"/>
                <w:szCs w:val="24"/>
              </w:rPr>
            </w:pPr>
            <w:r w:rsidRPr="007759B6">
              <w:rPr>
                <w:bCs/>
                <w:sz w:val="24"/>
                <w:szCs w:val="24"/>
              </w:rPr>
              <w:t>Акционерного общества</w:t>
            </w:r>
          </w:p>
          <w:p w14:paraId="3D387B97" w14:textId="4C2209CB" w:rsidR="009C1931" w:rsidRPr="007759B6" w:rsidRDefault="009C1931" w:rsidP="009C1931">
            <w:pPr>
              <w:spacing w:before="100" w:after="100" w:line="240" w:lineRule="auto"/>
              <w:ind w:firstLine="0"/>
              <w:contextualSpacing/>
              <w:jc w:val="left"/>
              <w:rPr>
                <w:bCs/>
                <w:sz w:val="24"/>
                <w:szCs w:val="24"/>
              </w:rPr>
            </w:pPr>
            <w:r w:rsidRPr="007759B6">
              <w:rPr>
                <w:bCs/>
                <w:sz w:val="24"/>
                <w:szCs w:val="24"/>
              </w:rPr>
              <w:t xml:space="preserve">«Санкт-Петербургский центр </w:t>
            </w:r>
          </w:p>
          <w:p w14:paraId="30FC3D4D" w14:textId="3AEA2281" w:rsidR="00D71B48" w:rsidRDefault="009C1931" w:rsidP="009C1931">
            <w:pPr>
              <w:spacing w:before="100" w:after="100" w:line="240" w:lineRule="auto"/>
              <w:ind w:firstLine="0"/>
              <w:contextualSpacing/>
              <w:jc w:val="left"/>
              <w:rPr>
                <w:bCs/>
                <w:sz w:val="24"/>
                <w:szCs w:val="24"/>
              </w:rPr>
            </w:pPr>
            <w:r w:rsidRPr="007759B6">
              <w:rPr>
                <w:bCs/>
                <w:sz w:val="24"/>
                <w:szCs w:val="24"/>
              </w:rPr>
              <w:t>доступного жилья</w:t>
            </w:r>
            <w:r w:rsidR="00D71B48" w:rsidRPr="007759B6">
              <w:rPr>
                <w:bCs/>
                <w:sz w:val="24"/>
                <w:szCs w:val="24"/>
              </w:rPr>
              <w:t>»</w:t>
            </w:r>
          </w:p>
          <w:p w14:paraId="58951434" w14:textId="77777777" w:rsidR="00BA1CB1" w:rsidRPr="007759B6" w:rsidRDefault="00BA1CB1" w:rsidP="009C1931">
            <w:pPr>
              <w:spacing w:before="100" w:after="100" w:line="240" w:lineRule="auto"/>
              <w:ind w:firstLine="0"/>
              <w:contextualSpacing/>
              <w:jc w:val="left"/>
              <w:rPr>
                <w:bCs/>
                <w:sz w:val="24"/>
                <w:szCs w:val="24"/>
              </w:rPr>
            </w:pPr>
          </w:p>
          <w:p w14:paraId="6ACF4CF6" w14:textId="77777777" w:rsidR="00457C1A" w:rsidRPr="007759B6" w:rsidRDefault="00457C1A" w:rsidP="00D71B48">
            <w:pPr>
              <w:spacing w:before="100" w:after="100" w:line="240" w:lineRule="auto"/>
              <w:ind w:firstLine="0"/>
              <w:contextualSpacing/>
              <w:jc w:val="left"/>
              <w:rPr>
                <w:bCs/>
                <w:sz w:val="24"/>
                <w:szCs w:val="24"/>
              </w:rPr>
            </w:pPr>
          </w:p>
          <w:p w14:paraId="75DEB92A" w14:textId="77777777" w:rsidR="003D163A" w:rsidRPr="007759B6" w:rsidRDefault="003D163A" w:rsidP="00D71B48">
            <w:pPr>
              <w:spacing w:before="100" w:after="100" w:line="240" w:lineRule="auto"/>
              <w:ind w:firstLine="0"/>
              <w:contextualSpacing/>
              <w:jc w:val="left"/>
              <w:rPr>
                <w:bCs/>
                <w:sz w:val="24"/>
                <w:szCs w:val="24"/>
              </w:rPr>
            </w:pPr>
          </w:p>
          <w:p w14:paraId="6B11B3B9" w14:textId="7C72688E" w:rsidR="001C06B4" w:rsidRPr="007759B6" w:rsidRDefault="00D71B48" w:rsidP="003D163A">
            <w:pPr>
              <w:spacing w:before="100" w:after="100" w:line="240" w:lineRule="auto"/>
              <w:ind w:firstLine="0"/>
              <w:contextualSpacing/>
              <w:jc w:val="left"/>
              <w:rPr>
                <w:bCs/>
                <w:sz w:val="24"/>
                <w:szCs w:val="24"/>
              </w:rPr>
            </w:pPr>
            <w:r w:rsidRPr="007759B6">
              <w:rPr>
                <w:bCs/>
                <w:sz w:val="24"/>
                <w:szCs w:val="24"/>
              </w:rPr>
              <w:t xml:space="preserve">____________________ </w:t>
            </w:r>
            <w:r w:rsidR="003D163A" w:rsidRPr="007759B6">
              <w:rPr>
                <w:sz w:val="24"/>
                <w:szCs w:val="24"/>
              </w:rPr>
              <w:t>С.А</w:t>
            </w:r>
            <w:r w:rsidR="003D163A" w:rsidRPr="007759B6">
              <w:rPr>
                <w:bCs/>
                <w:sz w:val="24"/>
                <w:szCs w:val="24"/>
              </w:rPr>
              <w:t xml:space="preserve">. </w:t>
            </w:r>
            <w:r w:rsidR="003D163A" w:rsidRPr="007759B6">
              <w:rPr>
                <w:sz w:val="24"/>
                <w:szCs w:val="24"/>
              </w:rPr>
              <w:t xml:space="preserve">Матюгин </w:t>
            </w:r>
          </w:p>
        </w:tc>
        <w:tc>
          <w:tcPr>
            <w:tcW w:w="5954" w:type="dxa"/>
          </w:tcPr>
          <w:p w14:paraId="24A4166F" w14:textId="77777777" w:rsidR="001C06B4" w:rsidRPr="007759B6" w:rsidRDefault="001C06B4" w:rsidP="001C06B4">
            <w:pPr>
              <w:spacing w:before="100" w:after="100" w:line="240" w:lineRule="auto"/>
              <w:ind w:firstLine="0"/>
              <w:jc w:val="right"/>
              <w:rPr>
                <w:b/>
                <w:bCs/>
                <w:sz w:val="24"/>
                <w:szCs w:val="24"/>
              </w:rPr>
            </w:pPr>
            <w:r w:rsidRPr="007759B6">
              <w:rPr>
                <w:b/>
                <w:bCs/>
                <w:sz w:val="24"/>
                <w:szCs w:val="24"/>
              </w:rPr>
              <w:t>УТВЕРЖДАЮ:</w:t>
            </w:r>
            <w:r w:rsidRPr="007759B6">
              <w:rPr>
                <w:bCs/>
                <w:sz w:val="24"/>
                <w:szCs w:val="24"/>
              </w:rPr>
              <w:t xml:space="preserve">                                </w:t>
            </w:r>
          </w:p>
          <w:p w14:paraId="6F680DF4" w14:textId="77777777" w:rsidR="003E6318" w:rsidRPr="007759B6" w:rsidRDefault="003E6318" w:rsidP="003E6318">
            <w:pPr>
              <w:spacing w:before="100" w:after="100" w:line="240" w:lineRule="auto"/>
              <w:ind w:firstLine="0"/>
              <w:contextualSpacing/>
              <w:jc w:val="right"/>
              <w:rPr>
                <w:bCs/>
                <w:sz w:val="24"/>
                <w:szCs w:val="24"/>
              </w:rPr>
            </w:pPr>
            <w:r w:rsidRPr="007759B6">
              <w:rPr>
                <w:bCs/>
                <w:sz w:val="24"/>
                <w:szCs w:val="24"/>
              </w:rPr>
              <w:t>Заместитель генерального директора</w:t>
            </w:r>
          </w:p>
          <w:p w14:paraId="785EF9C7" w14:textId="77777777" w:rsidR="00BA1CB1" w:rsidRDefault="00BA1CB1" w:rsidP="003E6318">
            <w:pPr>
              <w:spacing w:before="100" w:after="100" w:line="240" w:lineRule="auto"/>
              <w:ind w:firstLine="0"/>
              <w:contextualSpacing/>
              <w:jc w:val="right"/>
              <w:rPr>
                <w:bCs/>
                <w:sz w:val="24"/>
                <w:szCs w:val="24"/>
              </w:rPr>
            </w:pPr>
            <w:r w:rsidRPr="00BA1CB1">
              <w:rPr>
                <w:bCs/>
                <w:sz w:val="24"/>
                <w:szCs w:val="24"/>
              </w:rPr>
              <w:t xml:space="preserve">по проектированию, строительству </w:t>
            </w:r>
          </w:p>
          <w:p w14:paraId="39AB82A1" w14:textId="77777777" w:rsidR="00BA1CB1" w:rsidRDefault="00BA1CB1" w:rsidP="003E6318">
            <w:pPr>
              <w:spacing w:before="100" w:after="100" w:line="240" w:lineRule="auto"/>
              <w:ind w:firstLine="0"/>
              <w:contextualSpacing/>
              <w:jc w:val="right"/>
              <w:rPr>
                <w:bCs/>
                <w:sz w:val="24"/>
                <w:szCs w:val="24"/>
              </w:rPr>
            </w:pPr>
            <w:r w:rsidRPr="00BA1CB1">
              <w:rPr>
                <w:bCs/>
                <w:sz w:val="24"/>
                <w:szCs w:val="24"/>
              </w:rPr>
              <w:t>и реконструкции</w:t>
            </w:r>
            <w:r>
              <w:rPr>
                <w:bCs/>
                <w:sz w:val="24"/>
                <w:szCs w:val="24"/>
              </w:rPr>
              <w:t xml:space="preserve"> </w:t>
            </w:r>
          </w:p>
          <w:p w14:paraId="5016EC0D" w14:textId="03BF2FB0" w:rsidR="003E6318" w:rsidRPr="007759B6" w:rsidRDefault="003E6318" w:rsidP="003E6318">
            <w:pPr>
              <w:spacing w:before="100" w:after="100" w:line="240" w:lineRule="auto"/>
              <w:ind w:firstLine="0"/>
              <w:contextualSpacing/>
              <w:jc w:val="right"/>
              <w:rPr>
                <w:bCs/>
                <w:sz w:val="24"/>
                <w:szCs w:val="24"/>
              </w:rPr>
            </w:pPr>
            <w:r w:rsidRPr="007759B6">
              <w:rPr>
                <w:bCs/>
                <w:sz w:val="24"/>
                <w:szCs w:val="24"/>
              </w:rPr>
              <w:t>Акционерного общества</w:t>
            </w:r>
          </w:p>
          <w:p w14:paraId="1A6A7DB3" w14:textId="77777777" w:rsidR="003E6318" w:rsidRPr="007759B6" w:rsidRDefault="003E6318" w:rsidP="003E6318">
            <w:pPr>
              <w:spacing w:before="100" w:after="100" w:line="240" w:lineRule="auto"/>
              <w:ind w:firstLine="0"/>
              <w:contextualSpacing/>
              <w:jc w:val="right"/>
              <w:rPr>
                <w:bCs/>
                <w:sz w:val="24"/>
                <w:szCs w:val="24"/>
              </w:rPr>
            </w:pPr>
            <w:r w:rsidRPr="007759B6">
              <w:rPr>
                <w:bCs/>
                <w:sz w:val="24"/>
                <w:szCs w:val="24"/>
              </w:rPr>
              <w:t xml:space="preserve"> «Санкт-Петербургский центр </w:t>
            </w:r>
          </w:p>
          <w:p w14:paraId="026500BE" w14:textId="77777777" w:rsidR="003E6318" w:rsidRPr="007759B6" w:rsidRDefault="003E6318" w:rsidP="003E6318">
            <w:pPr>
              <w:spacing w:before="100" w:after="100" w:line="240" w:lineRule="auto"/>
              <w:ind w:firstLine="0"/>
              <w:contextualSpacing/>
              <w:jc w:val="right"/>
              <w:rPr>
                <w:bCs/>
                <w:sz w:val="24"/>
                <w:szCs w:val="24"/>
              </w:rPr>
            </w:pPr>
            <w:r w:rsidRPr="007759B6">
              <w:rPr>
                <w:bCs/>
                <w:sz w:val="24"/>
                <w:szCs w:val="24"/>
              </w:rPr>
              <w:t>доступного жилья»</w:t>
            </w:r>
          </w:p>
          <w:p w14:paraId="71ACB52D" w14:textId="77777777" w:rsidR="003E6318" w:rsidRPr="007759B6" w:rsidRDefault="003E6318" w:rsidP="003E6318">
            <w:pPr>
              <w:spacing w:before="100" w:after="100" w:line="240" w:lineRule="auto"/>
              <w:ind w:firstLine="0"/>
              <w:contextualSpacing/>
              <w:jc w:val="right"/>
              <w:rPr>
                <w:bCs/>
                <w:sz w:val="24"/>
                <w:szCs w:val="24"/>
              </w:rPr>
            </w:pPr>
          </w:p>
          <w:p w14:paraId="2725D6C3" w14:textId="5CCD3943" w:rsidR="003E6318" w:rsidRPr="007759B6" w:rsidRDefault="00E55181" w:rsidP="003E6318">
            <w:pPr>
              <w:spacing w:before="100" w:after="100" w:line="240" w:lineRule="auto"/>
              <w:ind w:firstLine="0"/>
              <w:contextualSpacing/>
              <w:jc w:val="right"/>
              <w:rPr>
                <w:bCs/>
                <w:sz w:val="24"/>
                <w:szCs w:val="24"/>
              </w:rPr>
            </w:pPr>
            <w:r w:rsidRPr="007759B6">
              <w:rPr>
                <w:bCs/>
                <w:sz w:val="24"/>
                <w:szCs w:val="24"/>
              </w:rPr>
              <w:t>_______</w:t>
            </w:r>
            <w:r w:rsidR="003E6318" w:rsidRPr="007759B6">
              <w:rPr>
                <w:bCs/>
                <w:sz w:val="24"/>
                <w:szCs w:val="24"/>
              </w:rPr>
              <w:t xml:space="preserve">________ </w:t>
            </w:r>
            <w:r w:rsidRPr="007759B6">
              <w:rPr>
                <w:bCs/>
                <w:sz w:val="24"/>
                <w:szCs w:val="24"/>
              </w:rPr>
              <w:t>М.Н. Еловченкова</w:t>
            </w:r>
            <w:r w:rsidR="003E6318" w:rsidRPr="007759B6">
              <w:rPr>
                <w:bCs/>
                <w:sz w:val="24"/>
                <w:szCs w:val="24"/>
              </w:rPr>
              <w:t xml:space="preserve"> </w:t>
            </w:r>
          </w:p>
          <w:p w14:paraId="768D65ED" w14:textId="77777777" w:rsidR="001C06B4" w:rsidRPr="007759B6" w:rsidRDefault="001C06B4" w:rsidP="003E6318">
            <w:pPr>
              <w:spacing w:before="100" w:after="100" w:line="240" w:lineRule="auto"/>
              <w:ind w:firstLine="0"/>
              <w:jc w:val="right"/>
              <w:rPr>
                <w:bCs/>
                <w:sz w:val="24"/>
                <w:szCs w:val="24"/>
              </w:rPr>
            </w:pPr>
          </w:p>
        </w:tc>
      </w:tr>
    </w:tbl>
    <w:p w14:paraId="518ACD5B" w14:textId="77777777" w:rsidR="00AA0C87" w:rsidRPr="007759B6" w:rsidRDefault="00AA0C87" w:rsidP="008B1CD3">
      <w:pPr>
        <w:pStyle w:val="a2"/>
        <w:numPr>
          <w:ilvl w:val="0"/>
          <w:numId w:val="0"/>
        </w:numPr>
        <w:spacing w:line="240" w:lineRule="auto"/>
        <w:jc w:val="center"/>
        <w:rPr>
          <w:b/>
          <w:bCs/>
          <w:sz w:val="24"/>
          <w:szCs w:val="24"/>
        </w:rPr>
      </w:pPr>
      <w:bookmarkStart w:id="0" w:name="_Toc55285340"/>
      <w:bookmarkStart w:id="1" w:name="_Toc55305374"/>
      <w:bookmarkStart w:id="2" w:name="_Toc57314620"/>
      <w:bookmarkStart w:id="3" w:name="_Toc69728945"/>
      <w:bookmarkStart w:id="4" w:name="_Toc140817620"/>
      <w:bookmarkStart w:id="5" w:name="_Toc55285339"/>
      <w:bookmarkStart w:id="6" w:name="_Toc55305373"/>
      <w:bookmarkStart w:id="7" w:name="_Toc57314619"/>
      <w:bookmarkStart w:id="8" w:name="_Toc69728944"/>
      <w:bookmarkStart w:id="9" w:name="_Toc66354324"/>
    </w:p>
    <w:p w14:paraId="5476B67E" w14:textId="16A023CA" w:rsidR="001C06B4" w:rsidRPr="007759B6" w:rsidRDefault="002200C3" w:rsidP="001C06B4">
      <w:pPr>
        <w:pStyle w:val="a2"/>
        <w:numPr>
          <w:ilvl w:val="0"/>
          <w:numId w:val="0"/>
        </w:numPr>
        <w:spacing w:line="240" w:lineRule="auto"/>
        <w:jc w:val="center"/>
        <w:rPr>
          <w:b/>
          <w:bCs/>
          <w:sz w:val="24"/>
          <w:szCs w:val="24"/>
        </w:rPr>
      </w:pPr>
      <w:r w:rsidRPr="007759B6">
        <w:rPr>
          <w:b/>
          <w:bCs/>
          <w:sz w:val="24"/>
          <w:szCs w:val="24"/>
        </w:rPr>
        <w:t>Документация</w:t>
      </w:r>
      <w:r w:rsidR="008B1CD3" w:rsidRPr="007759B6">
        <w:rPr>
          <w:b/>
          <w:bCs/>
          <w:sz w:val="24"/>
          <w:szCs w:val="24"/>
        </w:rPr>
        <w:t xml:space="preserve"> № </w:t>
      </w:r>
      <w:r w:rsidR="001D2995">
        <w:rPr>
          <w:b/>
          <w:bCs/>
          <w:sz w:val="24"/>
          <w:szCs w:val="24"/>
        </w:rPr>
        <w:t>11</w:t>
      </w:r>
      <w:r w:rsidR="006F26E4" w:rsidRPr="007759B6">
        <w:rPr>
          <w:b/>
          <w:bCs/>
          <w:sz w:val="24"/>
          <w:szCs w:val="24"/>
        </w:rPr>
        <w:t>-</w:t>
      </w:r>
      <w:r w:rsidR="00D20CE0" w:rsidRPr="007759B6">
        <w:rPr>
          <w:b/>
          <w:bCs/>
          <w:sz w:val="24"/>
          <w:szCs w:val="24"/>
        </w:rPr>
        <w:t>Э</w:t>
      </w:r>
      <w:r w:rsidR="006F26E4" w:rsidRPr="007759B6">
        <w:rPr>
          <w:b/>
          <w:bCs/>
          <w:sz w:val="24"/>
          <w:szCs w:val="24"/>
        </w:rPr>
        <w:t>ЗП/</w:t>
      </w:r>
      <w:r w:rsidR="001C06B4" w:rsidRPr="007759B6">
        <w:rPr>
          <w:b/>
          <w:bCs/>
          <w:sz w:val="24"/>
          <w:szCs w:val="24"/>
        </w:rPr>
        <w:t>202</w:t>
      </w:r>
      <w:r w:rsidR="000413CB">
        <w:rPr>
          <w:b/>
          <w:bCs/>
          <w:sz w:val="24"/>
          <w:szCs w:val="24"/>
        </w:rPr>
        <w:t>2</w:t>
      </w:r>
    </w:p>
    <w:p w14:paraId="749D4D3B" w14:textId="54C03F73" w:rsidR="00583978" w:rsidRPr="0070403B" w:rsidRDefault="00583978" w:rsidP="00583978">
      <w:pPr>
        <w:spacing w:line="240" w:lineRule="auto"/>
        <w:jc w:val="center"/>
        <w:rPr>
          <w:b/>
          <w:color w:val="000000"/>
          <w:sz w:val="24"/>
          <w:szCs w:val="24"/>
        </w:rPr>
      </w:pPr>
      <w:r w:rsidRPr="0070403B">
        <w:rPr>
          <w:b/>
          <w:sz w:val="24"/>
          <w:szCs w:val="24"/>
        </w:rPr>
        <w:t>на выполнение работ по разработке проектной документации для выполнения работ по сохранению объекта культурного наследи</w:t>
      </w:r>
      <w:r>
        <w:rPr>
          <w:b/>
          <w:sz w:val="24"/>
          <w:szCs w:val="24"/>
        </w:rPr>
        <w:t xml:space="preserve">я «Капитальный ремонт квартир </w:t>
      </w:r>
      <w:r w:rsidRPr="0070403B">
        <w:rPr>
          <w:b/>
          <w:sz w:val="24"/>
          <w:szCs w:val="24"/>
        </w:rPr>
        <w:t>и общего домового имущества, реставрация и приспособление для современного использования здания «</w:t>
      </w:r>
      <w:r>
        <w:rPr>
          <w:b/>
          <w:sz w:val="24"/>
          <w:szCs w:val="24"/>
        </w:rPr>
        <w:t>Дача Сиверса</w:t>
      </w:r>
      <w:r w:rsidRPr="0070403B">
        <w:rPr>
          <w:b/>
          <w:sz w:val="24"/>
          <w:szCs w:val="24"/>
        </w:rPr>
        <w:t>»</w:t>
      </w:r>
      <w:r>
        <w:rPr>
          <w:b/>
          <w:sz w:val="24"/>
          <w:szCs w:val="24"/>
        </w:rPr>
        <w:t xml:space="preserve"> (Кировский городок)</w:t>
      </w:r>
      <w:r w:rsidRPr="0070403B">
        <w:rPr>
          <w:b/>
          <w:sz w:val="24"/>
          <w:szCs w:val="24"/>
        </w:rPr>
        <w:t>, расположенного по адресу:</w:t>
      </w:r>
      <w:r>
        <w:rPr>
          <w:b/>
          <w:sz w:val="24"/>
          <w:szCs w:val="24"/>
        </w:rPr>
        <w:br/>
      </w:r>
      <w:r w:rsidRPr="0070403B">
        <w:rPr>
          <w:b/>
          <w:sz w:val="24"/>
          <w:szCs w:val="24"/>
        </w:rPr>
        <w:t xml:space="preserve"> Санкт-Петербург, </w:t>
      </w:r>
      <w:r>
        <w:rPr>
          <w:b/>
          <w:sz w:val="24"/>
          <w:szCs w:val="24"/>
        </w:rPr>
        <w:t>пр</w:t>
      </w:r>
      <w:r w:rsidR="0034718E">
        <w:rPr>
          <w:b/>
          <w:sz w:val="24"/>
          <w:szCs w:val="24"/>
        </w:rPr>
        <w:t xml:space="preserve">оспект Стачек, дом 172, литера </w:t>
      </w:r>
      <w:r>
        <w:rPr>
          <w:b/>
          <w:sz w:val="24"/>
          <w:szCs w:val="24"/>
        </w:rPr>
        <w:t>А</w:t>
      </w:r>
    </w:p>
    <w:p w14:paraId="1F6EF27F" w14:textId="5437E9D4" w:rsidR="003E6318" w:rsidRPr="007759B6" w:rsidRDefault="003E6318" w:rsidP="003E6318">
      <w:pPr>
        <w:pStyle w:val="a2"/>
        <w:widowControl w:val="0"/>
        <w:numPr>
          <w:ilvl w:val="0"/>
          <w:numId w:val="0"/>
        </w:numPr>
        <w:spacing w:line="240" w:lineRule="auto"/>
        <w:jc w:val="center"/>
        <w:rPr>
          <w:sz w:val="18"/>
          <w:szCs w:val="18"/>
        </w:rPr>
      </w:pPr>
    </w:p>
    <w:p w14:paraId="5AD19211" w14:textId="77777777" w:rsidR="00BE1B0D" w:rsidRPr="007759B6" w:rsidRDefault="00042BBE" w:rsidP="002F13BD">
      <w:pPr>
        <w:pStyle w:val="a2"/>
        <w:numPr>
          <w:ilvl w:val="0"/>
          <w:numId w:val="0"/>
        </w:numPr>
        <w:spacing w:line="240" w:lineRule="auto"/>
        <w:rPr>
          <w:b/>
          <w:sz w:val="24"/>
          <w:szCs w:val="24"/>
        </w:rPr>
      </w:pPr>
      <w:r w:rsidRPr="007759B6">
        <w:rPr>
          <w:b/>
          <w:sz w:val="24"/>
          <w:szCs w:val="24"/>
        </w:rPr>
        <w:t>Раздел 1</w:t>
      </w:r>
      <w:r w:rsidR="00BE1B0D" w:rsidRPr="007759B6">
        <w:rPr>
          <w:b/>
          <w:sz w:val="24"/>
          <w:szCs w:val="24"/>
        </w:rPr>
        <w:t>. Характеристика предмета закупки</w:t>
      </w:r>
      <w:r w:rsidR="005B62A4" w:rsidRPr="007759B6">
        <w:rPr>
          <w:b/>
          <w:sz w:val="24"/>
          <w:szCs w:val="24"/>
        </w:rPr>
        <w:t>:</w:t>
      </w:r>
    </w:p>
    <w:p w14:paraId="14EEEB4F" w14:textId="59C0858D" w:rsidR="00583978" w:rsidRPr="008F2E2E" w:rsidRDefault="00213D75" w:rsidP="00583978">
      <w:pPr>
        <w:spacing w:line="240" w:lineRule="auto"/>
        <w:ind w:firstLine="709"/>
        <w:rPr>
          <w:color w:val="000000"/>
          <w:sz w:val="24"/>
          <w:szCs w:val="24"/>
        </w:rPr>
      </w:pPr>
      <w:r w:rsidRPr="007759B6">
        <w:rPr>
          <w:sz w:val="24"/>
          <w:szCs w:val="24"/>
        </w:rPr>
        <w:t xml:space="preserve">1. Предмет </w:t>
      </w:r>
      <w:r w:rsidRPr="008B18F8">
        <w:rPr>
          <w:sz w:val="24"/>
          <w:szCs w:val="24"/>
        </w:rPr>
        <w:t xml:space="preserve">закупки: </w:t>
      </w:r>
      <w:r w:rsidR="00583978" w:rsidRPr="008F2E2E">
        <w:rPr>
          <w:sz w:val="24"/>
          <w:szCs w:val="24"/>
        </w:rPr>
        <w:t>Выполнение работ по разработке проектной документации для выполнения работ по сохранению объекта культурного наследия «Капитальный ремонт квартир и общего домового имущества, реставрация и приспособление для современного использования здания «Дача Сиверса» (Кировский городок), расположенного по адресу:</w:t>
      </w:r>
      <w:r w:rsidR="00583978">
        <w:rPr>
          <w:sz w:val="24"/>
          <w:szCs w:val="24"/>
        </w:rPr>
        <w:t xml:space="preserve"> </w:t>
      </w:r>
      <w:r w:rsidR="00583978" w:rsidRPr="008F2E2E">
        <w:rPr>
          <w:sz w:val="24"/>
          <w:szCs w:val="24"/>
        </w:rPr>
        <w:t>Санкт-Петербург, пр</w:t>
      </w:r>
      <w:r w:rsidR="0034718E">
        <w:rPr>
          <w:sz w:val="24"/>
          <w:szCs w:val="24"/>
        </w:rPr>
        <w:t xml:space="preserve">оспект </w:t>
      </w:r>
      <w:r w:rsidR="00583978" w:rsidRPr="008F2E2E">
        <w:rPr>
          <w:sz w:val="24"/>
          <w:szCs w:val="24"/>
        </w:rPr>
        <w:t>Стачек, д</w:t>
      </w:r>
      <w:r w:rsidR="0034718E">
        <w:rPr>
          <w:sz w:val="24"/>
          <w:szCs w:val="24"/>
        </w:rPr>
        <w:t xml:space="preserve">ом 172, литера </w:t>
      </w:r>
      <w:r w:rsidR="00583978" w:rsidRPr="008F2E2E">
        <w:rPr>
          <w:sz w:val="24"/>
          <w:szCs w:val="24"/>
        </w:rPr>
        <w:t>А</w:t>
      </w:r>
      <w:r w:rsidR="00583978">
        <w:rPr>
          <w:sz w:val="24"/>
          <w:szCs w:val="24"/>
        </w:rPr>
        <w:t>.</w:t>
      </w:r>
    </w:p>
    <w:p w14:paraId="32B1C308" w14:textId="0B4B82B0" w:rsidR="00373B89" w:rsidRPr="00373B89" w:rsidRDefault="00213D75" w:rsidP="00373B89">
      <w:pPr>
        <w:tabs>
          <w:tab w:val="left" w:pos="2970"/>
          <w:tab w:val="center" w:pos="3861"/>
        </w:tabs>
        <w:autoSpaceDE w:val="0"/>
        <w:autoSpaceDN w:val="0"/>
        <w:adjustRightInd w:val="0"/>
        <w:spacing w:line="240" w:lineRule="auto"/>
        <w:ind w:firstLine="709"/>
        <w:rPr>
          <w:sz w:val="24"/>
          <w:szCs w:val="24"/>
        </w:rPr>
      </w:pPr>
      <w:r w:rsidRPr="008B18F8">
        <w:rPr>
          <w:sz w:val="24"/>
          <w:szCs w:val="24"/>
        </w:rPr>
        <w:t>2. Начальная (</w:t>
      </w:r>
      <w:r w:rsidRPr="00373B89">
        <w:rPr>
          <w:sz w:val="24"/>
          <w:szCs w:val="24"/>
        </w:rPr>
        <w:t>максимальная) цена договора –</w:t>
      </w:r>
      <w:r w:rsidR="007D27BB" w:rsidRPr="00373B89">
        <w:rPr>
          <w:sz w:val="24"/>
          <w:szCs w:val="24"/>
        </w:rPr>
        <w:t xml:space="preserve"> </w:t>
      </w:r>
      <w:r w:rsidR="00373B89">
        <w:rPr>
          <w:sz w:val="24"/>
          <w:szCs w:val="24"/>
        </w:rPr>
        <w:t>7 312 544</w:t>
      </w:r>
      <w:r w:rsidR="00373B89" w:rsidRPr="00373B89">
        <w:rPr>
          <w:sz w:val="24"/>
          <w:szCs w:val="24"/>
        </w:rPr>
        <w:t xml:space="preserve"> (семь миллионов триста двенадцать тысяч пятьсот сорок четыре) рубля 93 копейки.</w:t>
      </w:r>
    </w:p>
    <w:p w14:paraId="0EA50F7C" w14:textId="1CBC7A48" w:rsidR="00A46B72" w:rsidRPr="007759B6" w:rsidRDefault="00A46B72" w:rsidP="00373B89">
      <w:pPr>
        <w:tabs>
          <w:tab w:val="left" w:pos="2970"/>
          <w:tab w:val="center" w:pos="3861"/>
        </w:tabs>
        <w:autoSpaceDE w:val="0"/>
        <w:autoSpaceDN w:val="0"/>
        <w:adjustRightInd w:val="0"/>
        <w:spacing w:line="240" w:lineRule="auto"/>
        <w:ind w:firstLine="709"/>
        <w:rPr>
          <w:sz w:val="24"/>
          <w:szCs w:val="24"/>
        </w:rPr>
      </w:pPr>
      <w:r w:rsidRPr="007759B6">
        <w:rPr>
          <w:sz w:val="24"/>
          <w:szCs w:val="24"/>
        </w:rPr>
        <w:t xml:space="preserve">Обоснование НМЦ </w:t>
      </w:r>
      <w:r w:rsidRPr="006E6749">
        <w:rPr>
          <w:sz w:val="24"/>
          <w:szCs w:val="24"/>
        </w:rPr>
        <w:t xml:space="preserve">представлено в </w:t>
      </w:r>
      <w:r w:rsidR="00085342" w:rsidRPr="006E6749">
        <w:rPr>
          <w:sz w:val="24"/>
          <w:szCs w:val="24"/>
        </w:rPr>
        <w:t>при</w:t>
      </w:r>
      <w:r w:rsidR="001D2995">
        <w:rPr>
          <w:sz w:val="24"/>
          <w:szCs w:val="24"/>
        </w:rPr>
        <w:t>ложении № 11</w:t>
      </w:r>
      <w:r w:rsidRPr="006E6749">
        <w:rPr>
          <w:sz w:val="24"/>
          <w:szCs w:val="24"/>
        </w:rPr>
        <w:t xml:space="preserve"> к документации</w:t>
      </w:r>
      <w:r w:rsidRPr="007759B6">
        <w:rPr>
          <w:sz w:val="24"/>
          <w:szCs w:val="24"/>
        </w:rPr>
        <w:t xml:space="preserve"> о закупке.</w:t>
      </w:r>
    </w:p>
    <w:p w14:paraId="1D44A3F1" w14:textId="1FC3C57F" w:rsidR="00213D75" w:rsidRPr="007759B6" w:rsidRDefault="00213D75" w:rsidP="00583978">
      <w:pPr>
        <w:pStyle w:val="a2"/>
        <w:numPr>
          <w:ilvl w:val="0"/>
          <w:numId w:val="0"/>
        </w:numPr>
        <w:tabs>
          <w:tab w:val="left" w:pos="993"/>
        </w:tabs>
        <w:spacing w:line="240" w:lineRule="auto"/>
        <w:ind w:firstLine="709"/>
        <w:rPr>
          <w:sz w:val="24"/>
          <w:szCs w:val="24"/>
        </w:rPr>
      </w:pPr>
      <w:r w:rsidRPr="007759B6">
        <w:rPr>
          <w:sz w:val="24"/>
          <w:szCs w:val="24"/>
        </w:rPr>
        <w:t xml:space="preserve">3. Порядок формирования цены договора: цена указана с учетом всех расходов, налогов </w:t>
      </w:r>
      <w:r w:rsidR="00FD5017" w:rsidRPr="007759B6">
        <w:rPr>
          <w:sz w:val="24"/>
          <w:szCs w:val="24"/>
        </w:rPr>
        <w:br/>
      </w:r>
      <w:r w:rsidRPr="007759B6">
        <w:rPr>
          <w:sz w:val="24"/>
          <w:szCs w:val="24"/>
        </w:rPr>
        <w:t>и сборов, установленных д</w:t>
      </w:r>
      <w:r w:rsidR="00770C8C" w:rsidRPr="007759B6">
        <w:rPr>
          <w:sz w:val="24"/>
          <w:szCs w:val="24"/>
        </w:rPr>
        <w:t xml:space="preserve">ействующим законодательством РФ. </w:t>
      </w:r>
    </w:p>
    <w:p w14:paraId="1148CF37" w14:textId="6E31E445" w:rsidR="00342A54" w:rsidRPr="008F5859" w:rsidRDefault="00213D75" w:rsidP="00F20527">
      <w:pPr>
        <w:pStyle w:val="a2"/>
        <w:numPr>
          <w:ilvl w:val="0"/>
          <w:numId w:val="0"/>
        </w:numPr>
        <w:tabs>
          <w:tab w:val="left" w:pos="708"/>
        </w:tabs>
        <w:spacing w:line="240" w:lineRule="auto"/>
        <w:ind w:firstLine="709"/>
        <w:rPr>
          <w:sz w:val="24"/>
          <w:szCs w:val="24"/>
        </w:rPr>
      </w:pPr>
      <w:r w:rsidRPr="007759B6">
        <w:rPr>
          <w:sz w:val="24"/>
          <w:szCs w:val="24"/>
        </w:rPr>
        <w:t xml:space="preserve">4. Требования к техническим </w:t>
      </w:r>
      <w:r w:rsidRPr="008F5859">
        <w:rPr>
          <w:sz w:val="24"/>
          <w:szCs w:val="24"/>
        </w:rPr>
        <w:t xml:space="preserve">характеристикам оказываемых услуг и их результатам – </w:t>
      </w:r>
      <w:r w:rsidR="00DD67DC" w:rsidRPr="008F5859">
        <w:rPr>
          <w:sz w:val="24"/>
          <w:szCs w:val="24"/>
        </w:rPr>
        <w:t xml:space="preserve">установлены в </w:t>
      </w:r>
      <w:r w:rsidRPr="008F5859">
        <w:rPr>
          <w:sz w:val="24"/>
          <w:szCs w:val="24"/>
        </w:rPr>
        <w:t>техническ</w:t>
      </w:r>
      <w:r w:rsidR="00DD67DC" w:rsidRPr="008F5859">
        <w:rPr>
          <w:sz w:val="24"/>
          <w:szCs w:val="24"/>
        </w:rPr>
        <w:t>ом задании</w:t>
      </w:r>
      <w:r w:rsidRPr="008F5859">
        <w:rPr>
          <w:sz w:val="24"/>
          <w:szCs w:val="24"/>
        </w:rPr>
        <w:t xml:space="preserve"> (приложение № 1 к настоящей документации).</w:t>
      </w:r>
    </w:p>
    <w:p w14:paraId="7FEAFC20" w14:textId="77624724" w:rsidR="00213D75" w:rsidRPr="008F5859" w:rsidRDefault="008B1CD3" w:rsidP="00F20527">
      <w:pPr>
        <w:tabs>
          <w:tab w:val="left" w:pos="993"/>
        </w:tabs>
        <w:spacing w:line="240" w:lineRule="auto"/>
        <w:ind w:firstLine="709"/>
        <w:contextualSpacing/>
        <w:rPr>
          <w:sz w:val="24"/>
          <w:szCs w:val="24"/>
        </w:rPr>
      </w:pPr>
      <w:r w:rsidRPr="008F5859">
        <w:rPr>
          <w:sz w:val="24"/>
          <w:szCs w:val="24"/>
        </w:rPr>
        <w:t>5</w:t>
      </w:r>
      <w:r w:rsidR="001C06B4" w:rsidRPr="008F5859">
        <w:rPr>
          <w:sz w:val="24"/>
          <w:szCs w:val="24"/>
        </w:rPr>
        <w:t xml:space="preserve">. </w:t>
      </w:r>
      <w:r w:rsidR="002B7844" w:rsidRPr="008F5859">
        <w:rPr>
          <w:sz w:val="24"/>
          <w:szCs w:val="24"/>
        </w:rPr>
        <w:t xml:space="preserve">Срок </w:t>
      </w:r>
      <w:r w:rsidR="00213D75" w:rsidRPr="008F5859">
        <w:rPr>
          <w:sz w:val="24"/>
          <w:szCs w:val="24"/>
        </w:rPr>
        <w:t xml:space="preserve">оказания услуг – </w:t>
      </w:r>
      <w:r w:rsidR="002F341C" w:rsidRPr="008F5859">
        <w:rPr>
          <w:sz w:val="24"/>
          <w:szCs w:val="24"/>
        </w:rPr>
        <w:t xml:space="preserve">не позднее </w:t>
      </w:r>
      <w:r w:rsidR="00373B89">
        <w:rPr>
          <w:sz w:val="24"/>
          <w:szCs w:val="24"/>
        </w:rPr>
        <w:t>01</w:t>
      </w:r>
      <w:r w:rsidR="000413CB">
        <w:rPr>
          <w:sz w:val="24"/>
          <w:szCs w:val="24"/>
        </w:rPr>
        <w:t>.1</w:t>
      </w:r>
      <w:r w:rsidR="001D2995">
        <w:rPr>
          <w:sz w:val="24"/>
          <w:szCs w:val="24"/>
        </w:rPr>
        <w:t>1</w:t>
      </w:r>
      <w:r w:rsidR="008F5859" w:rsidRPr="008F5859">
        <w:rPr>
          <w:sz w:val="24"/>
          <w:szCs w:val="24"/>
        </w:rPr>
        <w:t>.2022</w:t>
      </w:r>
      <w:r w:rsidR="002F341C" w:rsidRPr="008F5859">
        <w:rPr>
          <w:sz w:val="24"/>
          <w:szCs w:val="24"/>
        </w:rPr>
        <w:t>.</w:t>
      </w:r>
    </w:p>
    <w:p w14:paraId="74D748D7" w14:textId="46A667DA" w:rsidR="00213D75" w:rsidRPr="007759B6" w:rsidRDefault="008B1CD3" w:rsidP="00F20527">
      <w:pPr>
        <w:tabs>
          <w:tab w:val="left" w:pos="993"/>
        </w:tabs>
        <w:spacing w:line="240" w:lineRule="auto"/>
        <w:ind w:firstLine="709"/>
        <w:contextualSpacing/>
        <w:rPr>
          <w:sz w:val="24"/>
          <w:szCs w:val="24"/>
        </w:rPr>
      </w:pPr>
      <w:r w:rsidRPr="008F5859">
        <w:rPr>
          <w:sz w:val="24"/>
          <w:szCs w:val="24"/>
        </w:rPr>
        <w:t>6</w:t>
      </w:r>
      <w:r w:rsidR="00213D75" w:rsidRPr="008F5859">
        <w:rPr>
          <w:sz w:val="24"/>
          <w:szCs w:val="24"/>
        </w:rPr>
        <w:t>. Условия оказания услуг – в соотве</w:t>
      </w:r>
      <w:r w:rsidR="00DD67DC" w:rsidRPr="008F5859">
        <w:rPr>
          <w:sz w:val="24"/>
          <w:szCs w:val="24"/>
        </w:rPr>
        <w:t>тствии</w:t>
      </w:r>
      <w:r w:rsidR="00DD67DC" w:rsidRPr="007759B6">
        <w:rPr>
          <w:sz w:val="24"/>
          <w:szCs w:val="24"/>
        </w:rPr>
        <w:t xml:space="preserve"> с техническим заданием </w:t>
      </w:r>
      <w:r w:rsidR="005236F0">
        <w:rPr>
          <w:sz w:val="24"/>
          <w:szCs w:val="24"/>
        </w:rPr>
        <w:t xml:space="preserve">и заданием на проектирование </w:t>
      </w:r>
      <w:r w:rsidR="00DD67DC" w:rsidRPr="007759B6">
        <w:rPr>
          <w:sz w:val="24"/>
          <w:szCs w:val="24"/>
        </w:rPr>
        <w:t>(п</w:t>
      </w:r>
      <w:r w:rsidR="00213D75" w:rsidRPr="007759B6">
        <w:rPr>
          <w:sz w:val="24"/>
          <w:szCs w:val="24"/>
        </w:rPr>
        <w:t>риложение № 1</w:t>
      </w:r>
      <w:r w:rsidR="005236F0">
        <w:rPr>
          <w:sz w:val="24"/>
          <w:szCs w:val="24"/>
        </w:rPr>
        <w:t xml:space="preserve">.1 и № 1.2 </w:t>
      </w:r>
      <w:r w:rsidR="00213D75" w:rsidRPr="007759B6">
        <w:rPr>
          <w:sz w:val="24"/>
          <w:szCs w:val="24"/>
        </w:rPr>
        <w:t>к настоящей документации).</w:t>
      </w:r>
    </w:p>
    <w:p w14:paraId="2730F86A" w14:textId="59FC9136" w:rsidR="000D096C" w:rsidRPr="008F2E2E" w:rsidRDefault="008B1CD3" w:rsidP="000D096C">
      <w:pPr>
        <w:spacing w:line="240" w:lineRule="auto"/>
        <w:ind w:firstLine="709"/>
        <w:rPr>
          <w:color w:val="000000"/>
          <w:sz w:val="24"/>
          <w:szCs w:val="24"/>
        </w:rPr>
      </w:pPr>
      <w:r w:rsidRPr="007759B6">
        <w:rPr>
          <w:sz w:val="24"/>
          <w:szCs w:val="24"/>
        </w:rPr>
        <w:t>7</w:t>
      </w:r>
      <w:r w:rsidR="00213D75" w:rsidRPr="007759B6">
        <w:rPr>
          <w:sz w:val="24"/>
          <w:szCs w:val="24"/>
        </w:rPr>
        <w:t>. Место оказания услуг</w:t>
      </w:r>
      <w:r w:rsidR="00770C8C" w:rsidRPr="007759B6">
        <w:rPr>
          <w:sz w:val="24"/>
          <w:szCs w:val="24"/>
        </w:rPr>
        <w:t>:</w:t>
      </w:r>
      <w:r w:rsidRPr="007759B6">
        <w:rPr>
          <w:sz w:val="24"/>
          <w:szCs w:val="24"/>
        </w:rPr>
        <w:t xml:space="preserve"> </w:t>
      </w:r>
      <w:r w:rsidR="000D096C" w:rsidRPr="008F2E2E">
        <w:rPr>
          <w:sz w:val="24"/>
          <w:szCs w:val="24"/>
        </w:rPr>
        <w:t>Санкт-Петербург, пр</w:t>
      </w:r>
      <w:r w:rsidR="005236F0">
        <w:rPr>
          <w:sz w:val="24"/>
          <w:szCs w:val="24"/>
        </w:rPr>
        <w:t xml:space="preserve">оспект </w:t>
      </w:r>
      <w:r w:rsidR="0034718E">
        <w:rPr>
          <w:sz w:val="24"/>
          <w:szCs w:val="24"/>
        </w:rPr>
        <w:t xml:space="preserve">Стачек, дом </w:t>
      </w:r>
      <w:r w:rsidR="000D096C" w:rsidRPr="008F2E2E">
        <w:rPr>
          <w:sz w:val="24"/>
          <w:szCs w:val="24"/>
        </w:rPr>
        <w:t>172, лит</w:t>
      </w:r>
      <w:r w:rsidR="005236F0">
        <w:rPr>
          <w:sz w:val="24"/>
          <w:szCs w:val="24"/>
        </w:rPr>
        <w:t>ер</w:t>
      </w:r>
      <w:r w:rsidR="00A90097">
        <w:rPr>
          <w:sz w:val="24"/>
          <w:szCs w:val="24"/>
        </w:rPr>
        <w:t>а</w:t>
      </w:r>
      <w:r w:rsidR="005236F0">
        <w:rPr>
          <w:sz w:val="24"/>
          <w:szCs w:val="24"/>
        </w:rPr>
        <w:t xml:space="preserve"> </w:t>
      </w:r>
      <w:r w:rsidR="000D096C" w:rsidRPr="008F2E2E">
        <w:rPr>
          <w:sz w:val="24"/>
          <w:szCs w:val="24"/>
        </w:rPr>
        <w:t>А</w:t>
      </w:r>
      <w:r w:rsidR="000D096C">
        <w:rPr>
          <w:sz w:val="24"/>
          <w:szCs w:val="24"/>
        </w:rPr>
        <w:t>.</w:t>
      </w:r>
    </w:p>
    <w:p w14:paraId="0D484558" w14:textId="72A45377" w:rsidR="00DD67DC" w:rsidRPr="007759B6" w:rsidRDefault="008B1CD3" w:rsidP="000413CB">
      <w:pPr>
        <w:autoSpaceDE w:val="0"/>
        <w:autoSpaceDN w:val="0"/>
        <w:adjustRightInd w:val="0"/>
        <w:spacing w:line="240" w:lineRule="auto"/>
        <w:ind w:firstLine="709"/>
        <w:rPr>
          <w:sz w:val="24"/>
          <w:szCs w:val="24"/>
        </w:rPr>
      </w:pPr>
      <w:r w:rsidRPr="007759B6">
        <w:rPr>
          <w:sz w:val="24"/>
          <w:szCs w:val="24"/>
        </w:rPr>
        <w:t>8</w:t>
      </w:r>
      <w:r w:rsidR="00213D75" w:rsidRPr="007759B6">
        <w:rPr>
          <w:sz w:val="24"/>
          <w:szCs w:val="24"/>
        </w:rPr>
        <w:t xml:space="preserve">. Сроки и порядок расчетов с </w:t>
      </w:r>
      <w:r w:rsidR="00FD5017" w:rsidRPr="007759B6">
        <w:rPr>
          <w:sz w:val="24"/>
          <w:szCs w:val="24"/>
        </w:rPr>
        <w:t>И</w:t>
      </w:r>
      <w:r w:rsidR="00213D75" w:rsidRPr="007759B6">
        <w:rPr>
          <w:sz w:val="24"/>
          <w:szCs w:val="24"/>
        </w:rPr>
        <w:t xml:space="preserve">сполнителем – </w:t>
      </w:r>
      <w:r w:rsidR="0056724A" w:rsidRPr="007759B6">
        <w:rPr>
          <w:sz w:val="24"/>
          <w:szCs w:val="24"/>
        </w:rPr>
        <w:t>а</w:t>
      </w:r>
      <w:r w:rsidR="00213D75" w:rsidRPr="007759B6">
        <w:rPr>
          <w:sz w:val="24"/>
          <w:szCs w:val="24"/>
        </w:rPr>
        <w:t xml:space="preserve">вансирование не предусмотрено.  </w:t>
      </w:r>
    </w:p>
    <w:p w14:paraId="12EC2C25" w14:textId="620CD11F" w:rsidR="00213D75" w:rsidRPr="007759B6" w:rsidRDefault="00213D75" w:rsidP="00F20527">
      <w:pPr>
        <w:spacing w:line="240" w:lineRule="auto"/>
        <w:ind w:firstLine="709"/>
        <w:rPr>
          <w:sz w:val="24"/>
          <w:szCs w:val="24"/>
        </w:rPr>
      </w:pPr>
      <w:r w:rsidRPr="007759B6">
        <w:rPr>
          <w:sz w:val="24"/>
          <w:szCs w:val="24"/>
        </w:rPr>
        <w:t>Срок</w:t>
      </w:r>
      <w:r w:rsidR="00DD67DC" w:rsidRPr="007759B6">
        <w:rPr>
          <w:sz w:val="24"/>
          <w:szCs w:val="24"/>
        </w:rPr>
        <w:t>и</w:t>
      </w:r>
      <w:r w:rsidRPr="007759B6">
        <w:rPr>
          <w:sz w:val="24"/>
          <w:szCs w:val="24"/>
        </w:rPr>
        <w:t xml:space="preserve"> и порядок расчетов установлены в проекте договора (</w:t>
      </w:r>
      <w:r w:rsidR="00DD67DC" w:rsidRPr="007759B6">
        <w:rPr>
          <w:sz w:val="24"/>
          <w:szCs w:val="24"/>
        </w:rPr>
        <w:t>п</w:t>
      </w:r>
      <w:r w:rsidRPr="007759B6">
        <w:rPr>
          <w:sz w:val="24"/>
          <w:szCs w:val="24"/>
        </w:rPr>
        <w:t>риложение № 2 к настоящей документации).</w:t>
      </w:r>
    </w:p>
    <w:p w14:paraId="15663876" w14:textId="110FA36D" w:rsidR="000413CB" w:rsidRPr="007759B6" w:rsidRDefault="008B1CD3" w:rsidP="000413CB">
      <w:pPr>
        <w:pStyle w:val="a2"/>
        <w:numPr>
          <w:ilvl w:val="0"/>
          <w:numId w:val="0"/>
        </w:numPr>
        <w:tabs>
          <w:tab w:val="left" w:pos="993"/>
        </w:tabs>
        <w:spacing w:line="240" w:lineRule="auto"/>
        <w:ind w:firstLine="709"/>
        <w:rPr>
          <w:sz w:val="24"/>
          <w:szCs w:val="24"/>
        </w:rPr>
      </w:pPr>
      <w:r w:rsidRPr="007759B6">
        <w:rPr>
          <w:sz w:val="24"/>
          <w:szCs w:val="24"/>
        </w:rPr>
        <w:t>9</w:t>
      </w:r>
      <w:r w:rsidR="00213D75" w:rsidRPr="007759B6">
        <w:rPr>
          <w:sz w:val="24"/>
          <w:szCs w:val="24"/>
        </w:rPr>
        <w:t xml:space="preserve">. Обеспечение заявки на участие в запросе предложений в электронной форме </w:t>
      </w:r>
      <w:r w:rsidR="00B00900" w:rsidRPr="007759B6">
        <w:rPr>
          <w:sz w:val="24"/>
          <w:szCs w:val="24"/>
        </w:rPr>
        <w:br/>
      </w:r>
      <w:r w:rsidR="001D2995">
        <w:rPr>
          <w:sz w:val="24"/>
          <w:szCs w:val="24"/>
        </w:rPr>
        <w:t>устанавливается в размере 2 % от начальной максимальной цены договора, что составляет 146 250 (сто сорок шесть тысяч двести пятьдесят) рублей 90 коп.</w:t>
      </w:r>
    </w:p>
    <w:p w14:paraId="1620AA92" w14:textId="071BF60A" w:rsidR="000413CB" w:rsidRDefault="00213D75" w:rsidP="000413CB">
      <w:pPr>
        <w:pStyle w:val="a2"/>
        <w:numPr>
          <w:ilvl w:val="0"/>
          <w:numId w:val="0"/>
        </w:numPr>
        <w:tabs>
          <w:tab w:val="left" w:pos="993"/>
        </w:tabs>
        <w:spacing w:line="240" w:lineRule="auto"/>
        <w:ind w:firstLine="709"/>
        <w:rPr>
          <w:sz w:val="24"/>
          <w:szCs w:val="24"/>
        </w:rPr>
      </w:pPr>
      <w:r w:rsidRPr="007759B6">
        <w:rPr>
          <w:sz w:val="24"/>
          <w:szCs w:val="24"/>
        </w:rPr>
        <w:t>1</w:t>
      </w:r>
      <w:r w:rsidR="008B1CD3" w:rsidRPr="007759B6">
        <w:rPr>
          <w:sz w:val="24"/>
          <w:szCs w:val="24"/>
        </w:rPr>
        <w:t>0</w:t>
      </w:r>
      <w:r w:rsidRPr="007759B6">
        <w:rPr>
          <w:sz w:val="24"/>
          <w:szCs w:val="24"/>
        </w:rPr>
        <w:t xml:space="preserve">. Обеспечение исполнения обязательств </w:t>
      </w:r>
      <w:r w:rsidR="00DD67DC" w:rsidRPr="007759B6">
        <w:rPr>
          <w:sz w:val="24"/>
          <w:szCs w:val="24"/>
        </w:rPr>
        <w:t xml:space="preserve">по договору </w:t>
      </w:r>
      <w:r w:rsidRPr="007759B6">
        <w:rPr>
          <w:sz w:val="24"/>
          <w:szCs w:val="24"/>
        </w:rPr>
        <w:t xml:space="preserve">участником запроса предложений </w:t>
      </w:r>
      <w:r w:rsidR="00B00900" w:rsidRPr="007759B6">
        <w:rPr>
          <w:sz w:val="24"/>
          <w:szCs w:val="24"/>
        </w:rPr>
        <w:br/>
      </w:r>
      <w:r w:rsidR="00373B89">
        <w:rPr>
          <w:sz w:val="24"/>
          <w:szCs w:val="24"/>
        </w:rPr>
        <w:t>устанавливается в размере 5 % от начальной максимальной цены договора, что составляет 365 627 (триста шестьдесят пять тысяч шестьсот двадцать семь) рублей 25 коп.</w:t>
      </w:r>
    </w:p>
    <w:p w14:paraId="30E3DE13" w14:textId="186FDA91" w:rsidR="00213D75" w:rsidRPr="007759B6" w:rsidRDefault="00213D75" w:rsidP="00F20527">
      <w:pPr>
        <w:pStyle w:val="a2"/>
        <w:numPr>
          <w:ilvl w:val="0"/>
          <w:numId w:val="0"/>
        </w:numPr>
        <w:tabs>
          <w:tab w:val="left" w:pos="993"/>
        </w:tabs>
        <w:spacing w:line="240" w:lineRule="auto"/>
        <w:ind w:firstLine="709"/>
        <w:rPr>
          <w:sz w:val="24"/>
          <w:szCs w:val="24"/>
        </w:rPr>
      </w:pPr>
    </w:p>
    <w:p w14:paraId="0E49E0AE" w14:textId="77777777" w:rsidR="002F13BD" w:rsidRPr="007759B6" w:rsidRDefault="00042BBE" w:rsidP="002F13BD">
      <w:pPr>
        <w:pStyle w:val="a2"/>
        <w:numPr>
          <w:ilvl w:val="0"/>
          <w:numId w:val="0"/>
        </w:numPr>
        <w:spacing w:line="240" w:lineRule="auto"/>
        <w:rPr>
          <w:b/>
          <w:sz w:val="24"/>
          <w:szCs w:val="24"/>
        </w:rPr>
      </w:pPr>
      <w:r w:rsidRPr="007759B6">
        <w:rPr>
          <w:b/>
          <w:sz w:val="24"/>
          <w:szCs w:val="24"/>
        </w:rPr>
        <w:t xml:space="preserve">Раздел 2. </w:t>
      </w:r>
      <w:r w:rsidR="002F13BD" w:rsidRPr="007759B6">
        <w:rPr>
          <w:b/>
          <w:sz w:val="24"/>
          <w:szCs w:val="24"/>
        </w:rPr>
        <w:t xml:space="preserve">Требования к участникам </w:t>
      </w:r>
      <w:r w:rsidR="00D4249A" w:rsidRPr="007759B6">
        <w:rPr>
          <w:b/>
          <w:sz w:val="24"/>
          <w:szCs w:val="24"/>
        </w:rPr>
        <w:t>закупки</w:t>
      </w:r>
      <w:r w:rsidR="002F13BD" w:rsidRPr="007759B6">
        <w:rPr>
          <w:b/>
          <w:sz w:val="24"/>
          <w:szCs w:val="24"/>
        </w:rPr>
        <w:t>:</w:t>
      </w:r>
    </w:p>
    <w:p w14:paraId="433D1A53" w14:textId="412A0352" w:rsidR="000A7C96" w:rsidRPr="007759B6" w:rsidRDefault="00EA1BC5" w:rsidP="002377F6">
      <w:pPr>
        <w:pStyle w:val="rvps5"/>
        <w:widowControl w:val="0"/>
        <w:spacing w:after="0"/>
        <w:ind w:firstLine="709"/>
        <w:rPr>
          <w:rFonts w:eastAsia="Calibri"/>
          <w:lang w:eastAsia="ar-SA"/>
        </w:rPr>
      </w:pPr>
      <w:r w:rsidRPr="007759B6">
        <w:rPr>
          <w:rFonts w:eastAsia="Calibri"/>
          <w:color w:val="000000"/>
          <w:lang w:eastAsia="ar-SA"/>
        </w:rPr>
        <w:t xml:space="preserve">1.  Заявку на участие в </w:t>
      </w:r>
      <w:r w:rsidR="000A7C96" w:rsidRPr="007759B6">
        <w:rPr>
          <w:rFonts w:eastAsia="Calibri"/>
          <w:color w:val="000000"/>
          <w:lang w:eastAsia="ar-SA"/>
        </w:rPr>
        <w:t>запросе предложений</w:t>
      </w:r>
      <w:r w:rsidR="000A7C96" w:rsidRPr="007759B6">
        <w:rPr>
          <w:rFonts w:eastAsia="Calibri"/>
          <w:lang w:eastAsia="ar-SA"/>
        </w:rPr>
        <w:t xml:space="preserve"> </w:t>
      </w:r>
      <w:r w:rsidR="00553979" w:rsidRPr="007759B6">
        <w:t>в электронной форме (далее</w:t>
      </w:r>
      <w:r w:rsidR="00B00900" w:rsidRPr="007759B6">
        <w:t xml:space="preserve"> </w:t>
      </w:r>
      <w:r w:rsidR="00553979" w:rsidRPr="007759B6">
        <w:t>- запрос предложений)</w:t>
      </w:r>
      <w:r w:rsidR="000A7C96" w:rsidRPr="007759B6">
        <w:rPr>
          <w:rFonts w:eastAsia="Calibri"/>
          <w:lang w:eastAsia="ar-SA"/>
        </w:rPr>
        <w:t xml:space="preserve"> может подать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настоящей документацией.</w:t>
      </w:r>
    </w:p>
    <w:p w14:paraId="7381C472" w14:textId="77777777" w:rsidR="00A50ABC" w:rsidRPr="007759B6" w:rsidRDefault="00A50ABC" w:rsidP="002377F6">
      <w:pPr>
        <w:pStyle w:val="affb"/>
        <w:widowControl w:val="0"/>
        <w:numPr>
          <w:ilvl w:val="0"/>
          <w:numId w:val="12"/>
        </w:numPr>
        <w:autoSpaceDE w:val="0"/>
        <w:autoSpaceDN w:val="0"/>
        <w:adjustRightInd w:val="0"/>
        <w:ind w:left="0" w:firstLine="709"/>
        <w:contextualSpacing w:val="0"/>
        <w:jc w:val="both"/>
      </w:pPr>
      <w:r w:rsidRPr="007759B6">
        <w:lastRenderedPageBreak/>
        <w:t>Участник закупки должен соответствовать единым квалификационным требованиям</w:t>
      </w:r>
    </w:p>
    <w:p w14:paraId="545A335D" w14:textId="77777777" w:rsidR="00A50ABC" w:rsidRPr="007759B6" w:rsidRDefault="00A50ABC" w:rsidP="002377F6">
      <w:pPr>
        <w:pStyle w:val="affb"/>
        <w:widowControl w:val="0"/>
        <w:autoSpaceDE w:val="0"/>
        <w:autoSpaceDN w:val="0"/>
        <w:adjustRightInd w:val="0"/>
        <w:ind w:left="0" w:firstLine="709"/>
        <w:contextualSpacing w:val="0"/>
        <w:jc w:val="both"/>
      </w:pPr>
      <w:r w:rsidRPr="007759B6">
        <w:t xml:space="preserve">2.1. соответствие участника закупки требованиям, предъявляемым законодательством Российской Федерации к лицам, осуществляющим выполнение работ по предмету запроса предложений: </w:t>
      </w:r>
    </w:p>
    <w:p w14:paraId="31AE5D57" w14:textId="5839BD90" w:rsidR="00E55181" w:rsidRPr="007759B6" w:rsidRDefault="00E55181" w:rsidP="002377F6">
      <w:pPr>
        <w:widowControl w:val="0"/>
        <w:autoSpaceDE w:val="0"/>
        <w:autoSpaceDN w:val="0"/>
        <w:adjustRightInd w:val="0"/>
        <w:spacing w:line="240" w:lineRule="auto"/>
        <w:ind w:firstLine="709"/>
        <w:rPr>
          <w:sz w:val="24"/>
          <w:szCs w:val="24"/>
        </w:rPr>
      </w:pPr>
      <w:r w:rsidRPr="006132C8">
        <w:rPr>
          <w:sz w:val="24"/>
          <w:szCs w:val="24"/>
        </w:rPr>
        <w:t xml:space="preserve">1) </w:t>
      </w:r>
      <w:r w:rsidRPr="007759B6">
        <w:rPr>
          <w:sz w:val="24"/>
          <w:szCs w:val="24"/>
        </w:rPr>
        <w:t xml:space="preserve">наличие у участника закупки права </w:t>
      </w:r>
      <w:r w:rsidRPr="006132C8">
        <w:rPr>
          <w:sz w:val="24"/>
          <w:szCs w:val="24"/>
        </w:rPr>
        <w:t xml:space="preserve">осуществлять подготовку проектной документации </w:t>
      </w:r>
      <w:r w:rsidR="006132C8" w:rsidRPr="006132C8">
        <w:rPr>
          <w:sz w:val="24"/>
          <w:szCs w:val="24"/>
        </w:rPr>
        <w:t>и инженерные изыскания</w:t>
      </w:r>
      <w:r w:rsidR="006132C8">
        <w:rPr>
          <w:rStyle w:val="afff9"/>
          <w:sz w:val="24"/>
          <w:szCs w:val="24"/>
        </w:rPr>
        <w:footnoteReference w:id="1"/>
      </w:r>
      <w:r w:rsidR="006132C8" w:rsidRPr="006132C8">
        <w:rPr>
          <w:sz w:val="24"/>
          <w:szCs w:val="24"/>
        </w:rPr>
        <w:t xml:space="preserve"> </w:t>
      </w:r>
      <w:r w:rsidRPr="006132C8">
        <w:rPr>
          <w:sz w:val="24"/>
          <w:szCs w:val="24"/>
        </w:rPr>
        <w:t>по договору</w:t>
      </w:r>
      <w:r w:rsidR="006132C8" w:rsidRPr="006132C8">
        <w:rPr>
          <w:sz w:val="24"/>
          <w:szCs w:val="24"/>
        </w:rPr>
        <w:t xml:space="preserve"> подряда</w:t>
      </w:r>
      <w:r w:rsidRPr="006132C8">
        <w:rPr>
          <w:sz w:val="24"/>
          <w:szCs w:val="24"/>
        </w:rPr>
        <w:t>, заключаемого с использованием конкурентных способов</w:t>
      </w:r>
      <w:r w:rsidRPr="007759B6">
        <w:rPr>
          <w:sz w:val="24"/>
          <w:szCs w:val="24"/>
        </w:rPr>
        <w:t xml:space="preserve"> заключения договоров в отношении объектов капитального строительства;</w:t>
      </w:r>
    </w:p>
    <w:p w14:paraId="093FA687" w14:textId="1772DDC5" w:rsidR="00E55181" w:rsidRDefault="00E55181" w:rsidP="002377F6">
      <w:pPr>
        <w:widowControl w:val="0"/>
        <w:autoSpaceDE w:val="0"/>
        <w:autoSpaceDN w:val="0"/>
        <w:adjustRightInd w:val="0"/>
        <w:spacing w:line="240" w:lineRule="auto"/>
        <w:ind w:firstLine="709"/>
        <w:rPr>
          <w:sz w:val="24"/>
          <w:szCs w:val="24"/>
        </w:rPr>
      </w:pPr>
      <w:r w:rsidRPr="007759B6">
        <w:rPr>
          <w:sz w:val="24"/>
          <w:szCs w:val="24"/>
        </w:rPr>
        <w:t xml:space="preserve">2) предельный размер обязательств участника закупки по заключаемым договорам </w:t>
      </w:r>
      <w:r w:rsidR="00B00900" w:rsidRPr="007759B6">
        <w:rPr>
          <w:sz w:val="24"/>
          <w:szCs w:val="24"/>
        </w:rPr>
        <w:br/>
      </w:r>
      <w:r w:rsidRPr="007759B6">
        <w:rPr>
          <w:sz w:val="24"/>
          <w:szCs w:val="24"/>
        </w:rPr>
        <w:t>на подготовку проектной документации, которые заключены с использованием конкурентных способов, должен соответствовать требованиям части 11 статьи 55.16 Градостроительного кодекса Российской Федерации и быть не менее цены договора, предложенной участником закупки.</w:t>
      </w:r>
    </w:p>
    <w:p w14:paraId="23B1E33F" w14:textId="77777777" w:rsidR="00A50ABC" w:rsidRPr="007759B6" w:rsidRDefault="00A50ABC" w:rsidP="002377F6">
      <w:pPr>
        <w:pStyle w:val="affb"/>
        <w:widowControl w:val="0"/>
        <w:ind w:left="0" w:firstLine="709"/>
        <w:jc w:val="both"/>
      </w:pPr>
      <w:r w:rsidRPr="007759B6">
        <w:t>Указанные требования не применяются в отношении юридических лиц, указанных в части 2.2 статьи 52 Градостроительного кодекса Российской Федерации.</w:t>
      </w:r>
    </w:p>
    <w:p w14:paraId="7EE80B61" w14:textId="0E5410CC" w:rsidR="00DD662F" w:rsidRPr="007759B6" w:rsidRDefault="00DD662F" w:rsidP="002377F6">
      <w:pPr>
        <w:widowControl w:val="0"/>
        <w:autoSpaceDE w:val="0"/>
        <w:autoSpaceDN w:val="0"/>
        <w:adjustRightInd w:val="0"/>
        <w:spacing w:line="240" w:lineRule="auto"/>
        <w:ind w:firstLine="709"/>
        <w:contextualSpacing/>
        <w:rPr>
          <w:sz w:val="24"/>
          <w:szCs w:val="24"/>
        </w:rPr>
      </w:pPr>
      <w:r w:rsidRPr="007759B6">
        <w:rPr>
          <w:sz w:val="24"/>
          <w:szCs w:val="24"/>
        </w:rPr>
        <w:t xml:space="preserve">3) наличие у участника закупки лицензии Министерства культуры Российской Федерации </w:t>
      </w:r>
      <w:r w:rsidR="00451D1E" w:rsidRPr="007759B6">
        <w:rPr>
          <w:sz w:val="24"/>
          <w:szCs w:val="24"/>
        </w:rPr>
        <w:br/>
      </w:r>
      <w:r w:rsidRPr="007759B6">
        <w:rPr>
          <w:sz w:val="24"/>
          <w:szCs w:val="24"/>
        </w:rPr>
        <w:t>на осуществление деятельности по сохранению объектов культурного наследия (памятников истории и культуры) народов Российской Федерации на следующие виды работ:</w:t>
      </w:r>
    </w:p>
    <w:p w14:paraId="339CB350" w14:textId="3BAE49F0" w:rsidR="00DD662F" w:rsidRPr="007759B6" w:rsidRDefault="00DD662F" w:rsidP="002377F6">
      <w:pPr>
        <w:pStyle w:val="affb"/>
        <w:widowControl w:val="0"/>
        <w:ind w:left="0" w:firstLine="709"/>
        <w:jc w:val="both"/>
      </w:pPr>
      <w:r w:rsidRPr="007759B6">
        <w:t>- разработка проектной документации по ремонту и приспособлению объектов культурного наследия (памятников истории и культуры) народов Российской Федерации.</w:t>
      </w:r>
    </w:p>
    <w:p w14:paraId="7A67BE80" w14:textId="77777777" w:rsidR="00A50ABC" w:rsidRPr="007759B6" w:rsidRDefault="00A50ABC" w:rsidP="002377F6">
      <w:pPr>
        <w:pStyle w:val="affb"/>
        <w:widowControl w:val="0"/>
        <w:tabs>
          <w:tab w:val="left" w:pos="284"/>
        </w:tabs>
        <w:ind w:left="0" w:firstLine="709"/>
        <w:jc w:val="both"/>
      </w:pPr>
      <w:r w:rsidRPr="007759B6">
        <w:t>2.2.     непроведение ликвидации или реорганизации юридического лица, и отсутствие решения арбитражного суда о признании участника закупки банкротом и об открытии конкурсного производства.</w:t>
      </w:r>
    </w:p>
    <w:p w14:paraId="790433CD" w14:textId="33DDFE21" w:rsidR="00A50ABC" w:rsidRPr="007759B6" w:rsidRDefault="00A50ABC" w:rsidP="00F65C38">
      <w:pPr>
        <w:pStyle w:val="affb"/>
        <w:widowControl w:val="0"/>
        <w:numPr>
          <w:ilvl w:val="1"/>
          <w:numId w:val="16"/>
        </w:numPr>
        <w:tabs>
          <w:tab w:val="left" w:pos="284"/>
        </w:tabs>
        <w:ind w:left="0" w:firstLine="709"/>
        <w:jc w:val="both"/>
      </w:pPr>
      <w:r w:rsidRPr="007759B6">
        <w:t>неприостановление деятельности участника закупки в порядке, предусмотренном Кодексом Российской Федерации об административных правонарушениях и отсутствие в отношении участника закупки решения суда, административного органа о наложении ареста на имущество участника закупки.</w:t>
      </w:r>
    </w:p>
    <w:p w14:paraId="314430B1" w14:textId="77777777" w:rsidR="00A50ABC" w:rsidRPr="007759B6" w:rsidRDefault="00A50ABC" w:rsidP="00F65C38">
      <w:pPr>
        <w:pStyle w:val="affb"/>
        <w:widowControl w:val="0"/>
        <w:numPr>
          <w:ilvl w:val="1"/>
          <w:numId w:val="16"/>
        </w:numPr>
        <w:tabs>
          <w:tab w:val="left" w:pos="284"/>
        </w:tabs>
        <w:ind w:left="0" w:firstLine="709"/>
        <w:jc w:val="both"/>
      </w:pPr>
      <w:r w:rsidRPr="007759B6">
        <w:t>отсутствие в отношении участника закупки исков, судебных разбирательств, рассматриваемых на дату подачи заявки на участие в запросе предложений, которые могут существенно отразиться на финансовом положении участника закупки или его деловой репутации.</w:t>
      </w:r>
    </w:p>
    <w:p w14:paraId="200CBB76" w14:textId="77777777" w:rsidR="00A50ABC" w:rsidRPr="007759B6" w:rsidRDefault="00A50ABC" w:rsidP="00F65C38">
      <w:pPr>
        <w:pStyle w:val="affb"/>
        <w:numPr>
          <w:ilvl w:val="1"/>
          <w:numId w:val="16"/>
        </w:numPr>
        <w:tabs>
          <w:tab w:val="left" w:pos="284"/>
        </w:tabs>
        <w:ind w:left="0" w:firstLine="709"/>
        <w:jc w:val="both"/>
      </w:pPr>
      <w:r w:rsidRPr="007759B6">
        <w:t>отсутствие у участника закупки задолженности по начисленным налогам, сборам и другим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предъявил иск об обжаловании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 не принято.</w:t>
      </w:r>
    </w:p>
    <w:p w14:paraId="23806A72" w14:textId="657DC3A2" w:rsidR="00A50ABC" w:rsidRPr="007759B6" w:rsidRDefault="00A50ABC" w:rsidP="00A50ABC">
      <w:pPr>
        <w:pStyle w:val="affb"/>
        <w:autoSpaceDE w:val="0"/>
        <w:autoSpaceDN w:val="0"/>
        <w:adjustRightInd w:val="0"/>
        <w:ind w:left="0" w:firstLine="709"/>
        <w:jc w:val="both"/>
      </w:pPr>
      <w:r w:rsidRPr="007759B6">
        <w:t>2.6.    отсутствие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w:t>
      </w:r>
      <w:r w:rsidR="00F077F8" w:rsidRPr="007759B6">
        <w:t>ая</w:t>
      </w:r>
      <w:r w:rsidRPr="007759B6">
        <w:t xml:space="preserve"> связан</w:t>
      </w:r>
      <w:r w:rsidR="00F077F8" w:rsidRPr="007759B6">
        <w:t>а</w:t>
      </w:r>
      <w:r w:rsidRPr="007759B6">
        <w:t xml:space="preserve"> с выполнением работ (оказанием услуг), являющихся предметом настоящей закупки, и административного наказания в виде дисквалификации.</w:t>
      </w:r>
    </w:p>
    <w:p w14:paraId="10806352" w14:textId="0CB1C68E" w:rsidR="00A50ABC" w:rsidRPr="007759B6" w:rsidRDefault="00A50ABC" w:rsidP="00A50ABC">
      <w:pPr>
        <w:pStyle w:val="affb"/>
        <w:autoSpaceDE w:val="0"/>
        <w:autoSpaceDN w:val="0"/>
        <w:adjustRightInd w:val="0"/>
        <w:ind w:left="0" w:firstLine="709"/>
        <w:jc w:val="both"/>
      </w:pPr>
      <w:r w:rsidRPr="007759B6">
        <w:t xml:space="preserve">2.7.    отсутствие между участником закупки и </w:t>
      </w:r>
      <w:r w:rsidR="00451D1E" w:rsidRPr="007759B6">
        <w:t>З</w:t>
      </w:r>
      <w:r w:rsidRPr="007759B6">
        <w:t xml:space="preserve">аказчиком конфликта интересов, под которым понимаются случаи, при которых руководитель </w:t>
      </w:r>
      <w:r w:rsidR="00451D1E" w:rsidRPr="007759B6">
        <w:t>З</w:t>
      </w:r>
      <w:r w:rsidRPr="007759B6">
        <w:t xml:space="preserve">аказчика либо член Комиссии по закупкам, состоят </w:t>
      </w:r>
      <w:r w:rsidR="00F077F8" w:rsidRPr="007759B6">
        <w:br/>
      </w:r>
      <w:r w:rsidRPr="007759B6">
        <w:t xml:space="preserve">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w:t>
      </w:r>
      <w:r w:rsidR="00F077F8" w:rsidRPr="007759B6">
        <w:br/>
      </w:r>
      <w:r w:rsidRPr="007759B6">
        <w:t xml:space="preserve">с физическими лицами, в том числе зарегистрированными в качестве индивидуального </w:t>
      </w:r>
      <w:r w:rsidRPr="007759B6">
        <w:lastRenderedPageBreak/>
        <w:t>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86EF457" w14:textId="47C99B4D" w:rsidR="00A50ABC" w:rsidRPr="007759B6" w:rsidRDefault="00A50ABC" w:rsidP="00363884">
      <w:pPr>
        <w:pStyle w:val="affb"/>
        <w:numPr>
          <w:ilvl w:val="1"/>
          <w:numId w:val="15"/>
        </w:numPr>
        <w:tabs>
          <w:tab w:val="left" w:pos="0"/>
        </w:tabs>
        <w:ind w:left="0" w:firstLine="709"/>
        <w:jc w:val="both"/>
      </w:pPr>
      <w:r w:rsidRPr="007759B6">
        <w:t xml:space="preserve">отсутствие сведений об участнике закупки в реестре недобросовестных поставщиков, предусмотренном статьей 5 Федерального закона от 17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5 апреля 2013 года № 44-ФЗ </w:t>
      </w:r>
      <w:r w:rsidR="004E7257">
        <w:br/>
      </w:r>
      <w:r w:rsidRPr="007759B6">
        <w:t>«О контрактной системе в сфере закупок товаров, работ услуг для государственных и муниципальных нужд».</w:t>
      </w:r>
    </w:p>
    <w:p w14:paraId="004AF429" w14:textId="76766F04" w:rsidR="00A50ABC" w:rsidRPr="007759B6" w:rsidRDefault="00E55181" w:rsidP="00A50ABC">
      <w:pPr>
        <w:pStyle w:val="affb"/>
        <w:autoSpaceDE w:val="0"/>
        <w:autoSpaceDN w:val="0"/>
        <w:adjustRightInd w:val="0"/>
        <w:ind w:left="0" w:firstLine="709"/>
        <w:jc w:val="both"/>
      </w:pPr>
      <w:r w:rsidRPr="007759B6">
        <w:t>2.9</w:t>
      </w:r>
      <w:r w:rsidR="00A50ABC" w:rsidRPr="007759B6">
        <w:t xml:space="preserve">.  участник закупки должен относиться к категории субъектов малого и среднего предпринимательства в соответствие со статьей 4 Федерального закона от 24.07.2007 № 209-ФЗ </w:t>
      </w:r>
      <w:r w:rsidR="00A50ABC" w:rsidRPr="007759B6">
        <w:br/>
        <w:t>«О развитии малого и среднего предпринимательства в Российской Федерации».</w:t>
      </w:r>
    </w:p>
    <w:p w14:paraId="6D333F4C" w14:textId="3E00AD50" w:rsidR="00260DA6" w:rsidRPr="007759B6" w:rsidRDefault="00260DA6" w:rsidP="00262936">
      <w:pPr>
        <w:shd w:val="clear" w:color="auto" w:fill="FFFFFF" w:themeFill="background1"/>
        <w:autoSpaceDE w:val="0"/>
        <w:autoSpaceDN w:val="0"/>
        <w:adjustRightInd w:val="0"/>
        <w:spacing w:line="240" w:lineRule="auto"/>
        <w:ind w:firstLine="720"/>
        <w:rPr>
          <w:rFonts w:eastAsia="Calibri"/>
          <w:snapToGrid/>
          <w:sz w:val="24"/>
          <w:szCs w:val="24"/>
          <w:lang w:eastAsia="en-US"/>
        </w:rPr>
      </w:pPr>
      <w:r w:rsidRPr="007759B6">
        <w:rPr>
          <w:rFonts w:eastAsia="Calibri"/>
          <w:snapToGrid/>
          <w:sz w:val="24"/>
          <w:szCs w:val="24"/>
          <w:lang w:eastAsia="en-US"/>
        </w:rPr>
        <w:t xml:space="preserve">3. В случае участия нескольких лиц на стороне одного участника (коллективный участник), соответствующая информация должна быть указана </w:t>
      </w:r>
      <w:r w:rsidR="00BC1EB5" w:rsidRPr="007759B6">
        <w:rPr>
          <w:rFonts w:eastAsia="Calibri"/>
          <w:snapToGrid/>
          <w:sz w:val="24"/>
          <w:szCs w:val="24"/>
          <w:lang w:eastAsia="en-US"/>
        </w:rPr>
        <w:t>в форме «</w:t>
      </w:r>
      <w:r w:rsidR="00315DD2" w:rsidRPr="007759B6">
        <w:rPr>
          <w:rFonts w:eastAsia="Calibri"/>
          <w:snapToGrid/>
          <w:sz w:val="24"/>
          <w:szCs w:val="24"/>
          <w:lang w:eastAsia="en-US"/>
        </w:rPr>
        <w:t xml:space="preserve">Сведения об </w:t>
      </w:r>
      <w:r w:rsidR="00BC1EB5" w:rsidRPr="007759B6">
        <w:rPr>
          <w:rFonts w:eastAsia="Calibri"/>
          <w:snapToGrid/>
          <w:sz w:val="24"/>
          <w:szCs w:val="24"/>
          <w:lang w:eastAsia="en-US"/>
        </w:rPr>
        <w:t>у</w:t>
      </w:r>
      <w:r w:rsidR="00315DD2" w:rsidRPr="007759B6">
        <w:rPr>
          <w:rFonts w:eastAsia="Calibri"/>
          <w:snapToGrid/>
          <w:sz w:val="24"/>
          <w:szCs w:val="24"/>
          <w:lang w:eastAsia="en-US"/>
        </w:rPr>
        <w:t>частнике запроса предложений</w:t>
      </w:r>
      <w:r w:rsidR="00BC1EB5" w:rsidRPr="007759B6">
        <w:rPr>
          <w:rFonts w:eastAsia="Calibri"/>
          <w:snapToGrid/>
          <w:sz w:val="24"/>
          <w:szCs w:val="24"/>
          <w:lang w:eastAsia="en-US"/>
        </w:rPr>
        <w:t>»</w:t>
      </w:r>
      <w:r w:rsidR="00BC2DDB" w:rsidRPr="007759B6">
        <w:rPr>
          <w:rFonts w:eastAsia="Calibri"/>
          <w:snapToGrid/>
          <w:sz w:val="24"/>
          <w:szCs w:val="24"/>
          <w:lang w:eastAsia="en-US"/>
        </w:rPr>
        <w:t xml:space="preserve">. </w:t>
      </w:r>
      <w:r w:rsidRPr="007759B6">
        <w:rPr>
          <w:rFonts w:eastAsia="Calibri"/>
          <w:snapToGrid/>
          <w:sz w:val="24"/>
          <w:szCs w:val="24"/>
          <w:lang w:eastAsia="en-US"/>
        </w:rPr>
        <w:t>Если соответствующая информация не указана в заявке, участник считается подавшим заявку от своего имени и действующим в своих интересах.</w:t>
      </w:r>
    </w:p>
    <w:p w14:paraId="621025D7" w14:textId="77777777" w:rsidR="00260DA6" w:rsidRPr="007759B6" w:rsidRDefault="00260DA6" w:rsidP="00262936">
      <w:pPr>
        <w:shd w:val="clear" w:color="auto" w:fill="FFFFFF" w:themeFill="background1"/>
        <w:tabs>
          <w:tab w:val="left" w:pos="284"/>
        </w:tabs>
        <w:spacing w:line="240" w:lineRule="auto"/>
        <w:ind w:firstLine="709"/>
        <w:rPr>
          <w:rFonts w:eastAsia="Calibri"/>
          <w:snapToGrid/>
          <w:color w:val="000000" w:themeColor="text1"/>
          <w:sz w:val="24"/>
          <w:szCs w:val="24"/>
          <w:lang w:eastAsia="ar-SA"/>
        </w:rPr>
      </w:pPr>
      <w:r w:rsidRPr="007759B6">
        <w:rPr>
          <w:rFonts w:eastAsia="Calibri"/>
          <w:snapToGrid/>
          <w:color w:val="000000" w:themeColor="text1"/>
          <w:sz w:val="24"/>
          <w:szCs w:val="24"/>
          <w:lang w:eastAsia="ar-SA"/>
        </w:rPr>
        <w:t xml:space="preserve">Участник, на стороне которого выступают несколько лиц (все юридические и/или физические лица, выступающие на стороне одного участника, в совокупности), должен соответствовать требованиям к участникам закупки, установленным в настоящем разделе документации о закупке. </w:t>
      </w:r>
    </w:p>
    <w:p w14:paraId="2088A437" w14:textId="2421DFAE" w:rsidR="00260DA6" w:rsidRPr="007759B6" w:rsidRDefault="00260DA6" w:rsidP="00262936">
      <w:pPr>
        <w:shd w:val="clear" w:color="auto" w:fill="FFFFFF" w:themeFill="background1"/>
        <w:tabs>
          <w:tab w:val="left" w:pos="284"/>
        </w:tabs>
        <w:spacing w:line="240" w:lineRule="auto"/>
        <w:ind w:firstLine="709"/>
        <w:rPr>
          <w:rFonts w:eastAsia="Calibri"/>
          <w:snapToGrid/>
          <w:color w:val="000000" w:themeColor="text1"/>
          <w:sz w:val="24"/>
          <w:szCs w:val="24"/>
          <w:lang w:eastAsia="ar-SA"/>
        </w:rPr>
      </w:pPr>
      <w:r w:rsidRPr="007759B6">
        <w:rPr>
          <w:rFonts w:eastAsia="Calibri"/>
          <w:snapToGrid/>
          <w:color w:val="000000" w:themeColor="text1"/>
          <w:sz w:val="24"/>
          <w:szCs w:val="24"/>
          <w:lang w:eastAsia="ar-SA"/>
        </w:rPr>
        <w:t>Заявка участника, на стороне которого выступают несколько лиц</w:t>
      </w:r>
      <w:r w:rsidR="00F077F8" w:rsidRPr="007759B6">
        <w:rPr>
          <w:rFonts w:eastAsia="Calibri"/>
          <w:snapToGrid/>
          <w:color w:val="000000" w:themeColor="text1"/>
          <w:sz w:val="24"/>
          <w:szCs w:val="24"/>
          <w:lang w:eastAsia="ar-SA"/>
        </w:rPr>
        <w:t>,</w:t>
      </w:r>
      <w:r w:rsidRPr="007759B6">
        <w:rPr>
          <w:rFonts w:eastAsia="Calibri"/>
          <w:snapToGrid/>
          <w:color w:val="000000" w:themeColor="text1"/>
          <w:sz w:val="24"/>
          <w:szCs w:val="24"/>
          <w:lang w:eastAsia="ar-SA"/>
        </w:rPr>
        <w:t xml:space="preserve"> должна соответствовать общим требованиям к составу заявки, установленным в настоящей документации, с учетом следующих дополнительных требований:</w:t>
      </w:r>
    </w:p>
    <w:p w14:paraId="3510962B" w14:textId="77777777" w:rsidR="00260DA6" w:rsidRPr="007759B6" w:rsidRDefault="00260DA6" w:rsidP="00260DA6">
      <w:pPr>
        <w:shd w:val="clear" w:color="auto" w:fill="FFFFFF" w:themeFill="background1"/>
        <w:tabs>
          <w:tab w:val="left" w:pos="284"/>
        </w:tabs>
        <w:spacing w:line="240" w:lineRule="auto"/>
        <w:ind w:firstLine="709"/>
        <w:rPr>
          <w:rFonts w:eastAsia="Calibri"/>
          <w:snapToGrid/>
          <w:color w:val="000000" w:themeColor="text1"/>
          <w:sz w:val="24"/>
          <w:szCs w:val="24"/>
          <w:lang w:eastAsia="ar-SA"/>
        </w:rPr>
      </w:pPr>
      <w:r w:rsidRPr="007759B6">
        <w:rPr>
          <w:rFonts w:eastAsia="Calibri"/>
          <w:snapToGrid/>
          <w:color w:val="000000" w:themeColor="text1"/>
          <w:sz w:val="24"/>
          <w:szCs w:val="24"/>
          <w:lang w:eastAsia="ar-SA"/>
        </w:rPr>
        <w:t>- заявка должна включать сведения, подтверждающие соответствие каждого лица, выступающего на стороне коллективного участника, обязательным требованиям, установленным частью 2 раздела 2 настоящей документации.</w:t>
      </w:r>
    </w:p>
    <w:p w14:paraId="585DAE56" w14:textId="77777777" w:rsidR="00260DA6" w:rsidRPr="007759B6" w:rsidRDefault="00260DA6" w:rsidP="00260DA6">
      <w:pPr>
        <w:pStyle w:val="ConsPlusNormal"/>
        <w:ind w:firstLine="540"/>
        <w:jc w:val="both"/>
        <w:rPr>
          <w:rFonts w:ascii="Times New Roman" w:hAnsi="Times New Roman" w:cs="Times New Roman"/>
          <w:sz w:val="24"/>
          <w:szCs w:val="24"/>
        </w:rPr>
      </w:pPr>
      <w:r w:rsidRPr="007759B6">
        <w:rPr>
          <w:rFonts w:ascii="Times New Roman" w:hAnsi="Times New Roman" w:cs="Times New Roman"/>
          <w:sz w:val="24"/>
          <w:szCs w:val="24"/>
        </w:rPr>
        <w:t>- заявка должна быть подготовлена и подана лидером от своего имени со ссылкой на то, что он представляет интересы коллективного участника;</w:t>
      </w:r>
    </w:p>
    <w:p w14:paraId="1CF5F45C" w14:textId="77777777" w:rsidR="00260DA6" w:rsidRPr="007759B6" w:rsidRDefault="00260DA6" w:rsidP="00260DA6">
      <w:pPr>
        <w:pStyle w:val="ConsPlusNormal"/>
        <w:ind w:firstLine="540"/>
        <w:jc w:val="both"/>
        <w:rPr>
          <w:rFonts w:ascii="Times New Roman" w:hAnsi="Times New Roman" w:cs="Times New Roman"/>
          <w:sz w:val="24"/>
          <w:szCs w:val="24"/>
        </w:rPr>
      </w:pPr>
      <w:r w:rsidRPr="007759B6">
        <w:rPr>
          <w:rFonts w:ascii="Times New Roman" w:hAnsi="Times New Roman" w:cs="Times New Roman"/>
          <w:sz w:val="24"/>
          <w:szCs w:val="24"/>
        </w:rPr>
        <w:t>- в состав заявки должна быть включена нотариально заверенная доверенность или копия соглашения между организациями/индивидуальными предпринимателями, входящими в состав коллективного участника;</w:t>
      </w:r>
    </w:p>
    <w:p w14:paraId="22AC1C1B" w14:textId="77777777" w:rsidR="00260DA6" w:rsidRPr="007759B6" w:rsidRDefault="00260DA6" w:rsidP="00260DA6">
      <w:pPr>
        <w:pStyle w:val="ConsPlusNormal"/>
        <w:ind w:firstLine="540"/>
        <w:jc w:val="both"/>
        <w:rPr>
          <w:rFonts w:ascii="Times New Roman" w:hAnsi="Times New Roman" w:cs="Times New Roman"/>
          <w:sz w:val="24"/>
          <w:szCs w:val="24"/>
        </w:rPr>
      </w:pPr>
      <w:r w:rsidRPr="007759B6">
        <w:rPr>
          <w:rFonts w:ascii="Times New Roman" w:hAnsi="Times New Roman" w:cs="Times New Roman"/>
          <w:sz w:val="24"/>
          <w:szCs w:val="24"/>
        </w:rPr>
        <w:t>- заявка должна включать сведения о распределении обязанностей между организациями индивидуальными предпринимателями, составляющими коллективного участника.</w:t>
      </w:r>
    </w:p>
    <w:p w14:paraId="3FBEF181" w14:textId="7CEA3EF0" w:rsidR="00260DA6" w:rsidRPr="007759B6" w:rsidRDefault="00260DA6" w:rsidP="00260DA6">
      <w:pPr>
        <w:shd w:val="clear" w:color="auto" w:fill="FFFFFF" w:themeFill="background1"/>
        <w:tabs>
          <w:tab w:val="left" w:pos="284"/>
        </w:tabs>
        <w:spacing w:line="240" w:lineRule="auto"/>
        <w:ind w:firstLine="709"/>
        <w:rPr>
          <w:rFonts w:eastAsia="Calibri"/>
          <w:snapToGrid/>
          <w:color w:val="000000" w:themeColor="text1"/>
          <w:sz w:val="24"/>
          <w:szCs w:val="24"/>
          <w:lang w:eastAsia="ar-SA"/>
        </w:rPr>
      </w:pPr>
      <w:r w:rsidRPr="007759B6">
        <w:rPr>
          <w:rFonts w:eastAsia="Calibri"/>
          <w:snapToGrid/>
          <w:color w:val="000000" w:themeColor="text1"/>
          <w:sz w:val="24"/>
          <w:szCs w:val="24"/>
          <w:lang w:eastAsia="ar-SA"/>
        </w:rPr>
        <w:t>При непредоставлении вышеуказанных сведений и/или при несоответствии хотя бы одной организации/индивидуального предпринимателя, требованиям, установленным настоящей докум</w:t>
      </w:r>
      <w:r w:rsidR="00F077F8" w:rsidRPr="007759B6">
        <w:rPr>
          <w:rFonts w:eastAsia="Calibri"/>
          <w:snapToGrid/>
          <w:color w:val="000000" w:themeColor="text1"/>
          <w:sz w:val="24"/>
          <w:szCs w:val="24"/>
          <w:lang w:eastAsia="ar-SA"/>
        </w:rPr>
        <w:t>ентацией, коллективный участник</w:t>
      </w:r>
      <w:r w:rsidRPr="007759B6">
        <w:rPr>
          <w:rFonts w:eastAsia="Calibri"/>
          <w:snapToGrid/>
          <w:color w:val="000000" w:themeColor="text1"/>
          <w:sz w:val="24"/>
          <w:szCs w:val="24"/>
          <w:lang w:eastAsia="ar-SA"/>
        </w:rPr>
        <w:t xml:space="preserve"> не допускается к участию в </w:t>
      </w:r>
      <w:r w:rsidR="00B30C87" w:rsidRPr="007759B6">
        <w:rPr>
          <w:rFonts w:eastAsia="Calibri"/>
          <w:snapToGrid/>
          <w:color w:val="000000" w:themeColor="text1"/>
          <w:sz w:val="24"/>
          <w:szCs w:val="24"/>
          <w:lang w:eastAsia="ar-SA"/>
        </w:rPr>
        <w:t>закупке.</w:t>
      </w:r>
    </w:p>
    <w:p w14:paraId="1B43B676" w14:textId="77777777" w:rsidR="00260DA6" w:rsidRPr="007759B6" w:rsidRDefault="00260DA6" w:rsidP="00260DA6">
      <w:pPr>
        <w:shd w:val="clear" w:color="auto" w:fill="FFFFFF" w:themeFill="background1"/>
        <w:tabs>
          <w:tab w:val="left" w:pos="284"/>
        </w:tabs>
        <w:spacing w:line="240" w:lineRule="auto"/>
        <w:ind w:firstLine="709"/>
        <w:rPr>
          <w:rFonts w:eastAsia="Calibri"/>
          <w:snapToGrid/>
          <w:color w:val="000000" w:themeColor="text1"/>
          <w:sz w:val="24"/>
          <w:szCs w:val="24"/>
          <w:lang w:eastAsia="ar-SA"/>
        </w:rPr>
      </w:pPr>
      <w:r w:rsidRPr="007759B6">
        <w:rPr>
          <w:rFonts w:eastAsia="Calibri"/>
          <w:snapToGrid/>
          <w:color w:val="000000" w:themeColor="text1"/>
          <w:sz w:val="24"/>
          <w:szCs w:val="24"/>
          <w:lang w:eastAsia="ar-SA"/>
        </w:rPr>
        <w:t>Организация/индивидуальный предприниматель, представляющие коллективного участника, должны согласовать между собой все правовые нюансы отношений, которые должны соответствовать нормам ГК РФ, регулирующие вопросы совместной деятельности нескольких юридических лиц или индивидуальных предпринимателей, и определить форму выражения их волеизъявления для Заказчика.</w:t>
      </w:r>
    </w:p>
    <w:p w14:paraId="0FBB831E" w14:textId="348D85DD" w:rsidR="00260DA6" w:rsidRPr="007759B6" w:rsidRDefault="00260DA6" w:rsidP="00260DA6">
      <w:pPr>
        <w:spacing w:line="240" w:lineRule="auto"/>
        <w:ind w:firstLine="709"/>
        <w:rPr>
          <w:snapToGrid/>
          <w:sz w:val="24"/>
          <w:szCs w:val="24"/>
        </w:rPr>
      </w:pPr>
      <w:r w:rsidRPr="007759B6">
        <w:rPr>
          <w:rFonts w:eastAsia="Calibri"/>
          <w:snapToGrid/>
          <w:color w:val="000000" w:themeColor="text1"/>
          <w:sz w:val="24"/>
          <w:szCs w:val="24"/>
          <w:lang w:eastAsia="ar-SA"/>
        </w:rPr>
        <w:t>Лица</w:t>
      </w:r>
      <w:r w:rsidRPr="007759B6">
        <w:rPr>
          <w:sz w:val="24"/>
          <w:szCs w:val="24"/>
        </w:rPr>
        <w:t>, выступающие на стороне одного участника закупки, не вправе участвовать в этой же закупке самостоятельно или на стороне другого участника закупки. Несоблюдение данного требования является основанием для отклонения заявок</w:t>
      </w:r>
      <w:r w:rsidR="00451D1E" w:rsidRPr="007759B6">
        <w:rPr>
          <w:sz w:val="24"/>
          <w:szCs w:val="24"/>
        </w:rPr>
        <w:t>,</w:t>
      </w:r>
      <w:r w:rsidRPr="007759B6">
        <w:rPr>
          <w:sz w:val="24"/>
          <w:szCs w:val="24"/>
        </w:rPr>
        <w:t xml:space="preserve"> как всех участников закупки, на стороне которых выступает такое лицо, так и заявки, поданной таким лицом самостоятельно.</w:t>
      </w:r>
    </w:p>
    <w:p w14:paraId="27A1DCDB" w14:textId="77777777" w:rsidR="00260DA6" w:rsidRPr="007759B6" w:rsidRDefault="00260DA6" w:rsidP="00260DA6">
      <w:pPr>
        <w:spacing w:line="240" w:lineRule="auto"/>
        <w:ind w:firstLine="709"/>
        <w:rPr>
          <w:sz w:val="24"/>
          <w:szCs w:val="24"/>
        </w:rPr>
      </w:pPr>
      <w:r w:rsidRPr="007759B6">
        <w:rPr>
          <w:sz w:val="24"/>
          <w:szCs w:val="24"/>
        </w:rPr>
        <w:t xml:space="preserve">В случае если победителем закупки будет признан участник, на стороне которого выступало несколько физических или юридических лиц, Заказчиком заключается один договор со всеми юридическими или физическими лицами, выступавшими на стороне победившего участника закупки, при этом непосредственно подписание договора может осуществляться одним лицом, действующим от имени всех остальных лиц по доверенности или на основании договора простого товарищества, совершенного в письменной форме. </w:t>
      </w:r>
    </w:p>
    <w:p w14:paraId="07A297ED" w14:textId="42FBED8B" w:rsidR="00260DA6" w:rsidRPr="007759B6" w:rsidRDefault="00260DA6" w:rsidP="00260DA6">
      <w:pPr>
        <w:spacing w:line="240" w:lineRule="auto"/>
        <w:ind w:firstLine="709"/>
        <w:rPr>
          <w:sz w:val="24"/>
          <w:szCs w:val="24"/>
        </w:rPr>
      </w:pPr>
      <w:r w:rsidRPr="007759B6">
        <w:rPr>
          <w:sz w:val="24"/>
          <w:szCs w:val="24"/>
        </w:rPr>
        <w:t xml:space="preserve">Указанные лица солидарно отвечают перед Заказчиком за исполнение обязательств, предусмотренных договором, заключенным по результатам процедуры закупки в соответствии </w:t>
      </w:r>
      <w:r w:rsidR="00451D1E" w:rsidRPr="007759B6">
        <w:rPr>
          <w:sz w:val="24"/>
          <w:szCs w:val="24"/>
        </w:rPr>
        <w:br/>
      </w:r>
      <w:r w:rsidRPr="007759B6">
        <w:rPr>
          <w:sz w:val="24"/>
          <w:szCs w:val="24"/>
        </w:rPr>
        <w:t xml:space="preserve">со ст. ст. 321 </w:t>
      </w:r>
      <w:r w:rsidR="00451D1E" w:rsidRPr="007759B6">
        <w:rPr>
          <w:sz w:val="24"/>
          <w:szCs w:val="24"/>
        </w:rPr>
        <w:t>-</w:t>
      </w:r>
      <w:r w:rsidRPr="007759B6">
        <w:rPr>
          <w:sz w:val="24"/>
          <w:szCs w:val="24"/>
        </w:rPr>
        <w:t xml:space="preserve"> 325, 1047 ГК РФ.</w:t>
      </w:r>
    </w:p>
    <w:p w14:paraId="03AB14D3" w14:textId="094388E5" w:rsidR="00713094" w:rsidRPr="007759B6" w:rsidRDefault="00260DA6" w:rsidP="00260DA6">
      <w:pPr>
        <w:spacing w:line="240" w:lineRule="auto"/>
        <w:ind w:firstLine="709"/>
        <w:rPr>
          <w:sz w:val="24"/>
          <w:szCs w:val="24"/>
        </w:rPr>
      </w:pPr>
      <w:r w:rsidRPr="007759B6">
        <w:rPr>
          <w:sz w:val="24"/>
          <w:szCs w:val="24"/>
        </w:rPr>
        <w:t xml:space="preserve">4. </w:t>
      </w:r>
      <w:r w:rsidR="00713094" w:rsidRPr="007759B6">
        <w:rPr>
          <w:sz w:val="24"/>
          <w:szCs w:val="24"/>
        </w:rPr>
        <w:t>Участник закупки должен быть зарегистрирован на с</w:t>
      </w:r>
      <w:r w:rsidR="001313F7" w:rsidRPr="007759B6">
        <w:rPr>
          <w:sz w:val="24"/>
          <w:szCs w:val="24"/>
        </w:rPr>
        <w:t>айте группы электронных площадок</w:t>
      </w:r>
      <w:r w:rsidR="00B30C87" w:rsidRPr="007759B6">
        <w:rPr>
          <w:sz w:val="24"/>
          <w:szCs w:val="24"/>
        </w:rPr>
        <w:t xml:space="preserve"> </w:t>
      </w:r>
      <w:r w:rsidR="00451D1E" w:rsidRPr="007759B6">
        <w:rPr>
          <w:sz w:val="24"/>
          <w:szCs w:val="24"/>
        </w:rPr>
        <w:t>Сбербанк-</w:t>
      </w:r>
      <w:r w:rsidR="005F3B40" w:rsidRPr="007759B6">
        <w:rPr>
          <w:sz w:val="24"/>
          <w:szCs w:val="24"/>
        </w:rPr>
        <w:t xml:space="preserve">АСТ, </w:t>
      </w:r>
      <w:r w:rsidR="00B30C87" w:rsidRPr="007759B6">
        <w:rPr>
          <w:sz w:val="24"/>
          <w:szCs w:val="24"/>
        </w:rPr>
        <w:t xml:space="preserve">адрес в сети интернет </w:t>
      </w:r>
      <w:hyperlink r:id="rId8" w:history="1">
        <w:r w:rsidR="009A7CA5" w:rsidRPr="007759B6">
          <w:rPr>
            <w:rStyle w:val="af1"/>
            <w:color w:val="auto"/>
            <w:sz w:val="24"/>
            <w:szCs w:val="24"/>
            <w:u w:val="none"/>
          </w:rPr>
          <w:t>http://utp.sberbank-ast.ru/</w:t>
        </w:r>
      </w:hyperlink>
      <w:r w:rsidR="009A7CA5" w:rsidRPr="007759B6">
        <w:rPr>
          <w:rStyle w:val="af1"/>
          <w:color w:val="auto"/>
          <w:sz w:val="24"/>
          <w:szCs w:val="24"/>
          <w:u w:val="none"/>
        </w:rPr>
        <w:t xml:space="preserve"> </w:t>
      </w:r>
      <w:r w:rsidR="00713094" w:rsidRPr="007759B6">
        <w:rPr>
          <w:sz w:val="24"/>
          <w:szCs w:val="24"/>
        </w:rPr>
        <w:t>(далее по тексту – ЭТП), в том числе получить аккредитацию Участника ЭТП в соответствии с правилами, условиями и порядком регистрации, аттестации, установленными данной ЭТП.</w:t>
      </w:r>
    </w:p>
    <w:p w14:paraId="11F43691" w14:textId="77777777" w:rsidR="00B605AB" w:rsidRPr="007759B6" w:rsidRDefault="00B605AB" w:rsidP="00260DA6">
      <w:pPr>
        <w:spacing w:line="240" w:lineRule="auto"/>
        <w:ind w:firstLine="709"/>
        <w:rPr>
          <w:sz w:val="24"/>
          <w:szCs w:val="24"/>
        </w:rPr>
      </w:pPr>
    </w:p>
    <w:p w14:paraId="2ACA1203" w14:textId="4D92CD6E" w:rsidR="002F13BD" w:rsidRPr="007759B6" w:rsidRDefault="007D2C33" w:rsidP="002F13BD">
      <w:pPr>
        <w:pStyle w:val="a2"/>
        <w:numPr>
          <w:ilvl w:val="0"/>
          <w:numId w:val="0"/>
        </w:numPr>
        <w:spacing w:line="240" w:lineRule="auto"/>
        <w:rPr>
          <w:b/>
          <w:sz w:val="24"/>
          <w:szCs w:val="24"/>
        </w:rPr>
      </w:pPr>
      <w:r w:rsidRPr="007759B6">
        <w:rPr>
          <w:b/>
          <w:sz w:val="24"/>
          <w:szCs w:val="24"/>
        </w:rPr>
        <w:t xml:space="preserve">Раздел </w:t>
      </w:r>
      <w:r w:rsidR="009E06CA" w:rsidRPr="007759B6">
        <w:rPr>
          <w:b/>
          <w:sz w:val="24"/>
          <w:szCs w:val="24"/>
        </w:rPr>
        <w:t>3</w:t>
      </w:r>
      <w:r w:rsidR="006E0159" w:rsidRPr="007759B6">
        <w:rPr>
          <w:b/>
          <w:sz w:val="24"/>
          <w:szCs w:val="24"/>
        </w:rPr>
        <w:t xml:space="preserve">. </w:t>
      </w:r>
      <w:r w:rsidR="002F13BD" w:rsidRPr="007759B6">
        <w:rPr>
          <w:b/>
          <w:sz w:val="24"/>
          <w:szCs w:val="24"/>
        </w:rPr>
        <w:t>Перечень документов для участия в запросе предложений</w:t>
      </w:r>
      <w:r w:rsidR="008F2F71" w:rsidRPr="007759B6">
        <w:rPr>
          <w:b/>
          <w:sz w:val="24"/>
          <w:szCs w:val="24"/>
        </w:rPr>
        <w:t>:</w:t>
      </w:r>
    </w:p>
    <w:p w14:paraId="2521D68E" w14:textId="7726FE41" w:rsidR="00A0309D" w:rsidRPr="007759B6" w:rsidRDefault="00A0309D" w:rsidP="001B1CFA">
      <w:pPr>
        <w:spacing w:line="240" w:lineRule="auto"/>
        <w:ind w:firstLine="709"/>
        <w:rPr>
          <w:sz w:val="24"/>
          <w:szCs w:val="24"/>
        </w:rPr>
      </w:pPr>
      <w:r w:rsidRPr="007759B6">
        <w:rPr>
          <w:sz w:val="24"/>
          <w:szCs w:val="24"/>
        </w:rPr>
        <w:t xml:space="preserve">1. Для участия в запросе предложений участник закупки готовит и подает заявку на участие </w:t>
      </w:r>
      <w:r w:rsidR="00451D1E" w:rsidRPr="007759B6">
        <w:rPr>
          <w:sz w:val="24"/>
          <w:szCs w:val="24"/>
        </w:rPr>
        <w:br/>
      </w:r>
      <w:r w:rsidRPr="007759B6">
        <w:rPr>
          <w:sz w:val="24"/>
          <w:szCs w:val="24"/>
        </w:rPr>
        <w:t>в закупке в срок и в соответствии с требованиями и формами, установлен</w:t>
      </w:r>
      <w:r w:rsidR="00BC1EB5" w:rsidRPr="007759B6">
        <w:rPr>
          <w:sz w:val="24"/>
          <w:szCs w:val="24"/>
        </w:rPr>
        <w:t>н</w:t>
      </w:r>
      <w:r w:rsidRPr="007759B6">
        <w:rPr>
          <w:sz w:val="24"/>
          <w:szCs w:val="24"/>
        </w:rPr>
        <w:t>ы</w:t>
      </w:r>
      <w:r w:rsidR="00BC1EB5" w:rsidRPr="007759B6">
        <w:rPr>
          <w:sz w:val="24"/>
          <w:szCs w:val="24"/>
        </w:rPr>
        <w:t>ми</w:t>
      </w:r>
      <w:r w:rsidRPr="007759B6">
        <w:rPr>
          <w:sz w:val="24"/>
          <w:szCs w:val="24"/>
        </w:rPr>
        <w:t xml:space="preserve"> настоящей документацией, с учетом правил работы (регламентом и инструкциями) ЭТП.</w:t>
      </w:r>
    </w:p>
    <w:p w14:paraId="1E30DAC8" w14:textId="2DF509D0" w:rsidR="00CB5194" w:rsidRPr="007759B6" w:rsidRDefault="00CB5194" w:rsidP="001B1CFA">
      <w:pPr>
        <w:spacing w:line="240" w:lineRule="auto"/>
        <w:ind w:firstLine="709"/>
        <w:rPr>
          <w:sz w:val="24"/>
          <w:szCs w:val="24"/>
        </w:rPr>
      </w:pPr>
      <w:r w:rsidRPr="007759B6">
        <w:rPr>
          <w:sz w:val="24"/>
          <w:szCs w:val="24"/>
        </w:rPr>
        <w:t xml:space="preserve">Заявка </w:t>
      </w:r>
      <w:r w:rsidR="00F06E0E" w:rsidRPr="007759B6">
        <w:rPr>
          <w:sz w:val="24"/>
          <w:szCs w:val="24"/>
        </w:rPr>
        <w:t xml:space="preserve">на участие в запросе предложений в электронной форме </w:t>
      </w:r>
      <w:r w:rsidRPr="007759B6">
        <w:rPr>
          <w:sz w:val="24"/>
          <w:szCs w:val="24"/>
        </w:rPr>
        <w:t xml:space="preserve">состоит из двух частей </w:t>
      </w:r>
      <w:r w:rsidR="00451D1E" w:rsidRPr="007759B6">
        <w:rPr>
          <w:sz w:val="24"/>
          <w:szCs w:val="24"/>
        </w:rPr>
        <w:br/>
      </w:r>
      <w:r w:rsidRPr="007759B6">
        <w:rPr>
          <w:sz w:val="24"/>
          <w:szCs w:val="24"/>
        </w:rPr>
        <w:t xml:space="preserve">и </w:t>
      </w:r>
      <w:r w:rsidR="00014B99" w:rsidRPr="007759B6">
        <w:rPr>
          <w:sz w:val="24"/>
          <w:szCs w:val="24"/>
        </w:rPr>
        <w:t>предложения о цене</w:t>
      </w:r>
      <w:r w:rsidR="009C1931" w:rsidRPr="007759B6">
        <w:rPr>
          <w:sz w:val="24"/>
          <w:szCs w:val="24"/>
        </w:rPr>
        <w:t xml:space="preserve"> договора</w:t>
      </w:r>
      <w:r w:rsidR="00014B99" w:rsidRPr="007759B6">
        <w:rPr>
          <w:sz w:val="24"/>
          <w:szCs w:val="24"/>
        </w:rPr>
        <w:t>.</w:t>
      </w:r>
    </w:p>
    <w:p w14:paraId="5345F249" w14:textId="2C863054" w:rsidR="00A0309D" w:rsidRPr="007759B6" w:rsidRDefault="00A0309D" w:rsidP="001B1CFA">
      <w:pPr>
        <w:spacing w:line="240" w:lineRule="auto"/>
        <w:ind w:firstLine="709"/>
        <w:rPr>
          <w:sz w:val="24"/>
          <w:szCs w:val="24"/>
        </w:rPr>
      </w:pPr>
      <w:r w:rsidRPr="007759B6">
        <w:rPr>
          <w:sz w:val="24"/>
          <w:szCs w:val="24"/>
        </w:rPr>
        <w:t xml:space="preserve">2. Первая часть заявки на участие в закупке должна содержать следующие документы </w:t>
      </w:r>
      <w:r w:rsidR="00451D1E" w:rsidRPr="007759B6">
        <w:rPr>
          <w:sz w:val="24"/>
          <w:szCs w:val="24"/>
        </w:rPr>
        <w:br/>
      </w:r>
      <w:r w:rsidRPr="007759B6">
        <w:rPr>
          <w:sz w:val="24"/>
          <w:szCs w:val="24"/>
        </w:rPr>
        <w:t>и информацию:</w:t>
      </w:r>
    </w:p>
    <w:p w14:paraId="25411C82" w14:textId="77777777" w:rsidR="005519BF" w:rsidRPr="007759B6" w:rsidRDefault="001B1CFA" w:rsidP="00010DE9">
      <w:pPr>
        <w:autoSpaceDE w:val="0"/>
        <w:autoSpaceDN w:val="0"/>
        <w:adjustRightInd w:val="0"/>
        <w:spacing w:line="240" w:lineRule="auto"/>
        <w:ind w:firstLine="709"/>
        <w:rPr>
          <w:sz w:val="24"/>
        </w:rPr>
      </w:pPr>
      <w:r w:rsidRPr="007759B6">
        <w:rPr>
          <w:sz w:val="24"/>
          <w:szCs w:val="24"/>
        </w:rPr>
        <w:t>2.1.</w:t>
      </w:r>
      <w:r w:rsidR="00A0309D" w:rsidRPr="007759B6">
        <w:rPr>
          <w:sz w:val="24"/>
          <w:szCs w:val="24"/>
        </w:rPr>
        <w:t xml:space="preserve"> </w:t>
      </w:r>
      <w:r w:rsidR="00010DE9" w:rsidRPr="007759B6">
        <w:rPr>
          <w:sz w:val="24"/>
          <w:szCs w:val="24"/>
        </w:rPr>
        <w:t>о</w:t>
      </w:r>
      <w:r w:rsidR="00465048" w:rsidRPr="007759B6">
        <w:rPr>
          <w:sz w:val="24"/>
        </w:rPr>
        <w:t>писание поставляемого товара, выполняемой работы, оказываемой услуги, которые являются предметом настоящего запроса предложений, составленное в соответствии с формой</w:t>
      </w:r>
      <w:r w:rsidR="002545F1" w:rsidRPr="007759B6">
        <w:rPr>
          <w:sz w:val="24"/>
        </w:rPr>
        <w:t xml:space="preserve"> </w:t>
      </w:r>
      <w:r w:rsidR="002545F1" w:rsidRPr="007759B6">
        <w:rPr>
          <w:sz w:val="24"/>
          <w:szCs w:val="24"/>
        </w:rPr>
        <w:t>«</w:t>
      </w:r>
      <w:r w:rsidR="002545F1" w:rsidRPr="007759B6">
        <w:rPr>
          <w:sz w:val="24"/>
          <w:szCs w:val="24"/>
          <w:lang w:eastAsia="en-US"/>
        </w:rPr>
        <w:t>Предложение о характеристиках объекта закупки»</w:t>
      </w:r>
      <w:r w:rsidR="002545F1" w:rsidRPr="007759B6">
        <w:rPr>
          <w:sz w:val="24"/>
        </w:rPr>
        <w:t>, являющимся</w:t>
      </w:r>
      <w:r w:rsidR="00465048" w:rsidRPr="007759B6">
        <w:rPr>
          <w:sz w:val="24"/>
        </w:rPr>
        <w:t xml:space="preserve"> приложением</w:t>
      </w:r>
      <w:r w:rsidR="002545F1" w:rsidRPr="007759B6">
        <w:rPr>
          <w:sz w:val="24"/>
        </w:rPr>
        <w:t xml:space="preserve"> № 3</w:t>
      </w:r>
      <w:r w:rsidR="00465048" w:rsidRPr="007759B6">
        <w:rPr>
          <w:sz w:val="24"/>
        </w:rPr>
        <w:t xml:space="preserve"> к </w:t>
      </w:r>
      <w:r w:rsidR="00010DE9" w:rsidRPr="007759B6">
        <w:rPr>
          <w:sz w:val="24"/>
        </w:rPr>
        <w:t xml:space="preserve">настоящей </w:t>
      </w:r>
      <w:r w:rsidR="00465048" w:rsidRPr="007759B6">
        <w:rPr>
          <w:sz w:val="24"/>
        </w:rPr>
        <w:t xml:space="preserve">документации. </w:t>
      </w:r>
    </w:p>
    <w:p w14:paraId="7FE18F8D" w14:textId="32F8D019" w:rsidR="00010DE9" w:rsidRPr="007759B6" w:rsidRDefault="00465048" w:rsidP="00010DE9">
      <w:pPr>
        <w:autoSpaceDE w:val="0"/>
        <w:autoSpaceDN w:val="0"/>
        <w:adjustRightInd w:val="0"/>
        <w:spacing w:line="240" w:lineRule="auto"/>
        <w:ind w:firstLine="709"/>
        <w:rPr>
          <w:snapToGrid/>
          <w:sz w:val="24"/>
          <w:szCs w:val="24"/>
        </w:rPr>
      </w:pPr>
      <w:r w:rsidRPr="007759B6">
        <w:rPr>
          <w:sz w:val="24"/>
        </w:rPr>
        <w:t xml:space="preserve">В первой части заявки на участие в запросе предложений должны быть отражены все условия, указанные в техническом задании документации по проведению запроса предложений, </w:t>
      </w:r>
      <w:r w:rsidR="00451D1E" w:rsidRPr="007759B6">
        <w:rPr>
          <w:sz w:val="24"/>
        </w:rPr>
        <w:br/>
      </w:r>
      <w:r w:rsidRPr="007759B6">
        <w:rPr>
          <w:sz w:val="24"/>
        </w:rPr>
        <w:t>за исключением предлагаемой цены договора.</w:t>
      </w:r>
    </w:p>
    <w:p w14:paraId="22D4AB83" w14:textId="75CD2C8C" w:rsidR="00010DE9" w:rsidRPr="007759B6" w:rsidRDefault="00465048" w:rsidP="00010DE9">
      <w:pPr>
        <w:pStyle w:val="afa"/>
        <w:tabs>
          <w:tab w:val="left" w:pos="1418"/>
        </w:tabs>
        <w:suppressAutoHyphens/>
        <w:spacing w:after="0" w:line="240" w:lineRule="auto"/>
        <w:ind w:firstLine="709"/>
        <w:rPr>
          <w:sz w:val="24"/>
        </w:rPr>
      </w:pPr>
      <w:r w:rsidRPr="007759B6">
        <w:rPr>
          <w:sz w:val="24"/>
        </w:rPr>
        <w:t xml:space="preserve">Все условия, указанные в первой части заявки на участие в запросе предложений, должны быть изложены таким образом, чтобы </w:t>
      </w:r>
      <w:r w:rsidR="00451D1E" w:rsidRPr="007759B6">
        <w:rPr>
          <w:sz w:val="24"/>
        </w:rPr>
        <w:t>З</w:t>
      </w:r>
      <w:r w:rsidRPr="007759B6">
        <w:rPr>
          <w:sz w:val="24"/>
        </w:rPr>
        <w:t xml:space="preserve">аказчик мог определить конкретные показатели, характеристики предлагаемых товаров, работ, услуг. </w:t>
      </w:r>
    </w:p>
    <w:p w14:paraId="437DF6AB" w14:textId="739CAFDE" w:rsidR="00465048" w:rsidRPr="007759B6" w:rsidRDefault="00465048" w:rsidP="00010DE9">
      <w:pPr>
        <w:pStyle w:val="afa"/>
        <w:tabs>
          <w:tab w:val="left" w:pos="1418"/>
        </w:tabs>
        <w:suppressAutoHyphens/>
        <w:spacing w:after="0" w:line="240" w:lineRule="auto"/>
        <w:ind w:firstLine="709"/>
        <w:rPr>
          <w:snapToGrid/>
          <w:sz w:val="24"/>
          <w:szCs w:val="24"/>
        </w:rPr>
      </w:pPr>
      <w:r w:rsidRPr="007759B6">
        <w:rPr>
          <w:sz w:val="24"/>
        </w:rPr>
        <w:t xml:space="preserve">В случае поставки товаров в первой части заявки на участие в запросе предложений должны быть указаны марки, модели, наименования предлагаемого товара по каждой позиции. Если участником запроса предложений предлагается эквивалентный товар, в первой части заявки на участие в запросе предложений претендент должен отразить соответствующую информацию по каждому наименованию эквивалентного товара. </w:t>
      </w:r>
    </w:p>
    <w:p w14:paraId="606B4BA3" w14:textId="4D5B212A" w:rsidR="00D255BD" w:rsidRPr="007759B6" w:rsidRDefault="00D255BD" w:rsidP="00010DE9">
      <w:pPr>
        <w:spacing w:line="240" w:lineRule="auto"/>
        <w:ind w:firstLine="709"/>
        <w:rPr>
          <w:sz w:val="24"/>
          <w:szCs w:val="24"/>
        </w:rPr>
      </w:pPr>
      <w:r w:rsidRPr="007759B6">
        <w:rPr>
          <w:sz w:val="24"/>
          <w:szCs w:val="24"/>
        </w:rPr>
        <w:t xml:space="preserve">Участник закупки в заявке на участие в закупке обязан указать наименование страны происхождения товара (в случае установления </w:t>
      </w:r>
      <w:r w:rsidR="00451D1E" w:rsidRPr="007759B6">
        <w:rPr>
          <w:sz w:val="24"/>
          <w:szCs w:val="24"/>
        </w:rPr>
        <w:t>З</w:t>
      </w:r>
      <w:r w:rsidRPr="007759B6">
        <w:rPr>
          <w:sz w:val="24"/>
          <w:szCs w:val="24"/>
        </w:rPr>
        <w:t>аказчиком в извещении о проведении запроса предложений, документации о закупке условий, запретов, ограничений допуска товаров, происходящих из иностранного государства или группы иностранных государств, в соответствии законодательством Российской Федерации);</w:t>
      </w:r>
    </w:p>
    <w:p w14:paraId="0B09BFBE" w14:textId="6B3CB8D5" w:rsidR="00D93E80" w:rsidRPr="007759B6" w:rsidRDefault="00A0309D" w:rsidP="00363884">
      <w:pPr>
        <w:pStyle w:val="affb"/>
        <w:numPr>
          <w:ilvl w:val="0"/>
          <w:numId w:val="15"/>
        </w:numPr>
        <w:ind w:left="0" w:firstLine="709"/>
        <w:jc w:val="both"/>
      </w:pPr>
      <w:r w:rsidRPr="007759B6">
        <w:t xml:space="preserve">Вторая часть заявки </w:t>
      </w:r>
      <w:r w:rsidR="001B1CFA" w:rsidRPr="007759B6">
        <w:t xml:space="preserve">на участие в закупке </w:t>
      </w:r>
      <w:r w:rsidRPr="007759B6">
        <w:t xml:space="preserve">должна содержать </w:t>
      </w:r>
      <w:r w:rsidR="00D93E80" w:rsidRPr="007759B6">
        <w:t>сведения об участнике закупке, документы и информацию о соответствии участника единым квалификационным требованиям, а также сведения об иных условиях исполнения договора:</w:t>
      </w:r>
    </w:p>
    <w:p w14:paraId="68F0F4A3" w14:textId="2407966E" w:rsidR="00D255BD" w:rsidRPr="007759B6" w:rsidRDefault="00AA3661" w:rsidP="00D255BD">
      <w:pPr>
        <w:autoSpaceDE w:val="0"/>
        <w:autoSpaceDN w:val="0"/>
        <w:adjustRightInd w:val="0"/>
        <w:spacing w:line="240" w:lineRule="auto"/>
        <w:ind w:firstLine="709"/>
        <w:rPr>
          <w:sz w:val="24"/>
          <w:szCs w:val="24"/>
        </w:rPr>
      </w:pPr>
      <w:r w:rsidRPr="007759B6">
        <w:rPr>
          <w:sz w:val="24"/>
          <w:szCs w:val="24"/>
        </w:rPr>
        <w:t xml:space="preserve">3.1. </w:t>
      </w:r>
      <w:r w:rsidR="0077625E" w:rsidRPr="007759B6">
        <w:rPr>
          <w:sz w:val="24"/>
          <w:szCs w:val="24"/>
        </w:rPr>
        <w:t>заполненную и подписанную участником форму</w:t>
      </w:r>
      <w:r w:rsidR="0077625E" w:rsidRPr="007759B6" w:rsidDel="0077625E">
        <w:rPr>
          <w:color w:val="000000" w:themeColor="text1"/>
          <w:sz w:val="24"/>
          <w:szCs w:val="24"/>
        </w:rPr>
        <w:t xml:space="preserve"> </w:t>
      </w:r>
      <w:r w:rsidR="002705D7" w:rsidRPr="007759B6">
        <w:rPr>
          <w:color w:val="000000"/>
          <w:sz w:val="24"/>
          <w:szCs w:val="24"/>
        </w:rPr>
        <w:t xml:space="preserve">«Сведения об участнике запроса предложений» </w:t>
      </w:r>
      <w:r w:rsidR="00301C4D" w:rsidRPr="007759B6">
        <w:rPr>
          <w:color w:val="000000"/>
          <w:sz w:val="24"/>
          <w:szCs w:val="24"/>
        </w:rPr>
        <w:t>(заполняется в произвольной форме).</w:t>
      </w:r>
    </w:p>
    <w:p w14:paraId="3C6658C5" w14:textId="77777777" w:rsidR="004F43DF" w:rsidRPr="007759B6" w:rsidRDefault="004F43DF" w:rsidP="004F43DF">
      <w:pPr>
        <w:spacing w:line="240" w:lineRule="auto"/>
        <w:ind w:firstLine="709"/>
        <w:rPr>
          <w:sz w:val="24"/>
          <w:szCs w:val="24"/>
        </w:rPr>
      </w:pPr>
      <w:r w:rsidRPr="007759B6">
        <w:rPr>
          <w:sz w:val="24"/>
          <w:szCs w:val="24"/>
        </w:rPr>
        <w:t xml:space="preserve">Сведения об участнике должны содержать следующую информацию: </w:t>
      </w:r>
    </w:p>
    <w:p w14:paraId="3D685682" w14:textId="5ACBD370" w:rsidR="004F43DF" w:rsidRPr="007759B6" w:rsidRDefault="004F43DF" w:rsidP="004F43DF">
      <w:pPr>
        <w:autoSpaceDE w:val="0"/>
        <w:autoSpaceDN w:val="0"/>
        <w:adjustRightInd w:val="0"/>
        <w:spacing w:line="240" w:lineRule="auto"/>
        <w:ind w:firstLine="709"/>
        <w:rPr>
          <w:sz w:val="24"/>
          <w:szCs w:val="24"/>
        </w:rPr>
      </w:pPr>
      <w:bookmarkStart w:id="10" w:name="Par0"/>
      <w:bookmarkEnd w:id="10"/>
      <w:r w:rsidRPr="007759B6">
        <w:rPr>
          <w:sz w:val="24"/>
          <w:szCs w:val="24"/>
        </w:rPr>
        <w:t>1) наименование, фирменное наименование (при наличии), адрес юридического лица в пределах места нахождения юридического лица, если участником закупки является юридическое лицо;</w:t>
      </w:r>
    </w:p>
    <w:p w14:paraId="66CB8401" w14:textId="77777777" w:rsidR="004F43DF" w:rsidRPr="007759B6" w:rsidRDefault="004F43DF" w:rsidP="004F43DF">
      <w:pPr>
        <w:autoSpaceDE w:val="0"/>
        <w:autoSpaceDN w:val="0"/>
        <w:adjustRightInd w:val="0"/>
        <w:spacing w:line="240" w:lineRule="auto"/>
        <w:ind w:firstLine="709"/>
        <w:rPr>
          <w:sz w:val="24"/>
          <w:szCs w:val="24"/>
        </w:rPr>
      </w:pPr>
      <w:r w:rsidRPr="007759B6">
        <w:rPr>
          <w:sz w:val="24"/>
          <w:szCs w:val="24"/>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закупки является индивидуальный предприниматель;</w:t>
      </w:r>
    </w:p>
    <w:p w14:paraId="2893FED8" w14:textId="347C668A" w:rsidR="004F43DF" w:rsidRPr="007759B6" w:rsidRDefault="004F43DF" w:rsidP="004F43DF">
      <w:pPr>
        <w:autoSpaceDE w:val="0"/>
        <w:autoSpaceDN w:val="0"/>
        <w:adjustRightInd w:val="0"/>
        <w:spacing w:line="240" w:lineRule="auto"/>
        <w:ind w:firstLine="709"/>
        <w:rPr>
          <w:sz w:val="24"/>
          <w:szCs w:val="24"/>
        </w:rPr>
      </w:pPr>
      <w:r w:rsidRPr="007759B6">
        <w:rPr>
          <w:sz w:val="24"/>
          <w:szCs w:val="24"/>
        </w:rPr>
        <w:t xml:space="preserve">3) идентификационный номер налогоплательщика участника закупки или в соответствии </w:t>
      </w:r>
      <w:r w:rsidR="00FD5017" w:rsidRPr="007759B6">
        <w:rPr>
          <w:sz w:val="24"/>
          <w:szCs w:val="24"/>
        </w:rPr>
        <w:br/>
      </w:r>
      <w:r w:rsidRPr="007759B6">
        <w:rPr>
          <w:sz w:val="24"/>
          <w:szCs w:val="24"/>
        </w:rPr>
        <w:t>с законодательством соответствующего иностранного государства аналог идентификационного номера налогоплательщика (для иностранного лица);</w:t>
      </w:r>
    </w:p>
    <w:p w14:paraId="50A46E33" w14:textId="77777777" w:rsidR="004F43DF" w:rsidRPr="007759B6" w:rsidRDefault="004F43DF" w:rsidP="004F43DF">
      <w:pPr>
        <w:autoSpaceDE w:val="0"/>
        <w:autoSpaceDN w:val="0"/>
        <w:adjustRightInd w:val="0"/>
        <w:spacing w:line="240" w:lineRule="auto"/>
        <w:ind w:firstLine="709"/>
        <w:rPr>
          <w:sz w:val="24"/>
          <w:szCs w:val="24"/>
        </w:rPr>
      </w:pPr>
      <w:r w:rsidRPr="007759B6">
        <w:rPr>
          <w:sz w:val="24"/>
          <w:szCs w:val="24"/>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430A1D69" w14:textId="6B831178" w:rsidR="004F43DF" w:rsidRPr="007759B6" w:rsidRDefault="004F43DF" w:rsidP="004F43DF">
      <w:pPr>
        <w:pStyle w:val="ab"/>
        <w:spacing w:before="0" w:beforeAutospacing="0" w:after="0" w:afterAutospacing="0"/>
        <w:ind w:firstLine="709"/>
        <w:jc w:val="both"/>
      </w:pPr>
      <w:r w:rsidRPr="007759B6">
        <w:t xml:space="preserve">Сведения об участнике </w:t>
      </w:r>
      <w:r w:rsidR="002230DC" w:rsidRPr="007759B6">
        <w:t xml:space="preserve">запроса предложений </w:t>
      </w:r>
      <w:r w:rsidRPr="007759B6">
        <w:t>могут содержать и иную информацию</w:t>
      </w:r>
      <w:r w:rsidR="00846B8B" w:rsidRPr="007759B6">
        <w:t>, представленную участником закупки на свое усмотрение</w:t>
      </w:r>
      <w:r w:rsidR="002205A9" w:rsidRPr="007759B6">
        <w:t xml:space="preserve">. </w:t>
      </w:r>
      <w:r w:rsidRPr="007759B6">
        <w:t>При этом, данное требование не является обязательным.</w:t>
      </w:r>
    </w:p>
    <w:p w14:paraId="068E3EB5" w14:textId="4A01D2C6" w:rsidR="00D6103C" w:rsidRPr="007759B6" w:rsidRDefault="00030947" w:rsidP="00D6103C">
      <w:pPr>
        <w:spacing w:line="240" w:lineRule="auto"/>
        <w:ind w:firstLine="709"/>
        <w:rPr>
          <w:sz w:val="24"/>
          <w:szCs w:val="24"/>
        </w:rPr>
      </w:pPr>
      <w:r w:rsidRPr="007759B6">
        <w:rPr>
          <w:sz w:val="24"/>
          <w:szCs w:val="24"/>
        </w:rPr>
        <w:t>3</w:t>
      </w:r>
      <w:r w:rsidR="009C16B1" w:rsidRPr="007759B6">
        <w:rPr>
          <w:sz w:val="24"/>
          <w:szCs w:val="24"/>
        </w:rPr>
        <w:t>.</w:t>
      </w:r>
      <w:r w:rsidR="00EF02AB" w:rsidRPr="007759B6">
        <w:rPr>
          <w:sz w:val="24"/>
          <w:szCs w:val="24"/>
        </w:rPr>
        <w:t>2</w:t>
      </w:r>
      <w:r w:rsidR="009C16B1" w:rsidRPr="007759B6">
        <w:rPr>
          <w:sz w:val="24"/>
          <w:szCs w:val="24"/>
        </w:rPr>
        <w:t>. </w:t>
      </w:r>
      <w:r w:rsidR="00D6103C" w:rsidRPr="007759B6">
        <w:rPr>
          <w:sz w:val="24"/>
          <w:szCs w:val="24"/>
        </w:rPr>
        <w:t>копию документа, подтверждающую полномочия лица действовать от имени участника закупки, за исключением случаев подписания заявки:</w:t>
      </w:r>
    </w:p>
    <w:p w14:paraId="1A0860E0" w14:textId="77777777" w:rsidR="00D6103C" w:rsidRPr="007759B6" w:rsidRDefault="00D6103C" w:rsidP="00D6103C">
      <w:pPr>
        <w:autoSpaceDE w:val="0"/>
        <w:autoSpaceDN w:val="0"/>
        <w:adjustRightInd w:val="0"/>
        <w:spacing w:line="240" w:lineRule="auto"/>
        <w:ind w:firstLine="709"/>
        <w:rPr>
          <w:sz w:val="24"/>
          <w:szCs w:val="24"/>
        </w:rPr>
      </w:pPr>
      <w:r w:rsidRPr="007759B6">
        <w:rPr>
          <w:sz w:val="24"/>
          <w:szCs w:val="24"/>
        </w:rPr>
        <w:t>а) индивидуальным предпринимателем, если участником такой закупки является индивидуальный предприниматель;</w:t>
      </w:r>
    </w:p>
    <w:p w14:paraId="4E7930EA" w14:textId="77777777" w:rsidR="00D6103C" w:rsidRPr="007759B6" w:rsidRDefault="00D6103C" w:rsidP="00D6103C">
      <w:pPr>
        <w:autoSpaceDE w:val="0"/>
        <w:autoSpaceDN w:val="0"/>
        <w:adjustRightInd w:val="0"/>
        <w:spacing w:line="240" w:lineRule="auto"/>
        <w:ind w:firstLine="709"/>
        <w:rPr>
          <w:sz w:val="24"/>
          <w:szCs w:val="24"/>
        </w:rPr>
      </w:pPr>
      <w:r w:rsidRPr="007759B6">
        <w:rPr>
          <w:sz w:val="24"/>
          <w:szCs w:val="24"/>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если участником такой закупки является юридическое лицо;</w:t>
      </w:r>
    </w:p>
    <w:p w14:paraId="3FE2D3D7" w14:textId="4D73C281" w:rsidR="00030947" w:rsidRPr="007759B6" w:rsidRDefault="00030947" w:rsidP="00D6103C">
      <w:pPr>
        <w:spacing w:line="240" w:lineRule="auto"/>
        <w:ind w:firstLine="709"/>
        <w:rPr>
          <w:sz w:val="24"/>
          <w:szCs w:val="24"/>
        </w:rPr>
      </w:pPr>
      <w:r w:rsidRPr="007759B6">
        <w:rPr>
          <w:sz w:val="24"/>
          <w:szCs w:val="24"/>
        </w:rPr>
        <w:t>3</w:t>
      </w:r>
      <w:r w:rsidR="009C16B1" w:rsidRPr="007759B6">
        <w:rPr>
          <w:sz w:val="24"/>
          <w:szCs w:val="24"/>
        </w:rPr>
        <w:t>.</w:t>
      </w:r>
      <w:r w:rsidR="00C50EAC" w:rsidRPr="007759B6">
        <w:rPr>
          <w:sz w:val="24"/>
          <w:szCs w:val="24"/>
        </w:rPr>
        <w:t>3</w:t>
      </w:r>
      <w:r w:rsidR="009C16B1" w:rsidRPr="007759B6">
        <w:rPr>
          <w:sz w:val="24"/>
          <w:szCs w:val="24"/>
        </w:rPr>
        <w:t>. </w:t>
      </w:r>
      <w:r w:rsidR="00B30C87" w:rsidRPr="007759B6">
        <w:rPr>
          <w:sz w:val="24"/>
          <w:szCs w:val="24"/>
        </w:rPr>
        <w:t>учредительные документы</w:t>
      </w:r>
      <w:r w:rsidR="00127D08" w:rsidRPr="007759B6">
        <w:rPr>
          <w:sz w:val="24"/>
          <w:szCs w:val="24"/>
        </w:rPr>
        <w:t xml:space="preserve"> </w:t>
      </w:r>
      <w:r w:rsidR="00B30C87" w:rsidRPr="007759B6">
        <w:rPr>
          <w:sz w:val="24"/>
          <w:szCs w:val="24"/>
        </w:rPr>
        <w:t>(</w:t>
      </w:r>
      <w:r w:rsidR="00262936" w:rsidRPr="007759B6">
        <w:rPr>
          <w:sz w:val="24"/>
          <w:szCs w:val="24"/>
        </w:rPr>
        <w:t xml:space="preserve">если участником закупки является </w:t>
      </w:r>
      <w:r w:rsidR="00B30C87" w:rsidRPr="007759B6">
        <w:rPr>
          <w:sz w:val="24"/>
          <w:szCs w:val="24"/>
        </w:rPr>
        <w:t>юридическ</w:t>
      </w:r>
      <w:r w:rsidR="00262936" w:rsidRPr="007759B6">
        <w:rPr>
          <w:sz w:val="24"/>
          <w:szCs w:val="24"/>
        </w:rPr>
        <w:t>ое</w:t>
      </w:r>
      <w:r w:rsidR="00B30C87" w:rsidRPr="007759B6">
        <w:rPr>
          <w:sz w:val="24"/>
          <w:szCs w:val="24"/>
        </w:rPr>
        <w:t xml:space="preserve"> лиц</w:t>
      </w:r>
      <w:r w:rsidR="00262936" w:rsidRPr="007759B6">
        <w:rPr>
          <w:sz w:val="24"/>
          <w:szCs w:val="24"/>
        </w:rPr>
        <w:t>о</w:t>
      </w:r>
      <w:r w:rsidR="00B30C87" w:rsidRPr="007759B6">
        <w:rPr>
          <w:sz w:val="24"/>
          <w:szCs w:val="24"/>
        </w:rPr>
        <w:t>)</w:t>
      </w:r>
      <w:r w:rsidR="00465A5E" w:rsidRPr="007759B6">
        <w:rPr>
          <w:sz w:val="24"/>
          <w:szCs w:val="24"/>
        </w:rPr>
        <w:t>, со всеми изменениями</w:t>
      </w:r>
      <w:r w:rsidR="00B30C87" w:rsidRPr="007759B6">
        <w:rPr>
          <w:sz w:val="24"/>
          <w:szCs w:val="24"/>
        </w:rPr>
        <w:t xml:space="preserve">. </w:t>
      </w:r>
    </w:p>
    <w:p w14:paraId="7BE5B558" w14:textId="315C9905" w:rsidR="00030947" w:rsidRPr="007759B6" w:rsidRDefault="00030947" w:rsidP="001B1CFA">
      <w:pPr>
        <w:autoSpaceDE w:val="0"/>
        <w:autoSpaceDN w:val="0"/>
        <w:adjustRightInd w:val="0"/>
        <w:spacing w:line="240" w:lineRule="auto"/>
        <w:ind w:firstLine="709"/>
        <w:rPr>
          <w:sz w:val="24"/>
          <w:szCs w:val="24"/>
        </w:rPr>
      </w:pPr>
      <w:r w:rsidRPr="007759B6">
        <w:rPr>
          <w:sz w:val="24"/>
          <w:szCs w:val="24"/>
        </w:rPr>
        <w:t>3.</w:t>
      </w:r>
      <w:r w:rsidR="002205A9" w:rsidRPr="007759B6">
        <w:rPr>
          <w:sz w:val="24"/>
          <w:szCs w:val="24"/>
        </w:rPr>
        <w:t>4</w:t>
      </w:r>
      <w:r w:rsidRPr="007759B6">
        <w:rPr>
          <w:sz w:val="24"/>
          <w:szCs w:val="24"/>
        </w:rPr>
        <w:t xml:space="preserve">. </w:t>
      </w:r>
      <w:r w:rsidR="00D6103C" w:rsidRPr="007759B6">
        <w:rPr>
          <w:sz w:val="24"/>
          <w:szCs w:val="24"/>
        </w:rPr>
        <w:t xml:space="preserve">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w:t>
      </w:r>
      <w:r w:rsidR="00451D1E" w:rsidRPr="007759B6">
        <w:rPr>
          <w:sz w:val="24"/>
          <w:szCs w:val="24"/>
        </w:rPr>
        <w:t>З</w:t>
      </w:r>
      <w:r w:rsidR="00D6103C" w:rsidRPr="007759B6">
        <w:rPr>
          <w:sz w:val="24"/>
          <w:szCs w:val="24"/>
        </w:rPr>
        <w:t xml:space="preserve">аказчиком), обеспечения исполнения договора (если требование об обеспечении исполнения договора установлено </w:t>
      </w:r>
      <w:r w:rsidR="00451D1E" w:rsidRPr="007759B6">
        <w:rPr>
          <w:sz w:val="24"/>
          <w:szCs w:val="24"/>
        </w:rPr>
        <w:t>З</w:t>
      </w:r>
      <w:r w:rsidR="00D6103C" w:rsidRPr="007759B6">
        <w:rPr>
          <w:sz w:val="24"/>
          <w:szCs w:val="24"/>
        </w:rPr>
        <w:t>аказчиком) является крупной сделкой</w:t>
      </w:r>
      <w:r w:rsidR="004D3B5D" w:rsidRPr="007759B6">
        <w:rPr>
          <w:sz w:val="24"/>
          <w:szCs w:val="24"/>
        </w:rPr>
        <w:t xml:space="preserve"> </w:t>
      </w:r>
      <w:r w:rsidR="00127D08" w:rsidRPr="007759B6">
        <w:rPr>
          <w:sz w:val="24"/>
          <w:szCs w:val="24"/>
        </w:rPr>
        <w:t>.</w:t>
      </w:r>
    </w:p>
    <w:p w14:paraId="3811DE3C" w14:textId="58694227" w:rsidR="00FD08A4" w:rsidRPr="006A71F5" w:rsidRDefault="00A50ABC" w:rsidP="00FD08A4">
      <w:pPr>
        <w:spacing w:line="240" w:lineRule="auto"/>
        <w:ind w:firstLine="709"/>
        <w:rPr>
          <w:color w:val="000000" w:themeColor="text1"/>
          <w:sz w:val="24"/>
          <w:szCs w:val="24"/>
        </w:rPr>
      </w:pPr>
      <w:r w:rsidRPr="007759B6">
        <w:rPr>
          <w:sz w:val="24"/>
          <w:szCs w:val="24"/>
        </w:rPr>
        <w:t>3.5. документы, подтверждающие соответствие участника закупки требованиям, установленным в пункте 2.1. части 2 р</w:t>
      </w:r>
      <w:r w:rsidR="00FD08A4" w:rsidRPr="007759B6">
        <w:rPr>
          <w:sz w:val="24"/>
          <w:szCs w:val="24"/>
        </w:rPr>
        <w:t xml:space="preserve">аздела 2 настоящей документации или действующую ссылку </w:t>
      </w:r>
      <w:r w:rsidR="004F1579" w:rsidRPr="007759B6">
        <w:rPr>
          <w:sz w:val="24"/>
          <w:szCs w:val="24"/>
        </w:rPr>
        <w:br/>
      </w:r>
      <w:r w:rsidR="00FD08A4" w:rsidRPr="007759B6">
        <w:rPr>
          <w:sz w:val="24"/>
          <w:szCs w:val="24"/>
        </w:rPr>
        <w:t xml:space="preserve">на адрес сайта или страницы сайта в информационно-телекоммуникационной сети </w:t>
      </w:r>
      <w:r w:rsidR="004F1579" w:rsidRPr="007759B6">
        <w:rPr>
          <w:sz w:val="24"/>
          <w:szCs w:val="24"/>
        </w:rPr>
        <w:t>«</w:t>
      </w:r>
      <w:r w:rsidR="00FD08A4" w:rsidRPr="007759B6">
        <w:rPr>
          <w:sz w:val="24"/>
          <w:szCs w:val="24"/>
        </w:rPr>
        <w:t>Интернет</w:t>
      </w:r>
      <w:r w:rsidR="004F1579" w:rsidRPr="007759B6">
        <w:rPr>
          <w:color w:val="000000" w:themeColor="text1"/>
          <w:sz w:val="24"/>
          <w:szCs w:val="24"/>
        </w:rPr>
        <w:t>»</w:t>
      </w:r>
      <w:r w:rsidR="00FD08A4" w:rsidRPr="007759B6">
        <w:rPr>
          <w:color w:val="000000" w:themeColor="text1"/>
          <w:sz w:val="24"/>
          <w:szCs w:val="24"/>
        </w:rPr>
        <w:t xml:space="preserve">, </w:t>
      </w:r>
      <w:r w:rsidR="004F1579" w:rsidRPr="007759B6">
        <w:rPr>
          <w:color w:val="000000" w:themeColor="text1"/>
          <w:sz w:val="24"/>
          <w:szCs w:val="24"/>
        </w:rPr>
        <w:br/>
      </w:r>
      <w:r w:rsidR="00FD08A4" w:rsidRPr="007759B6">
        <w:rPr>
          <w:color w:val="000000" w:themeColor="text1"/>
          <w:sz w:val="24"/>
          <w:szCs w:val="24"/>
        </w:rPr>
        <w:t xml:space="preserve">где размещена </w:t>
      </w:r>
      <w:r w:rsidR="00FD08A4" w:rsidRPr="006A71F5">
        <w:rPr>
          <w:color w:val="000000" w:themeColor="text1"/>
          <w:sz w:val="24"/>
          <w:szCs w:val="24"/>
        </w:rPr>
        <w:t>информация и документы, подтверждающие соответствие участника требованиям, установленным в пункте 2.1</w:t>
      </w:r>
      <w:r w:rsidR="004F1579" w:rsidRPr="006A71F5">
        <w:rPr>
          <w:color w:val="000000" w:themeColor="text1"/>
          <w:sz w:val="24"/>
          <w:szCs w:val="24"/>
        </w:rPr>
        <w:t>.</w:t>
      </w:r>
      <w:r w:rsidR="00FD08A4" w:rsidRPr="006A71F5">
        <w:rPr>
          <w:color w:val="000000" w:themeColor="text1"/>
          <w:sz w:val="24"/>
          <w:szCs w:val="24"/>
        </w:rPr>
        <w:t xml:space="preserve"> части 2 раздела 2 настоящей документации.</w:t>
      </w:r>
    </w:p>
    <w:p w14:paraId="1B40409C" w14:textId="512CB1EE" w:rsidR="00A50ABC" w:rsidRPr="007759B6" w:rsidRDefault="00A50ABC" w:rsidP="00A50ABC">
      <w:pPr>
        <w:spacing w:line="240" w:lineRule="auto"/>
        <w:ind w:firstLine="709"/>
        <w:rPr>
          <w:color w:val="000000" w:themeColor="text1"/>
          <w:sz w:val="24"/>
          <w:szCs w:val="24"/>
        </w:rPr>
      </w:pPr>
      <w:r w:rsidRPr="006A71F5">
        <w:rPr>
          <w:sz w:val="24"/>
          <w:szCs w:val="24"/>
        </w:rPr>
        <w:t xml:space="preserve">- </w:t>
      </w:r>
      <w:r w:rsidR="00DD662F" w:rsidRPr="006A71F5">
        <w:rPr>
          <w:sz w:val="24"/>
          <w:szCs w:val="24"/>
        </w:rPr>
        <w:t>действующую</w:t>
      </w:r>
      <w:r w:rsidRPr="006A71F5">
        <w:rPr>
          <w:sz w:val="24"/>
          <w:szCs w:val="24"/>
        </w:rPr>
        <w:t xml:space="preserve"> выписку </w:t>
      </w:r>
      <w:r w:rsidR="00AB726D">
        <w:rPr>
          <w:sz w:val="24"/>
          <w:szCs w:val="24"/>
        </w:rPr>
        <w:t>(выписки)</w:t>
      </w:r>
      <w:r w:rsidR="0041471C">
        <w:rPr>
          <w:sz w:val="24"/>
          <w:szCs w:val="24"/>
        </w:rPr>
        <w:t xml:space="preserve"> </w:t>
      </w:r>
      <w:r w:rsidRPr="006A71F5">
        <w:rPr>
          <w:sz w:val="24"/>
          <w:szCs w:val="24"/>
        </w:rPr>
        <w:t>из реестра членов СРО</w:t>
      </w:r>
      <w:r w:rsidR="006132C8" w:rsidRPr="006A71F5">
        <w:rPr>
          <w:rStyle w:val="afff9"/>
          <w:sz w:val="24"/>
          <w:szCs w:val="24"/>
        </w:rPr>
        <w:footnoteReference w:id="2"/>
      </w:r>
      <w:r w:rsidRPr="006A71F5">
        <w:rPr>
          <w:sz w:val="24"/>
          <w:szCs w:val="24"/>
        </w:rPr>
        <w:t>, выданную по форме, утвержденной приказом Федеральной службы по экологическому, технологическому</w:t>
      </w:r>
      <w:r w:rsidRPr="007759B6">
        <w:rPr>
          <w:sz w:val="24"/>
          <w:szCs w:val="24"/>
        </w:rPr>
        <w:t xml:space="preserve"> и атомному надзору от </w:t>
      </w:r>
      <w:r w:rsidR="00F8172E">
        <w:rPr>
          <w:sz w:val="24"/>
          <w:szCs w:val="24"/>
        </w:rPr>
        <w:t>04.03.2019</w:t>
      </w:r>
      <w:r w:rsidRPr="007759B6">
        <w:rPr>
          <w:sz w:val="24"/>
          <w:szCs w:val="24"/>
        </w:rPr>
        <w:t xml:space="preserve"> № </w:t>
      </w:r>
      <w:r w:rsidR="00F8172E">
        <w:rPr>
          <w:sz w:val="24"/>
          <w:szCs w:val="24"/>
        </w:rPr>
        <w:t>86</w:t>
      </w:r>
      <w:r w:rsidR="00F8172E" w:rsidRPr="007759B6">
        <w:rPr>
          <w:sz w:val="24"/>
          <w:szCs w:val="24"/>
        </w:rPr>
        <w:t xml:space="preserve"> </w:t>
      </w:r>
      <w:r w:rsidRPr="007759B6">
        <w:rPr>
          <w:sz w:val="24"/>
          <w:szCs w:val="24"/>
        </w:rPr>
        <w:t>и содержащей сведения о наличии у участника права выполнять работы, являющиеся предметом закупки по договорам, заключаемым с использованием конкурентных способов заключения договоров, и об уровне ответственности члена СРО по обязательствам по договорам такого рода</w:t>
      </w:r>
      <w:r w:rsidR="00FD08A4" w:rsidRPr="007759B6">
        <w:rPr>
          <w:sz w:val="24"/>
          <w:szCs w:val="24"/>
        </w:rPr>
        <w:t>.</w:t>
      </w:r>
    </w:p>
    <w:p w14:paraId="43CDED9A" w14:textId="65B98B8E" w:rsidR="00DD662F" w:rsidRPr="007759B6" w:rsidRDefault="00DD662F" w:rsidP="00DD662F">
      <w:pPr>
        <w:widowControl w:val="0"/>
        <w:spacing w:line="240" w:lineRule="auto"/>
        <w:ind w:firstLine="709"/>
        <w:rPr>
          <w:color w:val="000000" w:themeColor="text1"/>
          <w:sz w:val="24"/>
          <w:szCs w:val="24"/>
        </w:rPr>
      </w:pPr>
      <w:r w:rsidRPr="007759B6">
        <w:rPr>
          <w:sz w:val="24"/>
          <w:szCs w:val="24"/>
        </w:rPr>
        <w:t xml:space="preserve">- </w:t>
      </w:r>
      <w:r w:rsidRPr="007759B6">
        <w:rPr>
          <w:color w:val="000000" w:themeColor="text1"/>
          <w:sz w:val="24"/>
          <w:szCs w:val="24"/>
        </w:rPr>
        <w:t xml:space="preserve">действующую лицензию </w:t>
      </w:r>
      <w:r w:rsidRPr="007759B6">
        <w:rPr>
          <w:sz w:val="24"/>
          <w:szCs w:val="24"/>
        </w:rPr>
        <w:t>Министерства культуры Российской Федерации на осуществление деятельности по сохранению объектов культурного наследия (памятников истории и культуры) народов Российской Федерации.</w:t>
      </w:r>
    </w:p>
    <w:p w14:paraId="332649B7" w14:textId="27C59306" w:rsidR="007B3EF1" w:rsidRPr="007759B6" w:rsidRDefault="007B3EF1" w:rsidP="00DD662F">
      <w:pPr>
        <w:spacing w:line="240" w:lineRule="auto"/>
        <w:ind w:firstLine="709"/>
        <w:rPr>
          <w:color w:val="000000" w:themeColor="text1"/>
          <w:sz w:val="24"/>
          <w:szCs w:val="24"/>
        </w:rPr>
      </w:pPr>
      <w:r w:rsidRPr="007759B6">
        <w:rPr>
          <w:color w:val="000000" w:themeColor="text1"/>
          <w:sz w:val="24"/>
          <w:szCs w:val="24"/>
        </w:rPr>
        <w:t>3.</w:t>
      </w:r>
      <w:r w:rsidR="00A50ABC" w:rsidRPr="007759B6">
        <w:rPr>
          <w:color w:val="000000" w:themeColor="text1"/>
          <w:sz w:val="24"/>
          <w:szCs w:val="24"/>
        </w:rPr>
        <w:t>6</w:t>
      </w:r>
      <w:r w:rsidRPr="007759B6">
        <w:rPr>
          <w:color w:val="000000" w:themeColor="text1"/>
          <w:sz w:val="24"/>
          <w:szCs w:val="24"/>
        </w:rPr>
        <w:t xml:space="preserve">.  </w:t>
      </w:r>
      <w:r w:rsidR="00EB03B1" w:rsidRPr="007759B6">
        <w:rPr>
          <w:color w:val="000000" w:themeColor="text1"/>
          <w:sz w:val="24"/>
          <w:szCs w:val="24"/>
        </w:rPr>
        <w:t xml:space="preserve">форму «Декларация о соответствии участника закупки требованиям, установленным документацией о закупке», по форме приложения № </w:t>
      </w:r>
      <w:r w:rsidR="00EB06BE" w:rsidRPr="007759B6">
        <w:rPr>
          <w:color w:val="000000" w:themeColor="text1"/>
          <w:sz w:val="24"/>
          <w:szCs w:val="24"/>
        </w:rPr>
        <w:t xml:space="preserve">5 </w:t>
      </w:r>
      <w:r w:rsidR="00EB03B1" w:rsidRPr="007759B6">
        <w:rPr>
          <w:color w:val="000000" w:themeColor="text1"/>
          <w:sz w:val="24"/>
          <w:szCs w:val="24"/>
        </w:rPr>
        <w:t xml:space="preserve">к настоящей документации, с указанием </w:t>
      </w:r>
      <w:r w:rsidR="0039668F" w:rsidRPr="007759B6">
        <w:rPr>
          <w:color w:val="000000" w:themeColor="text1"/>
          <w:sz w:val="24"/>
          <w:szCs w:val="24"/>
        </w:rPr>
        <w:t>кликабельных</w:t>
      </w:r>
      <w:r w:rsidR="00EB03B1" w:rsidRPr="007759B6">
        <w:rPr>
          <w:color w:val="000000" w:themeColor="text1"/>
          <w:sz w:val="24"/>
          <w:szCs w:val="24"/>
        </w:rPr>
        <w:t xml:space="preserve"> ссылок на адрес сайта или страницы сайта в информационно-телекоммуникационной сети </w:t>
      </w:r>
      <w:r w:rsidR="004F1579" w:rsidRPr="007759B6">
        <w:rPr>
          <w:color w:val="000000" w:themeColor="text1"/>
          <w:sz w:val="24"/>
          <w:szCs w:val="24"/>
        </w:rPr>
        <w:t>«</w:t>
      </w:r>
      <w:r w:rsidR="00EB03B1" w:rsidRPr="007759B6">
        <w:rPr>
          <w:color w:val="000000" w:themeColor="text1"/>
          <w:sz w:val="24"/>
          <w:szCs w:val="24"/>
        </w:rPr>
        <w:t>Интернет</w:t>
      </w:r>
      <w:r w:rsidR="004F1579" w:rsidRPr="007759B6">
        <w:rPr>
          <w:color w:val="000000" w:themeColor="text1"/>
          <w:sz w:val="24"/>
          <w:szCs w:val="24"/>
        </w:rPr>
        <w:t>»</w:t>
      </w:r>
      <w:r w:rsidR="00EB03B1" w:rsidRPr="007759B6">
        <w:rPr>
          <w:color w:val="000000" w:themeColor="text1"/>
          <w:sz w:val="24"/>
          <w:szCs w:val="24"/>
        </w:rPr>
        <w:t xml:space="preserve">, на которых размещена информация и документы, подтверждающие соответствие участника требованиям, установленным в </w:t>
      </w:r>
      <w:r w:rsidR="00E55181" w:rsidRPr="007759B6">
        <w:rPr>
          <w:color w:val="000000" w:themeColor="text1"/>
          <w:sz w:val="24"/>
          <w:szCs w:val="24"/>
        </w:rPr>
        <w:t>пунктах 2.1</w:t>
      </w:r>
      <w:r w:rsidR="004F1579" w:rsidRPr="007759B6">
        <w:rPr>
          <w:color w:val="000000" w:themeColor="text1"/>
          <w:sz w:val="24"/>
          <w:szCs w:val="24"/>
        </w:rPr>
        <w:t>.</w:t>
      </w:r>
      <w:r w:rsidR="00E55181" w:rsidRPr="007759B6">
        <w:rPr>
          <w:color w:val="000000" w:themeColor="text1"/>
          <w:sz w:val="24"/>
          <w:szCs w:val="24"/>
        </w:rPr>
        <w:t xml:space="preserve"> и 2.9</w:t>
      </w:r>
      <w:r w:rsidR="004F1579" w:rsidRPr="007759B6">
        <w:rPr>
          <w:color w:val="000000" w:themeColor="text1"/>
          <w:sz w:val="24"/>
          <w:szCs w:val="24"/>
        </w:rPr>
        <w:t>.</w:t>
      </w:r>
      <w:r w:rsidR="00E55181" w:rsidRPr="007759B6">
        <w:rPr>
          <w:color w:val="000000" w:themeColor="text1"/>
          <w:sz w:val="24"/>
          <w:szCs w:val="24"/>
        </w:rPr>
        <w:t xml:space="preserve"> </w:t>
      </w:r>
      <w:r w:rsidR="00BC2DDB" w:rsidRPr="007759B6">
        <w:rPr>
          <w:color w:val="000000" w:themeColor="text1"/>
          <w:sz w:val="24"/>
          <w:szCs w:val="24"/>
        </w:rPr>
        <w:t>части</w:t>
      </w:r>
      <w:r w:rsidR="00EB03B1" w:rsidRPr="007759B6">
        <w:rPr>
          <w:color w:val="000000" w:themeColor="text1"/>
          <w:sz w:val="24"/>
          <w:szCs w:val="24"/>
        </w:rPr>
        <w:t xml:space="preserve"> 2 раздела 2 настоящей документации.</w:t>
      </w:r>
    </w:p>
    <w:p w14:paraId="4EA43D39" w14:textId="523C42F3" w:rsidR="00FD08A4" w:rsidRDefault="00FD08A4" w:rsidP="00FD08A4">
      <w:pPr>
        <w:autoSpaceDE w:val="0"/>
        <w:autoSpaceDN w:val="0"/>
        <w:adjustRightInd w:val="0"/>
        <w:spacing w:line="240" w:lineRule="auto"/>
        <w:ind w:firstLine="709"/>
        <w:rPr>
          <w:sz w:val="24"/>
          <w:szCs w:val="24"/>
        </w:rPr>
      </w:pPr>
      <w:r w:rsidRPr="007759B6">
        <w:rPr>
          <w:sz w:val="24"/>
          <w:szCs w:val="24"/>
        </w:rPr>
        <w:t xml:space="preserve">Данная форма заполняется в формате документа </w:t>
      </w:r>
      <w:r w:rsidRPr="007759B6">
        <w:rPr>
          <w:sz w:val="24"/>
          <w:szCs w:val="24"/>
          <w:lang w:val="en-US"/>
        </w:rPr>
        <w:t>Word</w:t>
      </w:r>
      <w:r w:rsidRPr="007759B6">
        <w:rPr>
          <w:sz w:val="24"/>
          <w:szCs w:val="24"/>
        </w:rPr>
        <w:t>. Указанные в декларации ссылки должны быть кликабельны и переводить на сайт, на котором размещена</w:t>
      </w:r>
      <w:r w:rsidR="00C71929">
        <w:rPr>
          <w:sz w:val="24"/>
          <w:szCs w:val="24"/>
        </w:rPr>
        <w:t xml:space="preserve"> информация об участнике закупки</w:t>
      </w:r>
      <w:r w:rsidRPr="007759B6">
        <w:rPr>
          <w:sz w:val="24"/>
          <w:szCs w:val="24"/>
        </w:rPr>
        <w:t xml:space="preserve"> (ссылка на реестр участников, размещенный на сайте саморегулируемой организации, ссылка на реестр участников, включенных в единый реестр субъектов малого и среднего предпринимательства, ссылка на реестр лицензий на осуществление деятельности по сохранению объектов культурного наследия).</w:t>
      </w:r>
    </w:p>
    <w:p w14:paraId="7DDAED95" w14:textId="77777777" w:rsidR="009728D3" w:rsidRPr="00D942A4" w:rsidRDefault="009728D3" w:rsidP="009728D3">
      <w:pPr>
        <w:autoSpaceDE w:val="0"/>
        <w:autoSpaceDN w:val="0"/>
        <w:adjustRightInd w:val="0"/>
        <w:spacing w:line="240" w:lineRule="auto"/>
        <w:ind w:firstLine="709"/>
        <w:rPr>
          <w:sz w:val="24"/>
          <w:szCs w:val="24"/>
        </w:rPr>
      </w:pPr>
      <w:r w:rsidRPr="00D942A4">
        <w:rPr>
          <w:sz w:val="24"/>
          <w:szCs w:val="24"/>
        </w:rPr>
        <w:t>3</w:t>
      </w:r>
      <w:r>
        <w:rPr>
          <w:sz w:val="24"/>
          <w:szCs w:val="24"/>
        </w:rPr>
        <w:t>.7</w:t>
      </w:r>
      <w:r w:rsidRPr="00D942A4">
        <w:rPr>
          <w:sz w:val="24"/>
          <w:szCs w:val="24"/>
        </w:rPr>
        <w:t>. информация и документы об обеспечении заявки на участие в закупке (если соответствующее требование предусмотрено извещением об осуществлении такой закупки, документацией о закупке):</w:t>
      </w:r>
    </w:p>
    <w:p w14:paraId="52D96191" w14:textId="77777777" w:rsidR="009728D3" w:rsidRPr="00D942A4" w:rsidRDefault="009728D3" w:rsidP="009728D3">
      <w:pPr>
        <w:autoSpaceDE w:val="0"/>
        <w:autoSpaceDN w:val="0"/>
        <w:adjustRightInd w:val="0"/>
        <w:spacing w:line="240" w:lineRule="auto"/>
        <w:ind w:firstLine="709"/>
        <w:rPr>
          <w:sz w:val="24"/>
          <w:szCs w:val="24"/>
        </w:rPr>
      </w:pPr>
      <w:r w:rsidRPr="00D942A4">
        <w:rPr>
          <w:sz w:val="24"/>
          <w:szCs w:val="24"/>
        </w:rPr>
        <w:t>а) реквизиты специального банковского счета участника закупки, если обеспечение заявки на участие в такой закупке предоставляется участником такой закупки путем внесения денежных средств;</w:t>
      </w:r>
    </w:p>
    <w:p w14:paraId="7880DC00" w14:textId="77777777" w:rsidR="009728D3" w:rsidRPr="00D942A4" w:rsidRDefault="009728D3" w:rsidP="009728D3">
      <w:pPr>
        <w:autoSpaceDE w:val="0"/>
        <w:autoSpaceDN w:val="0"/>
        <w:adjustRightInd w:val="0"/>
        <w:spacing w:line="240" w:lineRule="auto"/>
        <w:ind w:firstLine="709"/>
        <w:rPr>
          <w:sz w:val="24"/>
          <w:szCs w:val="24"/>
        </w:rPr>
      </w:pPr>
      <w:r w:rsidRPr="00D942A4">
        <w:rPr>
          <w:sz w:val="24"/>
          <w:szCs w:val="24"/>
        </w:rPr>
        <w:t>б) банковская гарантия или ее копия, если в качестве обеспечения заявки на участие в закупке, участником такой закупки предоставляется банковская гарантия;</w:t>
      </w:r>
    </w:p>
    <w:p w14:paraId="1148EF0B" w14:textId="41A56A5B" w:rsidR="00C50EAC" w:rsidRPr="007759B6" w:rsidRDefault="009728D3" w:rsidP="006F3D29">
      <w:pPr>
        <w:pStyle w:val="ab"/>
        <w:widowControl w:val="0"/>
        <w:spacing w:before="0" w:beforeAutospacing="0" w:after="0" w:afterAutospacing="0"/>
        <w:ind w:firstLine="709"/>
        <w:jc w:val="both"/>
      </w:pPr>
      <w:r>
        <w:t>3.8</w:t>
      </w:r>
      <w:r w:rsidR="00C50EAC" w:rsidRPr="007759B6">
        <w:t>.  документы, предоставляемые участником закупки в отношении критериев и порядка оценки и сопоставления заявок на участие в закупке (в случае установления в документации о закупке этих критериев).</w:t>
      </w:r>
    </w:p>
    <w:p w14:paraId="0825AE28" w14:textId="713793E3" w:rsidR="004226F0" w:rsidRPr="007759B6" w:rsidRDefault="00960B67" w:rsidP="006F3D29">
      <w:pPr>
        <w:pStyle w:val="affb"/>
        <w:widowControl w:val="0"/>
        <w:shd w:val="clear" w:color="auto" w:fill="FFFFFF"/>
        <w:ind w:left="0" w:firstLine="709"/>
        <w:jc w:val="both"/>
      </w:pPr>
      <w:r w:rsidRPr="007759B6">
        <w:t>3.</w:t>
      </w:r>
      <w:r w:rsidR="009728D3">
        <w:t>8</w:t>
      </w:r>
      <w:r w:rsidRPr="007759B6">
        <w:t>.</w:t>
      </w:r>
      <w:r w:rsidR="00C50EAC" w:rsidRPr="007759B6">
        <w:t>1</w:t>
      </w:r>
      <w:r w:rsidR="005A320C" w:rsidRPr="007759B6">
        <w:t>.</w:t>
      </w:r>
      <w:r w:rsidRPr="007759B6">
        <w:t xml:space="preserve"> </w:t>
      </w:r>
      <w:r w:rsidR="004D3B5D" w:rsidRPr="007759B6">
        <w:t>форму</w:t>
      </w:r>
      <w:r w:rsidR="002B2D6D">
        <w:t xml:space="preserve"> «Справка об опыте участника</w:t>
      </w:r>
      <w:r w:rsidR="004226F0" w:rsidRPr="007759B6">
        <w:t xml:space="preserve">» по форме приложения № </w:t>
      </w:r>
      <w:r w:rsidR="00EB06BE" w:rsidRPr="007759B6">
        <w:t xml:space="preserve">6 </w:t>
      </w:r>
      <w:r w:rsidR="004226F0" w:rsidRPr="007759B6">
        <w:t>к настоящей документации.</w:t>
      </w:r>
    </w:p>
    <w:p w14:paraId="290AADE9" w14:textId="4ED5EAAC" w:rsidR="00197609" w:rsidRDefault="004226F0" w:rsidP="006F3D29">
      <w:pPr>
        <w:widowControl w:val="0"/>
        <w:spacing w:line="240" w:lineRule="auto"/>
        <w:ind w:firstLine="709"/>
        <w:contextualSpacing/>
        <w:rPr>
          <w:sz w:val="24"/>
          <w:szCs w:val="24"/>
        </w:rPr>
      </w:pPr>
      <w:r w:rsidRPr="002F7084">
        <w:rPr>
          <w:sz w:val="24"/>
          <w:szCs w:val="24"/>
        </w:rPr>
        <w:t>3.</w:t>
      </w:r>
      <w:r w:rsidR="009728D3">
        <w:rPr>
          <w:sz w:val="24"/>
          <w:szCs w:val="24"/>
        </w:rPr>
        <w:t>8</w:t>
      </w:r>
      <w:r w:rsidR="002230DC" w:rsidRPr="002F7084">
        <w:rPr>
          <w:sz w:val="24"/>
          <w:szCs w:val="24"/>
        </w:rPr>
        <w:t>.2</w:t>
      </w:r>
      <w:r w:rsidRPr="002F7084">
        <w:rPr>
          <w:sz w:val="24"/>
          <w:szCs w:val="24"/>
        </w:rPr>
        <w:t>. документы, подтверждающие опыт участника</w:t>
      </w:r>
      <w:r w:rsidR="00307CD4" w:rsidRPr="002F7084">
        <w:rPr>
          <w:sz w:val="24"/>
          <w:szCs w:val="24"/>
        </w:rPr>
        <w:t xml:space="preserve"> закупки</w:t>
      </w:r>
      <w:r w:rsidRPr="002F7084">
        <w:rPr>
          <w:sz w:val="24"/>
          <w:szCs w:val="24"/>
        </w:rPr>
        <w:t xml:space="preserve">: </w:t>
      </w:r>
      <w:r w:rsidR="00197609" w:rsidRPr="002F7084">
        <w:rPr>
          <w:sz w:val="24"/>
          <w:szCs w:val="24"/>
        </w:rPr>
        <w:t xml:space="preserve">полные копии </w:t>
      </w:r>
      <w:r w:rsidR="00A62C62">
        <w:rPr>
          <w:sz w:val="24"/>
          <w:szCs w:val="24"/>
        </w:rPr>
        <w:t xml:space="preserve">контрактов (договоров) </w:t>
      </w:r>
      <w:r w:rsidR="00197609" w:rsidRPr="002F7084">
        <w:rPr>
          <w:sz w:val="24"/>
          <w:szCs w:val="24"/>
        </w:rPr>
        <w:t xml:space="preserve">на </w:t>
      </w:r>
      <w:r w:rsidR="00A62C62" w:rsidRPr="00FE1084">
        <w:rPr>
          <w:sz w:val="24"/>
          <w:szCs w:val="24"/>
        </w:rPr>
        <w:t>выполнение работ</w:t>
      </w:r>
      <w:r w:rsidR="00197609" w:rsidRPr="00FE1084">
        <w:rPr>
          <w:sz w:val="24"/>
          <w:szCs w:val="24"/>
        </w:rPr>
        <w:t xml:space="preserve">, сопоставимых предмету </w:t>
      </w:r>
      <w:r w:rsidR="000C0799" w:rsidRPr="00FE1084">
        <w:rPr>
          <w:sz w:val="24"/>
          <w:szCs w:val="24"/>
        </w:rPr>
        <w:t xml:space="preserve">и объему настоящей </w:t>
      </w:r>
      <w:r w:rsidR="00197609" w:rsidRPr="00FE1084">
        <w:rPr>
          <w:sz w:val="24"/>
          <w:szCs w:val="24"/>
        </w:rPr>
        <w:t>закупки</w:t>
      </w:r>
      <w:r w:rsidR="00197609" w:rsidRPr="00FE1084">
        <w:rPr>
          <w:rStyle w:val="afff9"/>
          <w:sz w:val="24"/>
          <w:szCs w:val="24"/>
        </w:rPr>
        <w:footnoteReference w:id="3"/>
      </w:r>
      <w:r w:rsidR="00197609" w:rsidRPr="00FE1084">
        <w:rPr>
          <w:sz w:val="24"/>
          <w:szCs w:val="24"/>
        </w:rPr>
        <w:t xml:space="preserve">, </w:t>
      </w:r>
      <w:r w:rsidR="00522187" w:rsidRPr="00FE1084">
        <w:rPr>
          <w:sz w:val="24"/>
          <w:szCs w:val="24"/>
        </w:rPr>
        <w:t xml:space="preserve">заключенные </w:t>
      </w:r>
      <w:r w:rsidR="002205A9" w:rsidRPr="00FE1084">
        <w:rPr>
          <w:sz w:val="24"/>
          <w:szCs w:val="24"/>
        </w:rPr>
        <w:t>не ранее</w:t>
      </w:r>
      <w:r w:rsidR="00A50ABC" w:rsidRPr="00FE1084">
        <w:rPr>
          <w:sz w:val="24"/>
          <w:szCs w:val="24"/>
        </w:rPr>
        <w:t xml:space="preserve"> </w:t>
      </w:r>
      <w:r w:rsidR="00014B99" w:rsidRPr="00FE1084">
        <w:rPr>
          <w:sz w:val="24"/>
          <w:szCs w:val="24"/>
        </w:rPr>
        <w:t>0</w:t>
      </w:r>
      <w:r w:rsidR="00522187" w:rsidRPr="00FE1084">
        <w:rPr>
          <w:sz w:val="24"/>
          <w:szCs w:val="24"/>
        </w:rPr>
        <w:t>1.01.201</w:t>
      </w:r>
      <w:r w:rsidR="00FE1084" w:rsidRPr="00FE1084">
        <w:rPr>
          <w:sz w:val="24"/>
          <w:szCs w:val="24"/>
        </w:rPr>
        <w:t>7</w:t>
      </w:r>
      <w:r w:rsidR="00197609" w:rsidRPr="00FE1084">
        <w:rPr>
          <w:sz w:val="24"/>
          <w:szCs w:val="24"/>
        </w:rPr>
        <w:t>, со всеми приложениями, дополнениями и изменениями к т</w:t>
      </w:r>
      <w:r w:rsidR="00BF064F" w:rsidRPr="00FE1084">
        <w:rPr>
          <w:sz w:val="24"/>
          <w:szCs w:val="24"/>
        </w:rPr>
        <w:t>аким договорам (при их наличии)</w:t>
      </w:r>
      <w:r w:rsidR="006821CB" w:rsidRPr="00FE1084">
        <w:rPr>
          <w:sz w:val="24"/>
          <w:szCs w:val="24"/>
        </w:rPr>
        <w:t>, подтверждающие</w:t>
      </w:r>
      <w:r w:rsidR="006821CB" w:rsidRPr="007759B6">
        <w:rPr>
          <w:sz w:val="24"/>
          <w:szCs w:val="24"/>
        </w:rPr>
        <w:t xml:space="preserve"> </w:t>
      </w:r>
      <w:r w:rsidR="00A62C62">
        <w:rPr>
          <w:sz w:val="24"/>
          <w:szCs w:val="24"/>
        </w:rPr>
        <w:t>выполнение работ</w:t>
      </w:r>
      <w:r w:rsidR="00522187" w:rsidRPr="007759B6">
        <w:rPr>
          <w:sz w:val="24"/>
          <w:szCs w:val="24"/>
        </w:rPr>
        <w:t xml:space="preserve"> </w:t>
      </w:r>
      <w:r w:rsidR="006821CB" w:rsidRPr="007759B6">
        <w:rPr>
          <w:sz w:val="24"/>
          <w:szCs w:val="24"/>
        </w:rPr>
        <w:t>по</w:t>
      </w:r>
      <w:r w:rsidR="00A62C62">
        <w:rPr>
          <w:sz w:val="24"/>
          <w:szCs w:val="24"/>
        </w:rPr>
        <w:t xml:space="preserve"> контракту (</w:t>
      </w:r>
      <w:r w:rsidR="006821CB" w:rsidRPr="007759B6">
        <w:rPr>
          <w:sz w:val="24"/>
          <w:szCs w:val="24"/>
        </w:rPr>
        <w:t>договору</w:t>
      </w:r>
      <w:r w:rsidR="00A62C62">
        <w:rPr>
          <w:sz w:val="24"/>
          <w:szCs w:val="24"/>
        </w:rPr>
        <w:t>)</w:t>
      </w:r>
      <w:r w:rsidR="006821CB" w:rsidRPr="007759B6">
        <w:rPr>
          <w:sz w:val="24"/>
          <w:szCs w:val="24"/>
        </w:rPr>
        <w:t xml:space="preserve"> в </w:t>
      </w:r>
      <w:r w:rsidR="000A07D6" w:rsidRPr="007759B6">
        <w:rPr>
          <w:sz w:val="24"/>
          <w:szCs w:val="24"/>
        </w:rPr>
        <w:t>полном</w:t>
      </w:r>
      <w:r w:rsidR="006821CB" w:rsidRPr="007759B6">
        <w:rPr>
          <w:sz w:val="24"/>
          <w:szCs w:val="24"/>
        </w:rPr>
        <w:t xml:space="preserve"> объеме</w:t>
      </w:r>
      <w:r w:rsidR="00BF064F" w:rsidRPr="007759B6">
        <w:rPr>
          <w:sz w:val="24"/>
          <w:szCs w:val="24"/>
        </w:rPr>
        <w:t>;</w:t>
      </w:r>
    </w:p>
    <w:p w14:paraId="60D657C4" w14:textId="35045729" w:rsidR="008853E6" w:rsidRPr="006F6031" w:rsidRDefault="009728D3" w:rsidP="008853E6">
      <w:pPr>
        <w:spacing w:line="240" w:lineRule="auto"/>
        <w:ind w:firstLine="709"/>
        <w:contextualSpacing/>
        <w:rPr>
          <w:sz w:val="24"/>
          <w:szCs w:val="24"/>
        </w:rPr>
      </w:pPr>
      <w:r>
        <w:rPr>
          <w:sz w:val="24"/>
          <w:szCs w:val="24"/>
        </w:rPr>
        <w:t>3.8</w:t>
      </w:r>
      <w:r w:rsidR="008853E6" w:rsidRPr="007759B6">
        <w:rPr>
          <w:sz w:val="24"/>
          <w:szCs w:val="24"/>
        </w:rPr>
        <w:t xml:space="preserve">.3. копии всех актов выполненных работ в хронологическом порядке, сформированные </w:t>
      </w:r>
      <w:r w:rsidR="005A320C" w:rsidRPr="007759B6">
        <w:rPr>
          <w:sz w:val="24"/>
          <w:szCs w:val="24"/>
        </w:rPr>
        <w:br/>
      </w:r>
      <w:r w:rsidR="008853E6" w:rsidRPr="007759B6">
        <w:rPr>
          <w:sz w:val="24"/>
          <w:szCs w:val="24"/>
        </w:rPr>
        <w:t xml:space="preserve">по </w:t>
      </w:r>
      <w:r w:rsidR="008853E6" w:rsidRPr="006F6031">
        <w:rPr>
          <w:sz w:val="24"/>
          <w:szCs w:val="24"/>
        </w:rPr>
        <w:t>каждому представленному контракту (договору) и подтверждающие его исполнение;</w:t>
      </w:r>
    </w:p>
    <w:p w14:paraId="31626E0A" w14:textId="0FB69443" w:rsidR="002F7084" w:rsidRPr="006F6031" w:rsidRDefault="002F7084" w:rsidP="002377F6">
      <w:pPr>
        <w:widowControl w:val="0"/>
        <w:spacing w:line="240" w:lineRule="auto"/>
        <w:ind w:firstLine="709"/>
        <w:contextualSpacing/>
        <w:rPr>
          <w:sz w:val="24"/>
          <w:szCs w:val="24"/>
        </w:rPr>
      </w:pPr>
      <w:r w:rsidRPr="006F6031">
        <w:rPr>
          <w:sz w:val="24"/>
          <w:szCs w:val="24"/>
        </w:rPr>
        <w:t>3.</w:t>
      </w:r>
      <w:r w:rsidR="009728D3" w:rsidRPr="006F6031">
        <w:rPr>
          <w:sz w:val="24"/>
          <w:szCs w:val="24"/>
        </w:rPr>
        <w:t>8</w:t>
      </w:r>
      <w:r w:rsidRPr="006F6031">
        <w:rPr>
          <w:sz w:val="24"/>
          <w:szCs w:val="24"/>
        </w:rPr>
        <w:t>.4. копии</w:t>
      </w:r>
      <w:r w:rsidRPr="006F6031">
        <w:rPr>
          <w:bCs/>
          <w:sz w:val="24"/>
          <w:szCs w:val="24"/>
        </w:rPr>
        <w:t xml:space="preserve"> положительных заключений </w:t>
      </w:r>
      <w:r w:rsidR="0053016B" w:rsidRPr="006F6031">
        <w:rPr>
          <w:bCs/>
          <w:sz w:val="24"/>
          <w:szCs w:val="24"/>
        </w:rPr>
        <w:t xml:space="preserve">государственной </w:t>
      </w:r>
      <w:r w:rsidRPr="006F6031">
        <w:rPr>
          <w:bCs/>
          <w:sz w:val="24"/>
          <w:szCs w:val="24"/>
        </w:rPr>
        <w:t>экспертиз</w:t>
      </w:r>
      <w:r w:rsidR="0053016B" w:rsidRPr="006F6031">
        <w:rPr>
          <w:bCs/>
          <w:sz w:val="24"/>
          <w:szCs w:val="24"/>
        </w:rPr>
        <w:t>ы</w:t>
      </w:r>
      <w:r w:rsidRPr="006F6031">
        <w:rPr>
          <w:bCs/>
          <w:sz w:val="24"/>
          <w:szCs w:val="24"/>
        </w:rPr>
        <w:t xml:space="preserve"> (экспертных оценок), </w:t>
      </w:r>
      <w:r w:rsidR="002377F6" w:rsidRPr="006F6031">
        <w:rPr>
          <w:bCs/>
          <w:sz w:val="24"/>
          <w:szCs w:val="24"/>
        </w:rPr>
        <w:t>полученных по</w:t>
      </w:r>
      <w:r w:rsidRPr="006F6031">
        <w:rPr>
          <w:sz w:val="24"/>
          <w:szCs w:val="24"/>
        </w:rPr>
        <w:t xml:space="preserve"> каждому предст</w:t>
      </w:r>
      <w:r w:rsidR="002377F6" w:rsidRPr="006F6031">
        <w:rPr>
          <w:sz w:val="24"/>
          <w:szCs w:val="24"/>
        </w:rPr>
        <w:t>авленному контракту (договору).</w:t>
      </w:r>
    </w:p>
    <w:p w14:paraId="52A4FE39" w14:textId="46ACB1A6" w:rsidR="006F3D29" w:rsidRDefault="00A50ABC" w:rsidP="006F3D29">
      <w:pPr>
        <w:widowControl w:val="0"/>
        <w:spacing w:line="240" w:lineRule="auto"/>
        <w:ind w:firstLine="709"/>
        <w:contextualSpacing/>
        <w:rPr>
          <w:bCs/>
          <w:sz w:val="24"/>
          <w:szCs w:val="24"/>
        </w:rPr>
      </w:pPr>
      <w:r w:rsidRPr="007759B6">
        <w:rPr>
          <w:bCs/>
          <w:sz w:val="24"/>
          <w:szCs w:val="24"/>
        </w:rPr>
        <w:t>3.</w:t>
      </w:r>
      <w:r w:rsidR="009728D3">
        <w:rPr>
          <w:bCs/>
          <w:sz w:val="24"/>
          <w:szCs w:val="24"/>
        </w:rPr>
        <w:t>8</w:t>
      </w:r>
      <w:r w:rsidR="006F3D29" w:rsidRPr="007759B6">
        <w:rPr>
          <w:bCs/>
          <w:sz w:val="24"/>
          <w:szCs w:val="24"/>
        </w:rPr>
        <w:t>.</w:t>
      </w:r>
      <w:r w:rsidR="002F7084">
        <w:rPr>
          <w:bCs/>
          <w:sz w:val="24"/>
          <w:szCs w:val="24"/>
        </w:rPr>
        <w:t>5</w:t>
      </w:r>
      <w:r w:rsidR="005A320C" w:rsidRPr="007759B6">
        <w:rPr>
          <w:bCs/>
          <w:sz w:val="24"/>
          <w:szCs w:val="24"/>
        </w:rPr>
        <w:t>.</w:t>
      </w:r>
      <w:r w:rsidR="006F3D29" w:rsidRPr="007759B6">
        <w:rPr>
          <w:bCs/>
          <w:i/>
          <w:sz w:val="24"/>
          <w:szCs w:val="24"/>
        </w:rPr>
        <w:t xml:space="preserve"> </w:t>
      </w:r>
      <w:r w:rsidR="006F3D29" w:rsidRPr="007759B6">
        <w:rPr>
          <w:bCs/>
          <w:sz w:val="24"/>
          <w:szCs w:val="24"/>
        </w:rPr>
        <w:t>форму «Справка о кадровых ресурсах» по форме приложения № 7 к настоящей документации.</w:t>
      </w:r>
    </w:p>
    <w:p w14:paraId="4B0482B3" w14:textId="04195997" w:rsidR="006F6031" w:rsidRDefault="002F7084" w:rsidP="002F7084">
      <w:pPr>
        <w:widowControl w:val="0"/>
        <w:spacing w:line="240" w:lineRule="auto"/>
        <w:ind w:firstLine="709"/>
        <w:contextualSpacing/>
        <w:rPr>
          <w:bCs/>
          <w:sz w:val="24"/>
          <w:szCs w:val="24"/>
        </w:rPr>
      </w:pPr>
      <w:r>
        <w:rPr>
          <w:bCs/>
          <w:sz w:val="24"/>
          <w:szCs w:val="24"/>
        </w:rPr>
        <w:t>3.</w:t>
      </w:r>
      <w:r w:rsidR="009728D3">
        <w:rPr>
          <w:bCs/>
          <w:sz w:val="24"/>
          <w:szCs w:val="24"/>
        </w:rPr>
        <w:t>8</w:t>
      </w:r>
      <w:r>
        <w:rPr>
          <w:bCs/>
          <w:sz w:val="24"/>
          <w:szCs w:val="24"/>
        </w:rPr>
        <w:t xml:space="preserve">.6. </w:t>
      </w:r>
      <w:r w:rsidR="003F5F82" w:rsidRPr="007759B6">
        <w:rPr>
          <w:bCs/>
          <w:sz w:val="24"/>
          <w:szCs w:val="24"/>
        </w:rPr>
        <w:t>ко</w:t>
      </w:r>
      <w:r w:rsidR="006F6031">
        <w:rPr>
          <w:bCs/>
          <w:sz w:val="24"/>
          <w:szCs w:val="24"/>
        </w:rPr>
        <w:t>пии трудовых книжек сотрудников;</w:t>
      </w:r>
    </w:p>
    <w:p w14:paraId="0CE84EC6" w14:textId="1BAA68B5" w:rsidR="002F7084" w:rsidRDefault="006F6031" w:rsidP="002F7084">
      <w:pPr>
        <w:widowControl w:val="0"/>
        <w:spacing w:line="240" w:lineRule="auto"/>
        <w:ind w:firstLine="709"/>
        <w:contextualSpacing/>
        <w:rPr>
          <w:bCs/>
          <w:sz w:val="24"/>
          <w:szCs w:val="24"/>
        </w:rPr>
      </w:pPr>
      <w:r>
        <w:rPr>
          <w:bCs/>
          <w:sz w:val="24"/>
          <w:szCs w:val="24"/>
        </w:rPr>
        <w:t>3.8.7. копии</w:t>
      </w:r>
      <w:r w:rsidR="002F7084">
        <w:rPr>
          <w:bCs/>
          <w:sz w:val="24"/>
          <w:szCs w:val="24"/>
        </w:rPr>
        <w:t xml:space="preserve"> дипломов об образовании, подтверждающие квалификацию сотрудников.</w:t>
      </w:r>
    </w:p>
    <w:p w14:paraId="7BFE2D85" w14:textId="08F20B5A" w:rsidR="002F7084" w:rsidRPr="002377F6" w:rsidRDefault="009728D3" w:rsidP="002F7084">
      <w:pPr>
        <w:widowControl w:val="0"/>
        <w:spacing w:line="240" w:lineRule="auto"/>
        <w:ind w:firstLine="709"/>
        <w:contextualSpacing/>
        <w:rPr>
          <w:bCs/>
          <w:sz w:val="24"/>
          <w:szCs w:val="24"/>
        </w:rPr>
      </w:pPr>
      <w:r>
        <w:rPr>
          <w:bCs/>
          <w:sz w:val="24"/>
          <w:szCs w:val="24"/>
        </w:rPr>
        <w:t>3.8</w:t>
      </w:r>
      <w:r w:rsidR="006F6031">
        <w:rPr>
          <w:bCs/>
          <w:sz w:val="24"/>
          <w:szCs w:val="24"/>
        </w:rPr>
        <w:t>.8</w:t>
      </w:r>
      <w:r w:rsidR="002F7084">
        <w:rPr>
          <w:bCs/>
          <w:sz w:val="24"/>
          <w:szCs w:val="24"/>
        </w:rPr>
        <w:t xml:space="preserve">. </w:t>
      </w:r>
      <w:r w:rsidR="002F7084" w:rsidRPr="007759B6">
        <w:rPr>
          <w:bCs/>
          <w:sz w:val="24"/>
          <w:szCs w:val="24"/>
        </w:rPr>
        <w:t xml:space="preserve">форму «Справка о </w:t>
      </w:r>
      <w:r>
        <w:rPr>
          <w:bCs/>
          <w:sz w:val="24"/>
          <w:szCs w:val="24"/>
        </w:rPr>
        <w:t>технических</w:t>
      </w:r>
      <w:r w:rsidR="002F7084" w:rsidRPr="007759B6">
        <w:rPr>
          <w:bCs/>
          <w:sz w:val="24"/>
          <w:szCs w:val="24"/>
        </w:rPr>
        <w:t xml:space="preserve"> р</w:t>
      </w:r>
      <w:r w:rsidR="002F7084">
        <w:rPr>
          <w:bCs/>
          <w:sz w:val="24"/>
          <w:szCs w:val="24"/>
        </w:rPr>
        <w:t>есурсах» по форме приложения № 8</w:t>
      </w:r>
      <w:r w:rsidR="002F7084" w:rsidRPr="007759B6">
        <w:rPr>
          <w:bCs/>
          <w:sz w:val="24"/>
          <w:szCs w:val="24"/>
        </w:rPr>
        <w:t xml:space="preserve"> к настоящей </w:t>
      </w:r>
      <w:r w:rsidR="002F7084" w:rsidRPr="002377F6">
        <w:rPr>
          <w:bCs/>
          <w:sz w:val="24"/>
          <w:szCs w:val="24"/>
        </w:rPr>
        <w:t>документации.</w:t>
      </w:r>
    </w:p>
    <w:p w14:paraId="5EB44FCA" w14:textId="42764CF4" w:rsidR="002377F6" w:rsidRPr="00EC5DDF" w:rsidRDefault="002F7084" w:rsidP="002377F6">
      <w:pPr>
        <w:widowControl w:val="0"/>
        <w:autoSpaceDE w:val="0"/>
        <w:autoSpaceDN w:val="0"/>
        <w:adjustRightInd w:val="0"/>
        <w:spacing w:line="240" w:lineRule="auto"/>
        <w:ind w:firstLine="709"/>
        <w:rPr>
          <w:bCs/>
          <w:sz w:val="24"/>
          <w:szCs w:val="24"/>
        </w:rPr>
      </w:pPr>
      <w:r w:rsidRPr="002377F6">
        <w:rPr>
          <w:bCs/>
          <w:sz w:val="24"/>
          <w:szCs w:val="24"/>
        </w:rPr>
        <w:t>3</w:t>
      </w:r>
      <w:r w:rsidR="009728D3" w:rsidRPr="002377F6">
        <w:rPr>
          <w:bCs/>
          <w:sz w:val="24"/>
          <w:szCs w:val="24"/>
        </w:rPr>
        <w:t>.8</w:t>
      </w:r>
      <w:r w:rsidR="006F6031">
        <w:rPr>
          <w:bCs/>
          <w:sz w:val="24"/>
          <w:szCs w:val="24"/>
        </w:rPr>
        <w:t>.9</w:t>
      </w:r>
      <w:r w:rsidRPr="002377F6">
        <w:rPr>
          <w:bCs/>
          <w:sz w:val="24"/>
          <w:szCs w:val="24"/>
        </w:rPr>
        <w:t xml:space="preserve">. </w:t>
      </w:r>
      <w:r w:rsidR="002377F6" w:rsidRPr="002377F6">
        <w:rPr>
          <w:bCs/>
          <w:sz w:val="24"/>
          <w:szCs w:val="24"/>
        </w:rPr>
        <w:t>к</w:t>
      </w:r>
      <w:r w:rsidR="002377F6" w:rsidRPr="00EC5DDF">
        <w:rPr>
          <w:bCs/>
          <w:sz w:val="24"/>
          <w:szCs w:val="24"/>
        </w:rPr>
        <w:t>опии документов, подтверждающих право собственности или право аренды технических ресурсов, находящихся у участника закупки.</w:t>
      </w:r>
    </w:p>
    <w:p w14:paraId="7B49BE1F" w14:textId="651D06A7" w:rsidR="007F1755" w:rsidRDefault="002230DC" w:rsidP="006A71F5">
      <w:pPr>
        <w:widowControl w:val="0"/>
        <w:autoSpaceDE w:val="0"/>
        <w:autoSpaceDN w:val="0"/>
        <w:adjustRightInd w:val="0"/>
        <w:spacing w:line="240" w:lineRule="auto"/>
        <w:ind w:firstLine="0"/>
        <w:rPr>
          <w:sz w:val="24"/>
          <w:szCs w:val="24"/>
        </w:rPr>
      </w:pPr>
      <w:r w:rsidRPr="007759B6">
        <w:rPr>
          <w:sz w:val="24"/>
          <w:szCs w:val="24"/>
        </w:rPr>
        <w:t xml:space="preserve">           Непредставление участником закупки документов, в отношении критериев и порядка оценки </w:t>
      </w:r>
      <w:r w:rsidR="005A320C" w:rsidRPr="007759B6">
        <w:rPr>
          <w:sz w:val="24"/>
          <w:szCs w:val="24"/>
        </w:rPr>
        <w:br/>
      </w:r>
      <w:r w:rsidRPr="007759B6">
        <w:rPr>
          <w:sz w:val="24"/>
          <w:szCs w:val="24"/>
        </w:rPr>
        <w:t>и сопоставления заявок на участие в закупке, установленных пунктом 3.</w:t>
      </w:r>
      <w:r w:rsidR="009728D3">
        <w:rPr>
          <w:sz w:val="24"/>
          <w:szCs w:val="24"/>
        </w:rPr>
        <w:t>8</w:t>
      </w:r>
      <w:r w:rsidR="005A320C" w:rsidRPr="007759B6">
        <w:rPr>
          <w:sz w:val="24"/>
          <w:szCs w:val="24"/>
        </w:rPr>
        <w:t>.</w:t>
      </w:r>
      <w:r w:rsidRPr="007759B6">
        <w:rPr>
          <w:sz w:val="24"/>
          <w:szCs w:val="24"/>
        </w:rPr>
        <w:t xml:space="preserve"> настоящего раздела, </w:t>
      </w:r>
      <w:r w:rsidR="005A320C" w:rsidRPr="007759B6">
        <w:rPr>
          <w:sz w:val="24"/>
          <w:szCs w:val="24"/>
        </w:rPr>
        <w:br/>
      </w:r>
      <w:r w:rsidRPr="007759B6">
        <w:rPr>
          <w:sz w:val="24"/>
          <w:szCs w:val="24"/>
        </w:rPr>
        <w:t>не является основанием для отклонения заявки участника. В этом случае, при оценке и сопоставлению заявок по соответствующему критерию, заявка участника не оценивается и соответствующие баллы не начисляются</w:t>
      </w:r>
      <w:r w:rsidR="00FD08A4" w:rsidRPr="007759B6">
        <w:rPr>
          <w:sz w:val="24"/>
          <w:szCs w:val="24"/>
        </w:rPr>
        <w:t>.</w:t>
      </w:r>
    </w:p>
    <w:p w14:paraId="7B3086BE" w14:textId="249007DF" w:rsidR="00197609" w:rsidRPr="007759B6" w:rsidRDefault="00CB5194" w:rsidP="001B1CFA">
      <w:pPr>
        <w:spacing w:line="240" w:lineRule="auto"/>
        <w:ind w:firstLine="709"/>
        <w:outlineLvl w:val="3"/>
        <w:rPr>
          <w:sz w:val="24"/>
          <w:szCs w:val="24"/>
        </w:rPr>
      </w:pPr>
      <w:r w:rsidRPr="007759B6">
        <w:rPr>
          <w:sz w:val="24"/>
          <w:szCs w:val="24"/>
        </w:rPr>
        <w:t>4. Ценовое предложение</w:t>
      </w:r>
      <w:r w:rsidR="002A4689" w:rsidRPr="007759B6">
        <w:rPr>
          <w:sz w:val="24"/>
          <w:szCs w:val="24"/>
        </w:rPr>
        <w:t xml:space="preserve"> о цене договора</w:t>
      </w:r>
      <w:r w:rsidRPr="007759B6">
        <w:rPr>
          <w:sz w:val="24"/>
          <w:szCs w:val="24"/>
        </w:rPr>
        <w:t xml:space="preserve"> </w:t>
      </w:r>
      <w:r w:rsidR="00197609" w:rsidRPr="007759B6">
        <w:rPr>
          <w:sz w:val="24"/>
          <w:szCs w:val="24"/>
        </w:rPr>
        <w:t xml:space="preserve">подается участником закупки в соответствии </w:t>
      </w:r>
      <w:r w:rsidR="005A320C" w:rsidRPr="007759B6">
        <w:rPr>
          <w:sz w:val="24"/>
          <w:szCs w:val="24"/>
        </w:rPr>
        <w:br/>
      </w:r>
      <w:r w:rsidR="00197609" w:rsidRPr="007759B6">
        <w:rPr>
          <w:sz w:val="24"/>
          <w:szCs w:val="24"/>
        </w:rPr>
        <w:t>с регламентом ЭТП.</w:t>
      </w:r>
    </w:p>
    <w:p w14:paraId="6BC1DB28" w14:textId="6A8FE670" w:rsidR="00465048" w:rsidRPr="007759B6" w:rsidRDefault="00465048" w:rsidP="00010DE9">
      <w:pPr>
        <w:tabs>
          <w:tab w:val="left" w:pos="1134"/>
        </w:tabs>
        <w:spacing w:line="240" w:lineRule="auto"/>
        <w:ind w:firstLine="709"/>
        <w:rPr>
          <w:sz w:val="24"/>
          <w:szCs w:val="24"/>
        </w:rPr>
      </w:pPr>
      <w:r w:rsidRPr="007759B6">
        <w:rPr>
          <w:sz w:val="24"/>
          <w:szCs w:val="24"/>
        </w:rPr>
        <w:t xml:space="preserve">Ценовое предложение к заявке на участие в запросе предложений должно содержать предложение претендента о цене договора по форме приложения № </w:t>
      </w:r>
      <w:r w:rsidR="00392D11" w:rsidRPr="007759B6">
        <w:rPr>
          <w:sz w:val="24"/>
          <w:szCs w:val="24"/>
        </w:rPr>
        <w:t xml:space="preserve">4 </w:t>
      </w:r>
      <w:r w:rsidRPr="007759B6">
        <w:rPr>
          <w:sz w:val="24"/>
          <w:szCs w:val="24"/>
        </w:rPr>
        <w:t xml:space="preserve">к </w:t>
      </w:r>
      <w:r w:rsidR="00010DE9" w:rsidRPr="007759B6">
        <w:rPr>
          <w:sz w:val="24"/>
          <w:szCs w:val="24"/>
        </w:rPr>
        <w:t>настоящей документации</w:t>
      </w:r>
      <w:r w:rsidR="008D4A62" w:rsidRPr="007759B6">
        <w:rPr>
          <w:sz w:val="24"/>
          <w:szCs w:val="24"/>
        </w:rPr>
        <w:t>.</w:t>
      </w:r>
    </w:p>
    <w:p w14:paraId="4B9C3978" w14:textId="787DBE3C" w:rsidR="00010DE9" w:rsidRPr="007759B6" w:rsidRDefault="00BC2DDB" w:rsidP="00262936">
      <w:pPr>
        <w:pStyle w:val="affb"/>
        <w:tabs>
          <w:tab w:val="left" w:pos="1134"/>
        </w:tabs>
        <w:ind w:left="-142" w:firstLine="851"/>
        <w:jc w:val="both"/>
      </w:pPr>
      <w:r w:rsidRPr="007759B6">
        <w:t>5</w:t>
      </w:r>
      <w:r w:rsidR="00392D11" w:rsidRPr="007759B6">
        <w:t xml:space="preserve">.  </w:t>
      </w:r>
      <w:r w:rsidR="00010DE9" w:rsidRPr="007759B6">
        <w:t>В случае участия иностранного лица в запросе предложений, такое лицо в составе заявки должно представить все документы, предусмотренные настоящим разделом документации (или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AD558FD" w14:textId="77777777" w:rsidR="002205A9" w:rsidRPr="007759B6" w:rsidRDefault="002205A9" w:rsidP="00262936">
      <w:pPr>
        <w:pStyle w:val="affb"/>
        <w:tabs>
          <w:tab w:val="left" w:pos="1134"/>
        </w:tabs>
        <w:ind w:left="-142" w:firstLine="851"/>
        <w:jc w:val="both"/>
      </w:pPr>
    </w:p>
    <w:p w14:paraId="53925E15" w14:textId="45CA596B" w:rsidR="002F13BD" w:rsidRPr="007759B6" w:rsidRDefault="00EA1392" w:rsidP="002F13BD">
      <w:pPr>
        <w:pStyle w:val="a2"/>
        <w:numPr>
          <w:ilvl w:val="0"/>
          <w:numId w:val="0"/>
        </w:numPr>
        <w:spacing w:line="240" w:lineRule="auto"/>
        <w:rPr>
          <w:b/>
          <w:sz w:val="24"/>
          <w:szCs w:val="24"/>
        </w:rPr>
      </w:pPr>
      <w:r w:rsidRPr="007759B6">
        <w:rPr>
          <w:b/>
          <w:sz w:val="24"/>
          <w:szCs w:val="24"/>
        </w:rPr>
        <w:t>Раздел 4</w:t>
      </w:r>
      <w:r w:rsidR="00225A08" w:rsidRPr="007759B6">
        <w:rPr>
          <w:b/>
          <w:sz w:val="24"/>
          <w:szCs w:val="24"/>
        </w:rPr>
        <w:t>.</w:t>
      </w:r>
      <w:r w:rsidR="00225A08" w:rsidRPr="007759B6">
        <w:rPr>
          <w:sz w:val="24"/>
          <w:szCs w:val="24"/>
        </w:rPr>
        <w:t xml:space="preserve"> </w:t>
      </w:r>
      <w:r w:rsidR="002F13BD" w:rsidRPr="007759B6">
        <w:rPr>
          <w:b/>
          <w:sz w:val="24"/>
          <w:szCs w:val="24"/>
        </w:rPr>
        <w:t xml:space="preserve">Требования к содержанию, форме и </w:t>
      </w:r>
      <w:r w:rsidR="00BE0AB9" w:rsidRPr="007759B6">
        <w:rPr>
          <w:b/>
          <w:sz w:val="24"/>
          <w:szCs w:val="24"/>
        </w:rPr>
        <w:t>оформлению</w:t>
      </w:r>
      <w:r w:rsidR="002F13BD" w:rsidRPr="007759B6">
        <w:rPr>
          <w:b/>
          <w:sz w:val="24"/>
          <w:szCs w:val="24"/>
        </w:rPr>
        <w:t xml:space="preserve"> </w:t>
      </w:r>
      <w:r w:rsidR="00B56E3E" w:rsidRPr="007759B6">
        <w:rPr>
          <w:b/>
          <w:sz w:val="24"/>
          <w:szCs w:val="24"/>
        </w:rPr>
        <w:t xml:space="preserve">заявки </w:t>
      </w:r>
      <w:r w:rsidR="002F13BD" w:rsidRPr="007759B6">
        <w:rPr>
          <w:b/>
          <w:sz w:val="24"/>
          <w:szCs w:val="24"/>
        </w:rPr>
        <w:t>участника закупки:</w:t>
      </w:r>
    </w:p>
    <w:p w14:paraId="617A47C2" w14:textId="1EE67FD6" w:rsidR="00307CD4" w:rsidRPr="007759B6" w:rsidRDefault="00307CD4" w:rsidP="00307CD4">
      <w:pPr>
        <w:pStyle w:val="affb"/>
        <w:suppressAutoHyphens/>
        <w:ind w:left="0" w:firstLine="709"/>
        <w:jc w:val="both"/>
        <w:rPr>
          <w:color w:val="000000"/>
        </w:rPr>
      </w:pPr>
      <w:r w:rsidRPr="007759B6">
        <w:rPr>
          <w:color w:val="000000"/>
        </w:rPr>
        <w:t>1.</w:t>
      </w:r>
      <w:r w:rsidRPr="007759B6">
        <w:t xml:space="preserve"> Подача заявок на участие в запросе предложений осуществляется только лицами, получившими аккредитацию на ЭТП. </w:t>
      </w:r>
      <w:r w:rsidRPr="007759B6">
        <w:rPr>
          <w:color w:val="000000"/>
        </w:rPr>
        <w:t xml:space="preserve"> </w:t>
      </w:r>
    </w:p>
    <w:p w14:paraId="2B1FBB37" w14:textId="448AB58D" w:rsidR="00307CD4" w:rsidRPr="007759B6" w:rsidRDefault="00307CD4" w:rsidP="00307CD4">
      <w:pPr>
        <w:suppressAutoHyphens/>
        <w:spacing w:line="240" w:lineRule="auto"/>
        <w:ind w:firstLine="709"/>
        <w:rPr>
          <w:sz w:val="24"/>
          <w:szCs w:val="24"/>
        </w:rPr>
      </w:pPr>
      <w:r w:rsidRPr="007759B6">
        <w:rPr>
          <w:sz w:val="24"/>
          <w:szCs w:val="24"/>
        </w:rPr>
        <w:t xml:space="preserve">Заявка на участие в запросе предложений представляет собой предложение участника закупки, сформированное путем заполнения форм в интерфейсе системы ЭТП, а также сведения и документы, загруженные в систему ЭТП, заполненные в соответствии с требованиями настоящей документации, </w:t>
      </w:r>
      <w:r w:rsidR="005A320C" w:rsidRPr="007759B6">
        <w:rPr>
          <w:sz w:val="24"/>
          <w:szCs w:val="24"/>
        </w:rPr>
        <w:br/>
      </w:r>
      <w:r w:rsidRPr="007759B6">
        <w:rPr>
          <w:sz w:val="24"/>
          <w:szCs w:val="24"/>
        </w:rPr>
        <w:t>с учетом правил работы (регламентом и инструкциями) ЭТП.</w:t>
      </w:r>
    </w:p>
    <w:p w14:paraId="460423C8" w14:textId="77777777" w:rsidR="00743971" w:rsidRPr="007759B6" w:rsidRDefault="00743971" w:rsidP="00743971">
      <w:pPr>
        <w:pStyle w:val="-3"/>
        <w:tabs>
          <w:tab w:val="left" w:pos="1985"/>
        </w:tabs>
        <w:spacing w:line="240" w:lineRule="auto"/>
        <w:ind w:left="0" w:firstLine="709"/>
        <w:rPr>
          <w:sz w:val="24"/>
        </w:rPr>
      </w:pPr>
      <w:r w:rsidRPr="007759B6">
        <w:rPr>
          <w:sz w:val="24"/>
        </w:rPr>
        <w:t>При подаче заявки в электронной форме не допускается:</w:t>
      </w:r>
    </w:p>
    <w:p w14:paraId="17C86958" w14:textId="5791B4F3" w:rsidR="00743971" w:rsidRPr="007759B6" w:rsidRDefault="00743971" w:rsidP="00743971">
      <w:pPr>
        <w:pStyle w:val="-3"/>
        <w:tabs>
          <w:tab w:val="left" w:pos="1985"/>
        </w:tabs>
        <w:spacing w:line="240" w:lineRule="auto"/>
        <w:ind w:left="0" w:firstLine="709"/>
        <w:rPr>
          <w:sz w:val="24"/>
        </w:rPr>
      </w:pPr>
      <w:r w:rsidRPr="007759B6">
        <w:rPr>
          <w:sz w:val="24"/>
        </w:rPr>
        <w:t>- указание в первой части заявки на участие в закупке, сведений об участнике закупки, а также ценовом предложении участника закупки.</w:t>
      </w:r>
    </w:p>
    <w:p w14:paraId="7B5DE95F" w14:textId="02B79EA7" w:rsidR="00307CD4" w:rsidRPr="007759B6" w:rsidRDefault="00307CD4" w:rsidP="00307CD4">
      <w:pPr>
        <w:suppressAutoHyphens/>
        <w:spacing w:line="240" w:lineRule="auto"/>
        <w:ind w:firstLine="709"/>
        <w:rPr>
          <w:sz w:val="24"/>
          <w:szCs w:val="24"/>
        </w:rPr>
      </w:pPr>
      <w:r w:rsidRPr="007759B6">
        <w:rPr>
          <w:sz w:val="24"/>
          <w:szCs w:val="24"/>
        </w:rPr>
        <w:t xml:space="preserve">2. До подачи заявки на участие в запросе предложений, участник закупки должен самостоятельно ознакомиться с регламентом работы ЭТП и правилами проведения электронных процедур на ЭТП. </w:t>
      </w:r>
    </w:p>
    <w:p w14:paraId="5CCECAC9" w14:textId="37E9F246" w:rsidR="00307CD4" w:rsidRPr="007759B6" w:rsidRDefault="00307CD4" w:rsidP="00307CD4">
      <w:pPr>
        <w:suppressAutoHyphens/>
        <w:spacing w:line="240" w:lineRule="auto"/>
        <w:ind w:firstLine="709"/>
        <w:rPr>
          <w:sz w:val="24"/>
          <w:szCs w:val="24"/>
        </w:rPr>
      </w:pPr>
      <w:r w:rsidRPr="007759B6">
        <w:rPr>
          <w:sz w:val="24"/>
          <w:szCs w:val="24"/>
        </w:rPr>
        <w:t>3. Прием заявок на участие в запросе предложений прекращается по окончании срока подачи заявок на участие в закупке, установленного в настоящей документации. Все заявки, полученные Заказчиком после окончания срока подачи заявок, не рассматриваются.</w:t>
      </w:r>
    </w:p>
    <w:p w14:paraId="044662CE" w14:textId="1863BD43" w:rsidR="00307CD4" w:rsidRPr="007759B6" w:rsidRDefault="00307CD4" w:rsidP="00307CD4">
      <w:pPr>
        <w:spacing w:line="240" w:lineRule="auto"/>
        <w:ind w:firstLine="709"/>
        <w:rPr>
          <w:sz w:val="24"/>
          <w:szCs w:val="24"/>
        </w:rPr>
      </w:pPr>
      <w:r w:rsidRPr="007759B6">
        <w:rPr>
          <w:sz w:val="24"/>
          <w:szCs w:val="24"/>
        </w:rPr>
        <w:t xml:space="preserve">4. Предоставляемые в составе заявки на закупку документы должны быть четко напечатаны </w:t>
      </w:r>
      <w:r w:rsidR="005A320C" w:rsidRPr="007759B6">
        <w:rPr>
          <w:sz w:val="24"/>
          <w:szCs w:val="24"/>
        </w:rPr>
        <w:br/>
      </w:r>
      <w:r w:rsidRPr="007759B6">
        <w:rPr>
          <w:sz w:val="24"/>
          <w:szCs w:val="24"/>
        </w:rPr>
        <w:t>и отсканированы. Подчистки, дописки, исправления в сканированных документах, не</w:t>
      </w:r>
      <w:r w:rsidRPr="007759B6">
        <w:rPr>
          <w:sz w:val="24"/>
          <w:szCs w:val="24"/>
          <w:lang w:val="en-US"/>
        </w:rPr>
        <w:t> </w:t>
      </w:r>
      <w:r w:rsidRPr="007759B6">
        <w:rPr>
          <w:sz w:val="24"/>
          <w:szCs w:val="24"/>
        </w:rPr>
        <w:t>допускаются.</w:t>
      </w:r>
    </w:p>
    <w:p w14:paraId="1B492DE3" w14:textId="77777777" w:rsidR="00307CD4" w:rsidRPr="007759B6" w:rsidRDefault="00307CD4" w:rsidP="00307CD4">
      <w:pPr>
        <w:spacing w:line="240" w:lineRule="auto"/>
        <w:ind w:firstLine="709"/>
        <w:rPr>
          <w:sz w:val="24"/>
          <w:szCs w:val="24"/>
        </w:rPr>
      </w:pPr>
      <w:r w:rsidRPr="007759B6">
        <w:rPr>
          <w:sz w:val="24"/>
          <w:szCs w:val="24"/>
        </w:rPr>
        <w:t xml:space="preserve">5. Заявка на закупку, подготовленная участником, а также все документы, входящие в ее состав, должны быть написаны на русском языке. При описании условий и предложений участником закупки должны использоваться общепринятые обозначения и наименования в соответствии с требованиями действующих нормативных правовых актов. </w:t>
      </w:r>
    </w:p>
    <w:p w14:paraId="61722804" w14:textId="77777777" w:rsidR="00307CD4" w:rsidRPr="007759B6" w:rsidRDefault="00307CD4" w:rsidP="00307CD4">
      <w:pPr>
        <w:spacing w:line="240" w:lineRule="auto"/>
        <w:ind w:firstLine="709"/>
        <w:rPr>
          <w:sz w:val="24"/>
          <w:szCs w:val="24"/>
        </w:rPr>
      </w:pPr>
      <w:bookmarkStart w:id="11" w:name="_Ref300561389"/>
      <w:r w:rsidRPr="007759B6">
        <w:rPr>
          <w:color w:val="000000"/>
          <w:sz w:val="24"/>
          <w:szCs w:val="24"/>
        </w:rPr>
        <w:t>6. Таблицы и формы, представленные в заявке на участие в закупке, должны быть заполнены по всем графам.</w:t>
      </w:r>
      <w:r w:rsidRPr="007759B6">
        <w:rPr>
          <w:sz w:val="24"/>
          <w:szCs w:val="24"/>
        </w:rPr>
        <w:t xml:space="preserve"> Сведения, которые содержатся в документах участников закупки, не должны допускать двусмысленных толкований. </w:t>
      </w:r>
    </w:p>
    <w:p w14:paraId="73761763" w14:textId="77777777" w:rsidR="00307CD4" w:rsidRPr="007759B6" w:rsidRDefault="00307CD4" w:rsidP="00307CD4">
      <w:pPr>
        <w:suppressAutoHyphens/>
        <w:spacing w:line="240" w:lineRule="auto"/>
        <w:ind w:firstLine="709"/>
        <w:rPr>
          <w:sz w:val="24"/>
          <w:szCs w:val="24"/>
        </w:rPr>
      </w:pPr>
      <w:r w:rsidRPr="007759B6">
        <w:rPr>
          <w:sz w:val="24"/>
          <w:szCs w:val="24"/>
        </w:rPr>
        <w:t xml:space="preserve">7. Сведения и документы должны быть предоставлены участником в отсканированном виде (предпочтительно в формате </w:t>
      </w:r>
      <w:r w:rsidRPr="007759B6">
        <w:rPr>
          <w:sz w:val="24"/>
          <w:szCs w:val="24"/>
          <w:lang w:val="en-US"/>
        </w:rPr>
        <w:t>PDF</w:t>
      </w:r>
      <w:r w:rsidRPr="007759B6">
        <w:rPr>
          <w:sz w:val="24"/>
          <w:szCs w:val="24"/>
        </w:rPr>
        <w:t xml:space="preserve"> либо </w:t>
      </w:r>
      <w:r w:rsidRPr="007759B6">
        <w:rPr>
          <w:sz w:val="24"/>
          <w:szCs w:val="24"/>
          <w:lang w:val="en-US"/>
        </w:rPr>
        <w:t>JPG</w:t>
      </w:r>
      <w:r w:rsidRPr="007759B6">
        <w:rPr>
          <w:sz w:val="24"/>
          <w:szCs w:val="24"/>
        </w:rPr>
        <w:t xml:space="preserve"> / </w:t>
      </w:r>
      <w:r w:rsidRPr="007759B6">
        <w:rPr>
          <w:sz w:val="24"/>
          <w:szCs w:val="24"/>
          <w:lang w:val="en-US"/>
        </w:rPr>
        <w:t>JPEG</w:t>
      </w:r>
      <w:r w:rsidRPr="007759B6">
        <w:rPr>
          <w:sz w:val="24"/>
          <w:szCs w:val="24"/>
        </w:rPr>
        <w:t xml:space="preserve">)), при этом сканироваться документы должны после того, как они будут оформлены в соответствии с требованиями, указанными в настоящей документации, после их подписания и заверения печатью (при наличии). </w:t>
      </w:r>
    </w:p>
    <w:p w14:paraId="34AEF1C8" w14:textId="4560816A" w:rsidR="002205A9" w:rsidRPr="007759B6" w:rsidRDefault="002205A9" w:rsidP="002205A9">
      <w:pPr>
        <w:suppressAutoHyphens/>
        <w:spacing w:line="240" w:lineRule="auto"/>
        <w:ind w:firstLine="709"/>
        <w:rPr>
          <w:sz w:val="24"/>
          <w:szCs w:val="24"/>
        </w:rPr>
      </w:pPr>
      <w:r w:rsidRPr="007759B6">
        <w:rPr>
          <w:sz w:val="24"/>
          <w:szCs w:val="24"/>
        </w:rPr>
        <w:t>Декларация учас</w:t>
      </w:r>
      <w:r w:rsidR="00F12A42" w:rsidRPr="007759B6">
        <w:rPr>
          <w:sz w:val="24"/>
          <w:szCs w:val="24"/>
        </w:rPr>
        <w:t>тника, установленная пунктом 3.6</w:t>
      </w:r>
      <w:r w:rsidR="005A320C" w:rsidRPr="007759B6">
        <w:rPr>
          <w:sz w:val="24"/>
          <w:szCs w:val="24"/>
        </w:rPr>
        <w:t>.</w:t>
      </w:r>
      <w:r w:rsidRPr="007759B6">
        <w:rPr>
          <w:sz w:val="24"/>
          <w:szCs w:val="24"/>
        </w:rPr>
        <w:t xml:space="preserve"> части 3 раздела 3 настоящей документации может быть представлена в формате </w:t>
      </w:r>
      <w:r w:rsidRPr="007759B6">
        <w:rPr>
          <w:sz w:val="24"/>
          <w:szCs w:val="24"/>
          <w:lang w:val="en-US"/>
        </w:rPr>
        <w:t>Word</w:t>
      </w:r>
      <w:r w:rsidRPr="007759B6">
        <w:rPr>
          <w:sz w:val="24"/>
          <w:szCs w:val="24"/>
        </w:rPr>
        <w:t xml:space="preserve">, с активными </w:t>
      </w:r>
      <w:r w:rsidR="0039668F" w:rsidRPr="007759B6">
        <w:rPr>
          <w:sz w:val="24"/>
          <w:szCs w:val="24"/>
        </w:rPr>
        <w:t xml:space="preserve">кликабельными </w:t>
      </w:r>
      <w:r w:rsidRPr="007759B6">
        <w:rPr>
          <w:sz w:val="24"/>
          <w:szCs w:val="24"/>
        </w:rPr>
        <w:t>ссылками</w:t>
      </w:r>
      <w:r w:rsidR="0039668F" w:rsidRPr="007759B6">
        <w:rPr>
          <w:sz w:val="24"/>
          <w:szCs w:val="24"/>
        </w:rPr>
        <w:t xml:space="preserve"> на сайты</w:t>
      </w:r>
      <w:r w:rsidRPr="007759B6">
        <w:rPr>
          <w:sz w:val="24"/>
          <w:szCs w:val="24"/>
        </w:rPr>
        <w:t>.</w:t>
      </w:r>
    </w:p>
    <w:p w14:paraId="146C2D6C" w14:textId="2251A3B0" w:rsidR="00307CD4" w:rsidRPr="007759B6" w:rsidRDefault="00307CD4" w:rsidP="00307CD4">
      <w:pPr>
        <w:spacing w:line="240" w:lineRule="auto"/>
        <w:ind w:firstLine="709"/>
        <w:rPr>
          <w:sz w:val="24"/>
          <w:szCs w:val="24"/>
        </w:rPr>
      </w:pPr>
      <w:r w:rsidRPr="007759B6">
        <w:rPr>
          <w:sz w:val="24"/>
          <w:szCs w:val="24"/>
        </w:rPr>
        <w:t>8. Документы, входящие в состав заявки</w:t>
      </w:r>
      <w:r w:rsidR="005D3A08" w:rsidRPr="007759B6">
        <w:rPr>
          <w:sz w:val="24"/>
          <w:szCs w:val="24"/>
        </w:rPr>
        <w:t>,</w:t>
      </w:r>
      <w:r w:rsidRPr="007759B6">
        <w:rPr>
          <w:sz w:val="24"/>
          <w:szCs w:val="24"/>
        </w:rPr>
        <w:t xml:space="preserve"> должны быть представлены в следующем формате: один файл равен одному документу. В случае, когда документ состоит из нескольких листов, </w:t>
      </w:r>
      <w:r w:rsidR="005A320C" w:rsidRPr="007759B6">
        <w:rPr>
          <w:sz w:val="24"/>
          <w:szCs w:val="24"/>
        </w:rPr>
        <w:br/>
      </w:r>
      <w:r w:rsidRPr="007759B6">
        <w:rPr>
          <w:sz w:val="24"/>
          <w:szCs w:val="24"/>
        </w:rPr>
        <w:t>он должен быть отсканирован и сохранен в форме одного файла.</w:t>
      </w:r>
    </w:p>
    <w:p w14:paraId="151756D6" w14:textId="31016B28" w:rsidR="00307CD4" w:rsidRPr="007759B6" w:rsidRDefault="00307CD4" w:rsidP="00307CD4">
      <w:pPr>
        <w:spacing w:line="240" w:lineRule="auto"/>
        <w:ind w:firstLine="709"/>
        <w:rPr>
          <w:sz w:val="24"/>
          <w:szCs w:val="24"/>
        </w:rPr>
      </w:pPr>
      <w:r w:rsidRPr="007759B6">
        <w:rPr>
          <w:sz w:val="24"/>
          <w:szCs w:val="24"/>
        </w:rPr>
        <w:t xml:space="preserve">9. Все файлы, входящие в заявку на участие в закупке и размещенные участником закупки </w:t>
      </w:r>
      <w:r w:rsidR="005A320C" w:rsidRPr="007759B6">
        <w:rPr>
          <w:sz w:val="24"/>
          <w:szCs w:val="24"/>
        </w:rPr>
        <w:br/>
      </w:r>
      <w:r w:rsidRPr="007759B6">
        <w:rPr>
          <w:sz w:val="24"/>
          <w:szCs w:val="24"/>
        </w:rPr>
        <w:t>на ЭТП, должны иметь четкое наименование, позволяющее идентифицировать содержание данного файла заявки на участие в </w:t>
      </w:r>
      <w:r w:rsidR="00734D8B" w:rsidRPr="007759B6">
        <w:rPr>
          <w:sz w:val="24"/>
          <w:szCs w:val="24"/>
        </w:rPr>
        <w:t>закупке.</w:t>
      </w:r>
    </w:p>
    <w:p w14:paraId="147F0FC8" w14:textId="1E78BDAB" w:rsidR="00010DE9" w:rsidRPr="007759B6" w:rsidRDefault="00010DE9" w:rsidP="00010DE9">
      <w:pPr>
        <w:tabs>
          <w:tab w:val="left" w:pos="1134"/>
        </w:tabs>
        <w:spacing w:line="240" w:lineRule="auto"/>
        <w:ind w:firstLine="709"/>
        <w:rPr>
          <w:sz w:val="24"/>
          <w:szCs w:val="24"/>
        </w:rPr>
      </w:pPr>
      <w:r w:rsidRPr="007759B6">
        <w:rPr>
          <w:sz w:val="24"/>
          <w:szCs w:val="24"/>
        </w:rPr>
        <w:t xml:space="preserve">Если в составе заявки представлен документ, который не поддается прочтению (ввиду, например, низкого качества копирования/сканирования, представления поврежденного документа </w:t>
      </w:r>
      <w:r w:rsidR="005A320C" w:rsidRPr="007759B6">
        <w:rPr>
          <w:sz w:val="24"/>
          <w:szCs w:val="24"/>
        </w:rPr>
        <w:br/>
      </w:r>
      <w:r w:rsidRPr="007759B6">
        <w:rPr>
          <w:sz w:val="24"/>
          <w:szCs w:val="24"/>
        </w:rPr>
        <w:t xml:space="preserve">и </w:t>
      </w:r>
      <w:r w:rsidR="008A22B4" w:rsidRPr="007759B6">
        <w:rPr>
          <w:sz w:val="24"/>
          <w:szCs w:val="24"/>
        </w:rPr>
        <w:t>др.), документ считается непред</w:t>
      </w:r>
      <w:r w:rsidRPr="007759B6">
        <w:rPr>
          <w:sz w:val="24"/>
          <w:szCs w:val="24"/>
        </w:rPr>
        <w:t>ставленным и не рассматривается.</w:t>
      </w:r>
    </w:p>
    <w:p w14:paraId="3B6B17F9" w14:textId="77777777" w:rsidR="00307CD4" w:rsidRPr="007759B6" w:rsidRDefault="00307CD4" w:rsidP="00307CD4">
      <w:pPr>
        <w:spacing w:line="240" w:lineRule="auto"/>
        <w:ind w:firstLine="709"/>
        <w:rPr>
          <w:sz w:val="24"/>
          <w:szCs w:val="24"/>
        </w:rPr>
      </w:pPr>
      <w:r w:rsidRPr="007759B6">
        <w:rPr>
          <w:bCs/>
          <w:sz w:val="24"/>
          <w:szCs w:val="24"/>
        </w:rPr>
        <w:t>Допускается размещение на ЭТП документов, сохраненных в архивах, при этом размещение на</w:t>
      </w:r>
      <w:r w:rsidRPr="007759B6">
        <w:rPr>
          <w:bCs/>
          <w:sz w:val="24"/>
          <w:szCs w:val="24"/>
          <w:lang w:val="en-US"/>
        </w:rPr>
        <w:t> </w:t>
      </w:r>
      <w:r w:rsidRPr="007759B6">
        <w:rPr>
          <w:bCs/>
          <w:sz w:val="24"/>
          <w:szCs w:val="24"/>
        </w:rPr>
        <w:t>ЭТП</w:t>
      </w:r>
      <w:r w:rsidRPr="007759B6">
        <w:rPr>
          <w:sz w:val="24"/>
          <w:szCs w:val="24"/>
        </w:rPr>
        <w:t xml:space="preserve"> </w:t>
      </w:r>
      <w:r w:rsidRPr="007759B6">
        <w:rPr>
          <w:bCs/>
          <w:sz w:val="24"/>
          <w:szCs w:val="24"/>
        </w:rPr>
        <w:t>архивов, разделенных на несколько частей</w:t>
      </w:r>
      <w:r w:rsidRPr="007759B6">
        <w:rPr>
          <w:sz w:val="24"/>
          <w:szCs w:val="24"/>
        </w:rPr>
        <w:t>,</w:t>
      </w:r>
      <w:r w:rsidRPr="007759B6">
        <w:rPr>
          <w:bCs/>
          <w:sz w:val="24"/>
          <w:szCs w:val="24"/>
        </w:rPr>
        <w:t xml:space="preserve"> открытие каждой из которых по отдельности невозможно, не допускается.</w:t>
      </w:r>
    </w:p>
    <w:p w14:paraId="16838932" w14:textId="5658C67B" w:rsidR="00307CD4" w:rsidRPr="007759B6" w:rsidRDefault="00307CD4" w:rsidP="00307CD4">
      <w:pPr>
        <w:spacing w:line="240" w:lineRule="auto"/>
        <w:ind w:firstLine="709"/>
        <w:rPr>
          <w:sz w:val="24"/>
          <w:szCs w:val="24"/>
        </w:rPr>
      </w:pPr>
      <w:r w:rsidRPr="007759B6">
        <w:rPr>
          <w:sz w:val="24"/>
          <w:szCs w:val="24"/>
        </w:rPr>
        <w:t xml:space="preserve">10. Прочие правила подготовки и подачи заявки на участие в </w:t>
      </w:r>
      <w:r w:rsidR="00734D8B" w:rsidRPr="007759B6">
        <w:rPr>
          <w:sz w:val="24"/>
          <w:szCs w:val="24"/>
        </w:rPr>
        <w:t>закупке</w:t>
      </w:r>
      <w:r w:rsidRPr="007759B6">
        <w:rPr>
          <w:sz w:val="24"/>
          <w:szCs w:val="24"/>
        </w:rPr>
        <w:t xml:space="preserve"> могут быть определены регламентом работы ЭТП.</w:t>
      </w:r>
    </w:p>
    <w:p w14:paraId="4F32FF8E" w14:textId="77777777" w:rsidR="00307CD4" w:rsidRPr="007759B6" w:rsidRDefault="00307CD4" w:rsidP="00307CD4">
      <w:pPr>
        <w:spacing w:line="240" w:lineRule="auto"/>
        <w:ind w:firstLine="709"/>
        <w:rPr>
          <w:sz w:val="24"/>
          <w:szCs w:val="24"/>
        </w:rPr>
      </w:pPr>
      <w:r w:rsidRPr="007759B6">
        <w:rPr>
          <w:sz w:val="24"/>
          <w:szCs w:val="24"/>
        </w:rPr>
        <w:t>11. Заявка участника должна быть подписана усиленной квалифицированной электронной подписью лица, имеющего право действовать от имени участника закупки.</w:t>
      </w:r>
    </w:p>
    <w:p w14:paraId="7282D3DC" w14:textId="28B3B400" w:rsidR="00307CD4" w:rsidRPr="007759B6" w:rsidRDefault="00307CD4" w:rsidP="00307CD4">
      <w:pPr>
        <w:spacing w:line="240" w:lineRule="auto"/>
        <w:ind w:firstLine="709"/>
        <w:rPr>
          <w:sz w:val="24"/>
          <w:szCs w:val="24"/>
        </w:rPr>
      </w:pPr>
      <w:r w:rsidRPr="007759B6">
        <w:rPr>
          <w:sz w:val="24"/>
          <w:szCs w:val="24"/>
        </w:rPr>
        <w:t xml:space="preserve">12. Участник закупки вправе подать только одну заявку на участие в </w:t>
      </w:r>
      <w:r w:rsidR="00734D8B" w:rsidRPr="007759B6">
        <w:rPr>
          <w:sz w:val="24"/>
          <w:szCs w:val="24"/>
        </w:rPr>
        <w:t>закупке</w:t>
      </w:r>
      <w:r w:rsidRPr="007759B6">
        <w:rPr>
          <w:sz w:val="24"/>
          <w:szCs w:val="24"/>
        </w:rPr>
        <w:t>.</w:t>
      </w:r>
    </w:p>
    <w:p w14:paraId="200680A1" w14:textId="77777777" w:rsidR="00307CD4" w:rsidRPr="007759B6" w:rsidRDefault="00307CD4" w:rsidP="00307CD4">
      <w:pPr>
        <w:pStyle w:val="affb"/>
        <w:ind w:left="0" w:firstLine="709"/>
        <w:jc w:val="both"/>
      </w:pPr>
      <w:r w:rsidRPr="007759B6">
        <w:t>В случае установления факта подачи одним участником закупки двух и более заявок, при условии, что поданные ранее заявки этим участником закупки не отозваны, все заявки такого участника закупки не рассматриваются.</w:t>
      </w:r>
    </w:p>
    <w:p w14:paraId="348174EF" w14:textId="3BF96848" w:rsidR="00307CD4" w:rsidRPr="007759B6" w:rsidRDefault="00307CD4" w:rsidP="00307CD4">
      <w:pPr>
        <w:suppressAutoHyphens/>
        <w:spacing w:line="240" w:lineRule="auto"/>
        <w:ind w:firstLine="709"/>
        <w:rPr>
          <w:sz w:val="24"/>
          <w:szCs w:val="24"/>
        </w:rPr>
      </w:pPr>
      <w:r w:rsidRPr="007759B6">
        <w:rPr>
          <w:sz w:val="24"/>
          <w:szCs w:val="24"/>
        </w:rPr>
        <w:t xml:space="preserve">13. При подаче заявки каждому участнику закупки оператором ЭТП присваивается уникальный, в рамках </w:t>
      </w:r>
      <w:r w:rsidR="00734D8B" w:rsidRPr="007759B6">
        <w:rPr>
          <w:sz w:val="24"/>
          <w:szCs w:val="24"/>
        </w:rPr>
        <w:t>данной закупки</w:t>
      </w:r>
      <w:r w:rsidRPr="007759B6">
        <w:rPr>
          <w:sz w:val="24"/>
          <w:szCs w:val="24"/>
        </w:rPr>
        <w:t xml:space="preserve">, идентификационный номер (далее </w:t>
      </w:r>
      <w:r w:rsidR="005A320C" w:rsidRPr="007759B6">
        <w:rPr>
          <w:sz w:val="24"/>
          <w:szCs w:val="24"/>
        </w:rPr>
        <w:t>-</w:t>
      </w:r>
      <w:r w:rsidRPr="007759B6">
        <w:rPr>
          <w:sz w:val="24"/>
          <w:szCs w:val="24"/>
        </w:rPr>
        <w:t xml:space="preserve"> номер участника).</w:t>
      </w:r>
    </w:p>
    <w:p w14:paraId="656FC37F" w14:textId="6A22597C" w:rsidR="00307CD4" w:rsidRPr="007759B6" w:rsidRDefault="00307CD4" w:rsidP="00307CD4">
      <w:pPr>
        <w:pStyle w:val="affb"/>
        <w:ind w:left="0" w:firstLine="709"/>
        <w:jc w:val="both"/>
      </w:pPr>
      <w:r w:rsidRPr="007759B6">
        <w:t xml:space="preserve">14. </w:t>
      </w:r>
      <w:bookmarkEnd w:id="11"/>
      <w:r w:rsidRPr="007759B6">
        <w:t xml:space="preserve">Участник </w:t>
      </w:r>
      <w:r w:rsidR="00734D8B" w:rsidRPr="007759B6">
        <w:t>закупки</w:t>
      </w:r>
      <w:r w:rsidRPr="007759B6">
        <w:t xml:space="preserve">, подавший заявку на закупку, вправе отозвать ее в любой момент </w:t>
      </w:r>
      <w:r w:rsidR="005A320C" w:rsidRPr="007759B6">
        <w:br/>
      </w:r>
      <w:r w:rsidRPr="007759B6">
        <w:t>до окончания срока подачи заявок посредством программных и технических средств ЭТП.</w:t>
      </w:r>
    </w:p>
    <w:p w14:paraId="0BABD4B4" w14:textId="77777777" w:rsidR="00307CD4" w:rsidRPr="007759B6" w:rsidRDefault="00307CD4" w:rsidP="00010DE9">
      <w:pPr>
        <w:pStyle w:val="-3"/>
        <w:tabs>
          <w:tab w:val="left" w:pos="1985"/>
        </w:tabs>
        <w:spacing w:line="240" w:lineRule="auto"/>
        <w:ind w:left="0" w:firstLine="709"/>
        <w:rPr>
          <w:sz w:val="24"/>
        </w:rPr>
      </w:pPr>
      <w:r w:rsidRPr="007759B6">
        <w:rPr>
          <w:sz w:val="24"/>
        </w:rPr>
        <w:t>15. ЭТП обязана обеспечить сохранность и конфиденциальность сведений и документов, содержащихся в поданных участниками, заявках, а также сведений о количестве и перечне подавших заявки участников закупки.</w:t>
      </w:r>
    </w:p>
    <w:p w14:paraId="37280580" w14:textId="77777777" w:rsidR="00743971" w:rsidRPr="007759B6" w:rsidRDefault="00743971" w:rsidP="00307CD4">
      <w:pPr>
        <w:pStyle w:val="-3"/>
        <w:tabs>
          <w:tab w:val="left" w:pos="1985"/>
        </w:tabs>
        <w:spacing w:line="240" w:lineRule="auto"/>
        <w:ind w:left="0" w:firstLine="709"/>
        <w:rPr>
          <w:sz w:val="24"/>
        </w:rPr>
      </w:pPr>
    </w:p>
    <w:p w14:paraId="359CFF36" w14:textId="77777777" w:rsidR="00EA1392" w:rsidRPr="007759B6" w:rsidRDefault="00EA1392" w:rsidP="00EA1392">
      <w:pPr>
        <w:autoSpaceDE w:val="0"/>
        <w:autoSpaceDN w:val="0"/>
        <w:adjustRightInd w:val="0"/>
        <w:spacing w:line="240" w:lineRule="auto"/>
        <w:ind w:firstLine="0"/>
        <w:contextualSpacing/>
        <w:outlineLvl w:val="0"/>
        <w:rPr>
          <w:b/>
          <w:bCs/>
          <w:spacing w:val="2"/>
          <w:sz w:val="24"/>
          <w:szCs w:val="24"/>
        </w:rPr>
      </w:pPr>
      <w:r w:rsidRPr="007759B6">
        <w:rPr>
          <w:b/>
          <w:sz w:val="24"/>
          <w:szCs w:val="24"/>
        </w:rPr>
        <w:t xml:space="preserve">Раздел 5. </w:t>
      </w:r>
      <w:r w:rsidR="00CF53C2" w:rsidRPr="007759B6">
        <w:rPr>
          <w:b/>
          <w:sz w:val="24"/>
          <w:szCs w:val="24"/>
        </w:rPr>
        <w:t>Порядок предоставления участникам закупки р</w:t>
      </w:r>
      <w:r w:rsidR="003D6AE1" w:rsidRPr="007759B6">
        <w:rPr>
          <w:b/>
          <w:bCs/>
          <w:spacing w:val="2"/>
          <w:sz w:val="24"/>
          <w:szCs w:val="24"/>
        </w:rPr>
        <w:t>азъяснени</w:t>
      </w:r>
      <w:r w:rsidR="00CF53C2" w:rsidRPr="007759B6">
        <w:rPr>
          <w:b/>
          <w:bCs/>
          <w:spacing w:val="2"/>
          <w:sz w:val="24"/>
          <w:szCs w:val="24"/>
        </w:rPr>
        <w:t>й</w:t>
      </w:r>
      <w:r w:rsidR="003D6AE1" w:rsidRPr="007759B6">
        <w:rPr>
          <w:b/>
          <w:bCs/>
          <w:spacing w:val="2"/>
          <w:sz w:val="24"/>
          <w:szCs w:val="24"/>
        </w:rPr>
        <w:t xml:space="preserve"> положений документации о закупке: </w:t>
      </w:r>
    </w:p>
    <w:p w14:paraId="1EACC234" w14:textId="42CFE741" w:rsidR="00307CD4" w:rsidRPr="007759B6" w:rsidRDefault="00307CD4" w:rsidP="00307CD4">
      <w:pPr>
        <w:autoSpaceDE w:val="0"/>
        <w:autoSpaceDN w:val="0"/>
        <w:adjustRightInd w:val="0"/>
        <w:spacing w:line="240" w:lineRule="auto"/>
        <w:ind w:firstLine="709"/>
        <w:outlineLvl w:val="0"/>
        <w:rPr>
          <w:sz w:val="24"/>
          <w:szCs w:val="24"/>
        </w:rPr>
      </w:pPr>
      <w:r w:rsidRPr="007759B6">
        <w:rPr>
          <w:sz w:val="24"/>
          <w:szCs w:val="24"/>
        </w:rPr>
        <w:t xml:space="preserve">1. Участник закупки вправе обратиться к Заказчику за разъяснением положений извещения </w:t>
      </w:r>
      <w:r w:rsidR="005A320C" w:rsidRPr="007759B6">
        <w:rPr>
          <w:sz w:val="24"/>
          <w:szCs w:val="24"/>
        </w:rPr>
        <w:br/>
      </w:r>
      <w:r w:rsidRPr="007759B6">
        <w:rPr>
          <w:sz w:val="24"/>
          <w:szCs w:val="24"/>
        </w:rPr>
        <w:t>об осуществлении закупки и (или) документации о закупке (далее - запрос), который должен быть подготовлен в произвольном порядке и направлен в адрес Заказчика через ЭТП.</w:t>
      </w:r>
    </w:p>
    <w:p w14:paraId="64A3027B" w14:textId="77777777" w:rsidR="00307CD4" w:rsidRPr="007759B6" w:rsidRDefault="00307CD4" w:rsidP="00307CD4">
      <w:pPr>
        <w:spacing w:line="240" w:lineRule="auto"/>
        <w:ind w:firstLine="709"/>
        <w:rPr>
          <w:color w:val="000000"/>
          <w:sz w:val="24"/>
          <w:szCs w:val="24"/>
        </w:rPr>
      </w:pPr>
      <w:r w:rsidRPr="007759B6">
        <w:rPr>
          <w:sz w:val="24"/>
          <w:szCs w:val="24"/>
        </w:rPr>
        <w:t xml:space="preserve">2. В теме запроса о разъяснении </w:t>
      </w:r>
      <w:r w:rsidRPr="007759B6">
        <w:rPr>
          <w:color w:val="000000"/>
          <w:sz w:val="24"/>
          <w:szCs w:val="24"/>
        </w:rPr>
        <w:t>необходимо указать следующую информацию:</w:t>
      </w:r>
    </w:p>
    <w:p w14:paraId="5CA30E5C" w14:textId="3CE77018" w:rsidR="00307CD4" w:rsidRPr="007759B6" w:rsidRDefault="00307CD4" w:rsidP="00307CD4">
      <w:pPr>
        <w:spacing w:line="240" w:lineRule="auto"/>
        <w:ind w:firstLine="709"/>
        <w:rPr>
          <w:color w:val="000000"/>
          <w:sz w:val="24"/>
          <w:szCs w:val="24"/>
        </w:rPr>
      </w:pPr>
      <w:r w:rsidRPr="007759B6">
        <w:rPr>
          <w:color w:val="000000"/>
          <w:sz w:val="24"/>
          <w:szCs w:val="24"/>
        </w:rPr>
        <w:t xml:space="preserve">- номер извещения или полное наименование закупки, по которой поступил запрос </w:t>
      </w:r>
      <w:r w:rsidR="005A320C" w:rsidRPr="007759B6">
        <w:rPr>
          <w:color w:val="000000"/>
          <w:sz w:val="24"/>
          <w:szCs w:val="24"/>
        </w:rPr>
        <w:br/>
      </w:r>
      <w:r w:rsidRPr="007759B6">
        <w:rPr>
          <w:color w:val="000000"/>
          <w:sz w:val="24"/>
          <w:szCs w:val="24"/>
        </w:rPr>
        <w:t>о разъяснении;</w:t>
      </w:r>
    </w:p>
    <w:p w14:paraId="766ACBEA" w14:textId="77777777" w:rsidR="00307CD4" w:rsidRPr="007759B6" w:rsidRDefault="00307CD4" w:rsidP="00307CD4">
      <w:pPr>
        <w:spacing w:line="240" w:lineRule="auto"/>
        <w:ind w:firstLine="709"/>
        <w:rPr>
          <w:color w:val="000000"/>
          <w:sz w:val="24"/>
          <w:szCs w:val="24"/>
        </w:rPr>
      </w:pPr>
      <w:r w:rsidRPr="007759B6">
        <w:rPr>
          <w:color w:val="000000"/>
          <w:sz w:val="24"/>
          <w:szCs w:val="24"/>
        </w:rPr>
        <w:t xml:space="preserve">- конкретные пункты извещения </w:t>
      </w:r>
      <w:r w:rsidRPr="007759B6">
        <w:rPr>
          <w:sz w:val="24"/>
          <w:szCs w:val="24"/>
        </w:rPr>
        <w:t>об осуществлении закупки и (или) документации о закупке</w:t>
      </w:r>
      <w:r w:rsidRPr="007759B6">
        <w:rPr>
          <w:color w:val="000000"/>
          <w:sz w:val="24"/>
          <w:szCs w:val="24"/>
        </w:rPr>
        <w:t>, подлежащие разъяснению.</w:t>
      </w:r>
    </w:p>
    <w:p w14:paraId="7A1DD0CE" w14:textId="77777777" w:rsidR="00307CD4" w:rsidRPr="007759B6" w:rsidRDefault="00307CD4" w:rsidP="00307CD4">
      <w:pPr>
        <w:pStyle w:val="affb"/>
        <w:autoSpaceDE w:val="0"/>
        <w:autoSpaceDN w:val="0"/>
        <w:adjustRightInd w:val="0"/>
        <w:ind w:left="0" w:firstLine="709"/>
        <w:jc w:val="both"/>
      </w:pPr>
      <w:r w:rsidRPr="007759B6">
        <w:t>3.  Заказчик в течение 3 (трех) рабочих дней с даты поступления запроса, направляет</w:t>
      </w:r>
      <w:r w:rsidRPr="007759B6">
        <w:rPr>
          <w:color w:val="000000"/>
        </w:rPr>
        <w:t xml:space="preserve"> в форме электронного документа на ЭТП разъяснения положений </w:t>
      </w:r>
      <w:r w:rsidRPr="007759B6">
        <w:t xml:space="preserve">извещения и (или) </w:t>
      </w:r>
      <w:r w:rsidRPr="007759B6">
        <w:rPr>
          <w:color w:val="000000"/>
        </w:rPr>
        <w:t>документации о закупке,</w:t>
      </w:r>
      <w:r w:rsidRPr="007759B6">
        <w:rPr>
          <w:color w:val="FF0000"/>
        </w:rPr>
        <w:t xml:space="preserve"> </w:t>
      </w:r>
      <w:r w:rsidRPr="007759B6">
        <w:rPr>
          <w:color w:val="000000"/>
        </w:rPr>
        <w:t xml:space="preserve">а также размещает их в единой информационной системе (далее – ЕИС) </w:t>
      </w:r>
      <w:r w:rsidRPr="007759B6">
        <w:t xml:space="preserve">с указанием предмета запроса, но без указания участника закупки, от которого поступил указанный запрос. </w:t>
      </w:r>
    </w:p>
    <w:p w14:paraId="64E07854" w14:textId="77777777" w:rsidR="00307CD4" w:rsidRPr="007759B6" w:rsidRDefault="00307CD4" w:rsidP="00307CD4">
      <w:pPr>
        <w:autoSpaceDE w:val="0"/>
        <w:autoSpaceDN w:val="0"/>
        <w:adjustRightInd w:val="0"/>
        <w:spacing w:line="240" w:lineRule="auto"/>
        <w:ind w:firstLine="709"/>
        <w:contextualSpacing/>
        <w:rPr>
          <w:sz w:val="24"/>
          <w:szCs w:val="24"/>
        </w:rPr>
      </w:pPr>
      <w:r w:rsidRPr="007759B6">
        <w:rPr>
          <w:sz w:val="24"/>
          <w:szCs w:val="24"/>
        </w:rPr>
        <w:t>Заказчик вправе не осуществлять разъяснения в случае, если указанный запрос поступил позднее чем за 3 (три) рабочих дня до даты окончания срока подачи заявок на участие в закупке.</w:t>
      </w:r>
    </w:p>
    <w:p w14:paraId="12751459" w14:textId="15C42D80" w:rsidR="00307CD4" w:rsidRPr="007759B6" w:rsidRDefault="00307CD4" w:rsidP="00307CD4">
      <w:pPr>
        <w:autoSpaceDE w:val="0"/>
        <w:autoSpaceDN w:val="0"/>
        <w:adjustRightInd w:val="0"/>
        <w:spacing w:line="240" w:lineRule="auto"/>
        <w:ind w:firstLine="709"/>
        <w:contextualSpacing/>
        <w:rPr>
          <w:sz w:val="24"/>
          <w:szCs w:val="24"/>
        </w:rPr>
      </w:pPr>
      <w:r w:rsidRPr="007759B6">
        <w:rPr>
          <w:sz w:val="24"/>
          <w:szCs w:val="24"/>
        </w:rPr>
        <w:t xml:space="preserve">4. Разъяснения положений документации о закупки не должны изменять предмет закупки </w:t>
      </w:r>
      <w:r w:rsidR="005A320C" w:rsidRPr="007759B6">
        <w:rPr>
          <w:sz w:val="24"/>
          <w:szCs w:val="24"/>
        </w:rPr>
        <w:br/>
      </w:r>
      <w:r w:rsidRPr="007759B6">
        <w:rPr>
          <w:sz w:val="24"/>
          <w:szCs w:val="24"/>
        </w:rPr>
        <w:t>и существенные условия проекта договора.</w:t>
      </w:r>
    </w:p>
    <w:p w14:paraId="309A480A" w14:textId="77777777" w:rsidR="00307CD4" w:rsidRPr="007759B6" w:rsidRDefault="00307CD4" w:rsidP="00307CD4">
      <w:pPr>
        <w:spacing w:line="240" w:lineRule="auto"/>
        <w:ind w:firstLine="709"/>
        <w:rPr>
          <w:sz w:val="24"/>
          <w:szCs w:val="24"/>
        </w:rPr>
      </w:pPr>
      <w:r w:rsidRPr="007759B6">
        <w:rPr>
          <w:bCs/>
          <w:sz w:val="24"/>
          <w:szCs w:val="24"/>
        </w:rPr>
        <w:t>5.</w:t>
      </w:r>
      <w:r w:rsidRPr="007759B6">
        <w:rPr>
          <w:b/>
          <w:bCs/>
          <w:sz w:val="24"/>
          <w:szCs w:val="24"/>
        </w:rPr>
        <w:t xml:space="preserve"> </w:t>
      </w:r>
      <w:r w:rsidRPr="007759B6">
        <w:rPr>
          <w:sz w:val="24"/>
          <w:szCs w:val="24"/>
        </w:rPr>
        <w:t>Все разъяснения положений извещения и (или) документации о закупке со стороны Заказчика, а также внесенные в связи с этим какие-либо изменения в извещение и (или) документацию о закупке, которые будут опубликованы в единой информационной системе и/или будут получены участниками закупки от Заказчика по результатам представленного запроса, являются обязательными для исполнения участниками закупки вне зависимости от того являлись указанные лица инициатором запросов или нет.</w:t>
      </w:r>
    </w:p>
    <w:p w14:paraId="29CA79D5" w14:textId="34EEBEE3" w:rsidR="00307CD4" w:rsidRPr="007759B6" w:rsidRDefault="00307CD4" w:rsidP="00307CD4">
      <w:pPr>
        <w:spacing w:line="240" w:lineRule="auto"/>
        <w:ind w:firstLine="709"/>
        <w:rPr>
          <w:sz w:val="24"/>
          <w:szCs w:val="24"/>
        </w:rPr>
      </w:pPr>
      <w:r w:rsidRPr="007759B6">
        <w:rPr>
          <w:sz w:val="24"/>
          <w:szCs w:val="24"/>
        </w:rPr>
        <w:t xml:space="preserve">6. Заказчик вправе не отвечать на запросы положений извещения и (или) документации </w:t>
      </w:r>
      <w:r w:rsidR="00CA3807" w:rsidRPr="007759B6">
        <w:rPr>
          <w:sz w:val="24"/>
          <w:szCs w:val="24"/>
        </w:rPr>
        <w:br/>
      </w:r>
      <w:r w:rsidRPr="007759B6">
        <w:rPr>
          <w:sz w:val="24"/>
          <w:szCs w:val="24"/>
        </w:rPr>
        <w:t>о закупке, поступившие с нарушением требований, установленных в пунктах 1-3 настоящего раздела.</w:t>
      </w:r>
    </w:p>
    <w:p w14:paraId="57B09DD2" w14:textId="461DD5FE" w:rsidR="00307CD4" w:rsidRPr="007759B6" w:rsidRDefault="00307CD4" w:rsidP="00307CD4">
      <w:pPr>
        <w:spacing w:line="240" w:lineRule="auto"/>
        <w:ind w:firstLine="709"/>
        <w:rPr>
          <w:sz w:val="24"/>
          <w:szCs w:val="24"/>
        </w:rPr>
      </w:pPr>
      <w:r w:rsidRPr="007759B6">
        <w:rPr>
          <w:sz w:val="24"/>
          <w:szCs w:val="24"/>
        </w:rPr>
        <w:t xml:space="preserve">7. Участник закупки не вправе ссылаться на какую-либо устную информацию, полученную </w:t>
      </w:r>
      <w:r w:rsidR="00CA3807" w:rsidRPr="007759B6">
        <w:rPr>
          <w:sz w:val="24"/>
          <w:szCs w:val="24"/>
        </w:rPr>
        <w:br/>
      </w:r>
      <w:r w:rsidRPr="007759B6">
        <w:rPr>
          <w:sz w:val="24"/>
          <w:szCs w:val="24"/>
        </w:rPr>
        <w:t>от Заказчика.</w:t>
      </w:r>
    </w:p>
    <w:p w14:paraId="14766FD4" w14:textId="77777777" w:rsidR="00307CD4" w:rsidRDefault="00307CD4" w:rsidP="00D6149A">
      <w:pPr>
        <w:autoSpaceDE w:val="0"/>
        <w:autoSpaceDN w:val="0"/>
        <w:adjustRightInd w:val="0"/>
        <w:spacing w:line="240" w:lineRule="auto"/>
        <w:ind w:firstLine="709"/>
        <w:rPr>
          <w:snapToGrid/>
          <w:color w:val="000000"/>
          <w:sz w:val="24"/>
          <w:szCs w:val="24"/>
        </w:rPr>
      </w:pPr>
    </w:p>
    <w:p w14:paraId="748993B1" w14:textId="77777777" w:rsidR="001D2995" w:rsidRPr="009114A4" w:rsidRDefault="001D2995" w:rsidP="001D2995">
      <w:pPr>
        <w:spacing w:line="240" w:lineRule="auto"/>
        <w:ind w:firstLine="0"/>
        <w:rPr>
          <w:rFonts w:eastAsia="Calibri"/>
          <w:b/>
          <w:sz w:val="24"/>
          <w:szCs w:val="24"/>
        </w:rPr>
      </w:pPr>
      <w:r>
        <w:rPr>
          <w:rFonts w:eastAsia="Calibri"/>
          <w:b/>
          <w:sz w:val="24"/>
          <w:szCs w:val="24"/>
        </w:rPr>
        <w:t>Раздел 6</w:t>
      </w:r>
      <w:r w:rsidRPr="009114A4">
        <w:rPr>
          <w:rFonts w:eastAsia="Calibri"/>
          <w:b/>
          <w:sz w:val="24"/>
          <w:szCs w:val="24"/>
        </w:rPr>
        <w:t>. Срок и порядок предоставления обеспечения заявки участником закупки и возврата его заказчиком:</w:t>
      </w:r>
    </w:p>
    <w:p w14:paraId="5CF3D2C1" w14:textId="61BED72F" w:rsidR="001D2995" w:rsidRDefault="001D2995" w:rsidP="001D2995">
      <w:pPr>
        <w:pStyle w:val="a2"/>
        <w:numPr>
          <w:ilvl w:val="0"/>
          <w:numId w:val="44"/>
        </w:numPr>
        <w:spacing w:line="240" w:lineRule="auto"/>
        <w:ind w:left="0" w:firstLine="709"/>
        <w:rPr>
          <w:sz w:val="24"/>
          <w:szCs w:val="24"/>
        </w:rPr>
      </w:pPr>
      <w:r w:rsidRPr="009114A4">
        <w:rPr>
          <w:rFonts w:eastAsia="Calibri"/>
          <w:sz w:val="24"/>
          <w:szCs w:val="24"/>
        </w:rPr>
        <w:t xml:space="preserve">При проведении настоящей закупки </w:t>
      </w:r>
      <w:r w:rsidRPr="006D7263">
        <w:rPr>
          <w:rFonts w:eastAsia="Calibri"/>
          <w:sz w:val="24"/>
          <w:szCs w:val="24"/>
        </w:rPr>
        <w:t xml:space="preserve">устанавливается обеспечение заявки на участие в закупке. Размер такого обеспечения устанавливается </w:t>
      </w:r>
      <w:r>
        <w:rPr>
          <w:sz w:val="24"/>
          <w:szCs w:val="24"/>
        </w:rPr>
        <w:t>в размере 2% от начальной максимальной цены, что составляет 146 250 (сто сорок шесть тысяч двести пятьдесят) рублей 90 коп.</w:t>
      </w:r>
    </w:p>
    <w:p w14:paraId="10E90DDC" w14:textId="77777777" w:rsidR="001D2995" w:rsidRDefault="001D2995" w:rsidP="001D2995">
      <w:pPr>
        <w:pStyle w:val="a2"/>
        <w:numPr>
          <w:ilvl w:val="0"/>
          <w:numId w:val="44"/>
        </w:numPr>
        <w:spacing w:line="240" w:lineRule="auto"/>
        <w:rPr>
          <w:sz w:val="24"/>
          <w:szCs w:val="24"/>
        </w:rPr>
      </w:pPr>
      <w:r w:rsidRPr="00152777">
        <w:rPr>
          <w:sz w:val="24"/>
          <w:szCs w:val="24"/>
        </w:rPr>
        <w:t>Валютой обеспечения заявки является российский рубль.</w:t>
      </w:r>
    </w:p>
    <w:p w14:paraId="57C558EF" w14:textId="77777777" w:rsidR="001D2995" w:rsidRPr="00152777" w:rsidRDefault="001D2995" w:rsidP="001D2995">
      <w:pPr>
        <w:autoSpaceDE w:val="0"/>
        <w:autoSpaceDN w:val="0"/>
        <w:adjustRightInd w:val="0"/>
        <w:spacing w:line="240" w:lineRule="auto"/>
        <w:ind w:firstLine="709"/>
        <w:rPr>
          <w:sz w:val="24"/>
          <w:szCs w:val="24"/>
        </w:rPr>
      </w:pPr>
      <w:r>
        <w:rPr>
          <w:sz w:val="24"/>
          <w:szCs w:val="24"/>
        </w:rPr>
        <w:t xml:space="preserve">2. </w:t>
      </w:r>
      <w:r w:rsidRPr="00152777">
        <w:rPr>
          <w:sz w:val="24"/>
          <w:szCs w:val="24"/>
        </w:rPr>
        <w:t xml:space="preserve">Обеспечение заявки не может быть внесено за участника </w:t>
      </w:r>
      <w:r>
        <w:rPr>
          <w:sz w:val="24"/>
          <w:szCs w:val="24"/>
        </w:rPr>
        <w:t>закупки</w:t>
      </w:r>
      <w:r w:rsidRPr="00152777">
        <w:rPr>
          <w:sz w:val="24"/>
          <w:szCs w:val="24"/>
        </w:rPr>
        <w:t xml:space="preserve"> иным лицом.</w:t>
      </w:r>
    </w:p>
    <w:p w14:paraId="48F1A283" w14:textId="77777777" w:rsidR="001D2995" w:rsidRDefault="001D2995" w:rsidP="001D2995">
      <w:pPr>
        <w:autoSpaceDE w:val="0"/>
        <w:autoSpaceDN w:val="0"/>
        <w:adjustRightInd w:val="0"/>
        <w:spacing w:line="240" w:lineRule="auto"/>
        <w:ind w:firstLine="709"/>
        <w:rPr>
          <w:sz w:val="24"/>
          <w:szCs w:val="24"/>
        </w:rPr>
      </w:pPr>
      <w:r>
        <w:rPr>
          <w:sz w:val="24"/>
          <w:szCs w:val="24"/>
        </w:rPr>
        <w:t>3</w:t>
      </w:r>
      <w:r w:rsidRPr="00356959">
        <w:rPr>
          <w:sz w:val="24"/>
          <w:szCs w:val="24"/>
        </w:rPr>
        <w:t xml:space="preserve">. </w:t>
      </w:r>
      <w:r w:rsidRPr="00152777">
        <w:rPr>
          <w:sz w:val="24"/>
          <w:szCs w:val="24"/>
        </w:rPr>
        <w:t>О</w:t>
      </w:r>
      <w:r>
        <w:rPr>
          <w:sz w:val="24"/>
          <w:szCs w:val="24"/>
        </w:rPr>
        <w:t xml:space="preserve">беспечение заявки на участие в закупке </w:t>
      </w:r>
      <w:r w:rsidRPr="00152777">
        <w:rPr>
          <w:sz w:val="24"/>
          <w:szCs w:val="24"/>
        </w:rPr>
        <w:t xml:space="preserve">может предоставляться участником </w:t>
      </w:r>
      <w:r>
        <w:rPr>
          <w:sz w:val="24"/>
          <w:szCs w:val="24"/>
        </w:rPr>
        <w:t>закупки</w:t>
      </w:r>
      <w:r w:rsidRPr="00152777">
        <w:rPr>
          <w:sz w:val="24"/>
          <w:szCs w:val="24"/>
        </w:rPr>
        <w:t xml:space="preserve"> в виде </w:t>
      </w:r>
      <w:r>
        <w:rPr>
          <w:sz w:val="24"/>
          <w:szCs w:val="24"/>
        </w:rPr>
        <w:t xml:space="preserve">внесения </w:t>
      </w:r>
      <w:r w:rsidRPr="00152777">
        <w:rPr>
          <w:sz w:val="24"/>
          <w:szCs w:val="24"/>
        </w:rPr>
        <w:t xml:space="preserve">денежных средств или </w:t>
      </w:r>
      <w:r>
        <w:rPr>
          <w:sz w:val="24"/>
          <w:szCs w:val="24"/>
        </w:rPr>
        <w:t>предоставления банковской гарантии</w:t>
      </w:r>
      <w:r w:rsidRPr="00152777">
        <w:rPr>
          <w:sz w:val="24"/>
          <w:szCs w:val="24"/>
        </w:rPr>
        <w:t xml:space="preserve">. </w:t>
      </w:r>
    </w:p>
    <w:p w14:paraId="78F465AF" w14:textId="77777777" w:rsidR="001D2995" w:rsidRPr="00152777" w:rsidRDefault="001D2995" w:rsidP="001D2995">
      <w:pPr>
        <w:autoSpaceDE w:val="0"/>
        <w:autoSpaceDN w:val="0"/>
        <w:adjustRightInd w:val="0"/>
        <w:spacing w:line="240" w:lineRule="auto"/>
        <w:ind w:firstLine="709"/>
        <w:rPr>
          <w:sz w:val="24"/>
          <w:szCs w:val="24"/>
        </w:rPr>
      </w:pPr>
      <w:r w:rsidRPr="00152777">
        <w:rPr>
          <w:sz w:val="24"/>
          <w:szCs w:val="24"/>
        </w:rPr>
        <w:t xml:space="preserve">Выбор способа обеспечения заявки на участие в </w:t>
      </w:r>
      <w:r>
        <w:rPr>
          <w:sz w:val="24"/>
          <w:szCs w:val="24"/>
        </w:rPr>
        <w:t>закупке</w:t>
      </w:r>
      <w:r w:rsidRPr="00152777">
        <w:rPr>
          <w:sz w:val="24"/>
          <w:szCs w:val="24"/>
        </w:rPr>
        <w:t xml:space="preserve"> осуществляется участником </w:t>
      </w:r>
      <w:r>
        <w:rPr>
          <w:sz w:val="24"/>
          <w:szCs w:val="24"/>
        </w:rPr>
        <w:t xml:space="preserve">закупки </w:t>
      </w:r>
      <w:r w:rsidRPr="00152777">
        <w:rPr>
          <w:sz w:val="24"/>
          <w:szCs w:val="24"/>
        </w:rPr>
        <w:t>самостоятельно.</w:t>
      </w:r>
    </w:p>
    <w:p w14:paraId="52EDF291" w14:textId="77777777" w:rsidR="001D2995" w:rsidRPr="00CD6029" w:rsidRDefault="001D2995" w:rsidP="001D2995">
      <w:pPr>
        <w:autoSpaceDE w:val="0"/>
        <w:autoSpaceDN w:val="0"/>
        <w:adjustRightInd w:val="0"/>
        <w:spacing w:line="240" w:lineRule="auto"/>
        <w:ind w:firstLine="709"/>
        <w:rPr>
          <w:color w:val="000000"/>
          <w:sz w:val="24"/>
          <w:szCs w:val="24"/>
        </w:rPr>
      </w:pPr>
      <w:r>
        <w:rPr>
          <w:color w:val="000000"/>
          <w:sz w:val="24"/>
          <w:szCs w:val="24"/>
        </w:rPr>
        <w:t>4</w:t>
      </w:r>
      <w:r w:rsidRPr="00CD6029">
        <w:rPr>
          <w:color w:val="000000"/>
          <w:sz w:val="24"/>
          <w:szCs w:val="24"/>
        </w:rPr>
        <w:t xml:space="preserve">. В случае если участником закупки выбран способ обеспечения </w:t>
      </w:r>
      <w:r>
        <w:rPr>
          <w:color w:val="000000"/>
          <w:sz w:val="24"/>
          <w:szCs w:val="24"/>
        </w:rPr>
        <w:t>заявки</w:t>
      </w:r>
      <w:r w:rsidRPr="00CD6029">
        <w:rPr>
          <w:color w:val="000000"/>
          <w:sz w:val="24"/>
          <w:szCs w:val="24"/>
        </w:rPr>
        <w:t xml:space="preserve">: </w:t>
      </w:r>
    </w:p>
    <w:p w14:paraId="0D7F9898" w14:textId="77777777" w:rsidR="001D2995" w:rsidRDefault="001D2995" w:rsidP="001D2995">
      <w:pPr>
        <w:autoSpaceDE w:val="0"/>
        <w:autoSpaceDN w:val="0"/>
        <w:adjustRightInd w:val="0"/>
        <w:spacing w:line="240" w:lineRule="auto"/>
        <w:ind w:firstLine="709"/>
        <w:rPr>
          <w:bCs/>
          <w:color w:val="000000"/>
          <w:sz w:val="24"/>
          <w:szCs w:val="24"/>
          <w:u w:val="single"/>
        </w:rPr>
      </w:pPr>
      <w:r>
        <w:rPr>
          <w:bCs/>
          <w:color w:val="000000"/>
          <w:sz w:val="24"/>
          <w:szCs w:val="24"/>
          <w:u w:val="single"/>
        </w:rPr>
        <w:t>4</w:t>
      </w:r>
      <w:r w:rsidRPr="00CD6029">
        <w:rPr>
          <w:bCs/>
          <w:color w:val="000000"/>
          <w:sz w:val="24"/>
          <w:szCs w:val="24"/>
          <w:u w:val="single"/>
        </w:rPr>
        <w:t xml:space="preserve">.1. в виде </w:t>
      </w:r>
      <w:r>
        <w:rPr>
          <w:bCs/>
          <w:color w:val="000000"/>
          <w:sz w:val="24"/>
          <w:szCs w:val="24"/>
          <w:u w:val="single"/>
        </w:rPr>
        <w:t xml:space="preserve">внесения </w:t>
      </w:r>
      <w:r w:rsidRPr="00CD6029">
        <w:rPr>
          <w:bCs/>
          <w:color w:val="000000"/>
          <w:sz w:val="24"/>
          <w:szCs w:val="24"/>
          <w:u w:val="single"/>
        </w:rPr>
        <w:t xml:space="preserve">денежных средств: </w:t>
      </w:r>
    </w:p>
    <w:p w14:paraId="730DB29E" w14:textId="77777777" w:rsidR="001D2995" w:rsidRDefault="001D2995" w:rsidP="001D2995">
      <w:pPr>
        <w:autoSpaceDE w:val="0"/>
        <w:autoSpaceDN w:val="0"/>
        <w:adjustRightInd w:val="0"/>
        <w:spacing w:line="240" w:lineRule="auto"/>
        <w:ind w:firstLine="709"/>
        <w:rPr>
          <w:sz w:val="24"/>
          <w:szCs w:val="24"/>
        </w:rPr>
      </w:pPr>
      <w:r>
        <w:rPr>
          <w:sz w:val="24"/>
          <w:szCs w:val="24"/>
        </w:rPr>
        <w:t xml:space="preserve">1) Участник закупки до подачи заявки на участие в закупке обязан внести денежные средства в размере, установленном пунктом 1 настоящего раздела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05.04.2013 г. №44-ФЗ «О контрактной системе в сфере закупок товаров, работ, услуг для нужд обеспечения государственных и муниципальных нужд». </w:t>
      </w:r>
    </w:p>
    <w:p w14:paraId="6F8A4876" w14:textId="77777777" w:rsidR="001D2995" w:rsidRDefault="001D2995" w:rsidP="001D2995">
      <w:pPr>
        <w:autoSpaceDE w:val="0"/>
        <w:autoSpaceDN w:val="0"/>
        <w:adjustRightInd w:val="0"/>
        <w:spacing w:line="240" w:lineRule="auto"/>
        <w:ind w:firstLine="709"/>
        <w:rPr>
          <w:sz w:val="24"/>
          <w:szCs w:val="24"/>
        </w:rPr>
      </w:pPr>
      <w:r>
        <w:rPr>
          <w:sz w:val="24"/>
          <w:szCs w:val="24"/>
        </w:rPr>
        <w:t xml:space="preserve">2) </w:t>
      </w:r>
      <w:r w:rsidRPr="00152777">
        <w:rPr>
          <w:sz w:val="24"/>
          <w:szCs w:val="24"/>
        </w:rPr>
        <w:t xml:space="preserve">Факт внесения участником </w:t>
      </w:r>
      <w:r>
        <w:rPr>
          <w:sz w:val="24"/>
          <w:szCs w:val="24"/>
        </w:rPr>
        <w:t>закупки</w:t>
      </w:r>
      <w:r w:rsidRPr="00152777">
        <w:rPr>
          <w:sz w:val="24"/>
          <w:szCs w:val="24"/>
        </w:rPr>
        <w:t xml:space="preserve"> обеспечения заявки подтвержда</w:t>
      </w:r>
      <w:r>
        <w:rPr>
          <w:sz w:val="24"/>
          <w:szCs w:val="24"/>
        </w:rPr>
        <w:t>ет</w:t>
      </w:r>
      <w:r w:rsidRPr="00152777">
        <w:rPr>
          <w:sz w:val="24"/>
          <w:szCs w:val="24"/>
        </w:rPr>
        <w:t xml:space="preserve">ся </w:t>
      </w:r>
      <w:r>
        <w:rPr>
          <w:sz w:val="24"/>
          <w:szCs w:val="24"/>
        </w:rPr>
        <w:t xml:space="preserve">оператором ЭТП. </w:t>
      </w:r>
    </w:p>
    <w:p w14:paraId="270ADAD1" w14:textId="77777777" w:rsidR="001D2995" w:rsidRPr="00152777" w:rsidRDefault="001D2995" w:rsidP="001D2995">
      <w:pPr>
        <w:autoSpaceDE w:val="0"/>
        <w:autoSpaceDN w:val="0"/>
        <w:adjustRightInd w:val="0"/>
        <w:spacing w:line="240" w:lineRule="auto"/>
        <w:ind w:firstLine="709"/>
        <w:rPr>
          <w:sz w:val="24"/>
          <w:szCs w:val="24"/>
        </w:rPr>
      </w:pPr>
    </w:p>
    <w:p w14:paraId="667958D1" w14:textId="77777777" w:rsidR="001D2995" w:rsidRPr="00356959" w:rsidRDefault="001D2995" w:rsidP="001D2995">
      <w:pPr>
        <w:autoSpaceDE w:val="0"/>
        <w:autoSpaceDN w:val="0"/>
        <w:adjustRightInd w:val="0"/>
        <w:spacing w:line="240" w:lineRule="auto"/>
        <w:ind w:firstLine="709"/>
        <w:rPr>
          <w:color w:val="000000"/>
          <w:sz w:val="24"/>
          <w:szCs w:val="24"/>
          <w:u w:val="single"/>
        </w:rPr>
      </w:pPr>
      <w:r>
        <w:rPr>
          <w:bCs/>
          <w:color w:val="000000"/>
          <w:sz w:val="24"/>
          <w:szCs w:val="24"/>
          <w:u w:val="single"/>
        </w:rPr>
        <w:t>4</w:t>
      </w:r>
      <w:r w:rsidRPr="00CD6029">
        <w:rPr>
          <w:bCs/>
          <w:color w:val="000000"/>
          <w:sz w:val="24"/>
          <w:szCs w:val="24"/>
          <w:u w:val="single"/>
        </w:rPr>
        <w:t xml:space="preserve">.2. </w:t>
      </w:r>
      <w:r>
        <w:rPr>
          <w:bCs/>
          <w:color w:val="000000"/>
          <w:sz w:val="24"/>
          <w:szCs w:val="24"/>
          <w:u w:val="single"/>
        </w:rPr>
        <w:t xml:space="preserve">путем предоставления </w:t>
      </w:r>
      <w:r w:rsidRPr="00CD6029">
        <w:rPr>
          <w:bCs/>
          <w:color w:val="000000"/>
          <w:sz w:val="24"/>
          <w:szCs w:val="24"/>
          <w:u w:val="single"/>
        </w:rPr>
        <w:t>б</w:t>
      </w:r>
      <w:r>
        <w:rPr>
          <w:bCs/>
          <w:color w:val="000000"/>
          <w:sz w:val="24"/>
          <w:szCs w:val="24"/>
          <w:u w:val="single"/>
        </w:rPr>
        <w:t>анковской гарантии</w:t>
      </w:r>
      <w:r w:rsidRPr="00356959">
        <w:rPr>
          <w:bCs/>
          <w:color w:val="000000"/>
          <w:sz w:val="24"/>
          <w:szCs w:val="24"/>
          <w:u w:val="single"/>
        </w:rPr>
        <w:t xml:space="preserve">: </w:t>
      </w:r>
    </w:p>
    <w:p w14:paraId="58514269" w14:textId="77777777" w:rsidR="001D2995" w:rsidRDefault="001D2995" w:rsidP="001D2995">
      <w:pPr>
        <w:pStyle w:val="affb"/>
        <w:autoSpaceDE w:val="0"/>
        <w:autoSpaceDN w:val="0"/>
        <w:adjustRightInd w:val="0"/>
        <w:ind w:left="0" w:firstLine="709"/>
        <w:jc w:val="both"/>
        <w:rPr>
          <w:color w:val="000000"/>
        </w:rPr>
      </w:pPr>
      <w:r>
        <w:rPr>
          <w:color w:val="000000"/>
        </w:rPr>
        <w:t xml:space="preserve">1) </w:t>
      </w:r>
      <w:r w:rsidRPr="00356959">
        <w:rPr>
          <w:color w:val="000000"/>
        </w:rPr>
        <w:t xml:space="preserve">Заказчик в качестве обеспечения </w:t>
      </w:r>
      <w:r>
        <w:rPr>
          <w:color w:val="000000"/>
        </w:rPr>
        <w:t>заявки</w:t>
      </w:r>
      <w:r w:rsidRPr="00CD6029">
        <w:rPr>
          <w:color w:val="000000"/>
        </w:rPr>
        <w:t xml:space="preserve"> </w:t>
      </w:r>
      <w:r w:rsidRPr="00356959">
        <w:rPr>
          <w:color w:val="000000"/>
        </w:rPr>
        <w:t>принимает банковские гарантии, выданные банками, соответствующими требованиям, установленным</w:t>
      </w:r>
      <w:r>
        <w:rPr>
          <w:color w:val="000000"/>
        </w:rPr>
        <w:t>и</w:t>
      </w:r>
      <w:r w:rsidRPr="00356959">
        <w:rPr>
          <w:color w:val="000000"/>
        </w:rPr>
        <w:t xml:space="preserve"> </w:t>
      </w:r>
      <w:r>
        <w:rPr>
          <w:color w:val="000000"/>
        </w:rPr>
        <w:t>настоящей документацией.</w:t>
      </w:r>
    </w:p>
    <w:p w14:paraId="406D92FB" w14:textId="77777777" w:rsidR="001D2995" w:rsidRPr="00152777" w:rsidRDefault="001D2995" w:rsidP="001D2995">
      <w:pPr>
        <w:autoSpaceDE w:val="0"/>
        <w:autoSpaceDN w:val="0"/>
        <w:adjustRightInd w:val="0"/>
        <w:spacing w:line="240" w:lineRule="auto"/>
        <w:ind w:firstLine="709"/>
        <w:rPr>
          <w:sz w:val="24"/>
          <w:szCs w:val="24"/>
        </w:rPr>
      </w:pPr>
      <w:r w:rsidRPr="00152777">
        <w:rPr>
          <w:sz w:val="24"/>
          <w:szCs w:val="24"/>
        </w:rPr>
        <w:t>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14:paraId="46AC830C" w14:textId="77777777" w:rsidR="001D2995" w:rsidRPr="00330256" w:rsidRDefault="001D2995" w:rsidP="001D2995">
      <w:pPr>
        <w:pStyle w:val="affb"/>
        <w:tabs>
          <w:tab w:val="left" w:pos="1145"/>
        </w:tabs>
        <w:autoSpaceDE w:val="0"/>
        <w:autoSpaceDN w:val="0"/>
        <w:adjustRightInd w:val="0"/>
        <w:ind w:left="0" w:firstLine="709"/>
        <w:jc w:val="both"/>
      </w:pPr>
      <w:r>
        <w:t xml:space="preserve">2) </w:t>
      </w:r>
      <w:r w:rsidRPr="002A3B3F">
        <w:t>Банковская гарантия</w:t>
      </w:r>
      <w:r>
        <w:t>, предоставляемая в качестве о</w:t>
      </w:r>
      <w:r w:rsidRPr="003F710D">
        <w:rPr>
          <w:rFonts w:eastAsia="Calibri"/>
        </w:rPr>
        <w:t>беспечени</w:t>
      </w:r>
      <w:r>
        <w:rPr>
          <w:rFonts w:eastAsia="Calibri"/>
        </w:rPr>
        <w:t>я заявки,</w:t>
      </w:r>
      <w:r w:rsidRPr="002A3B3F">
        <w:t xml:space="preserve"> должна отвечать следующим требованиям:</w:t>
      </w:r>
    </w:p>
    <w:p w14:paraId="632C315C" w14:textId="77777777" w:rsidR="001D2995" w:rsidRPr="00E93E24" w:rsidRDefault="001D2995" w:rsidP="001D2995">
      <w:pPr>
        <w:pStyle w:val="affb"/>
        <w:tabs>
          <w:tab w:val="left" w:pos="709"/>
        </w:tabs>
        <w:ind w:left="0" w:firstLine="709"/>
        <w:jc w:val="both"/>
      </w:pPr>
      <w:r w:rsidRPr="00E93E24">
        <w:t>- безотзывная и безусловная;</w:t>
      </w:r>
    </w:p>
    <w:p w14:paraId="316E73A2" w14:textId="77777777" w:rsidR="001D2995" w:rsidRPr="00E93E24" w:rsidRDefault="001D2995" w:rsidP="001D2995">
      <w:pPr>
        <w:pStyle w:val="affb"/>
        <w:tabs>
          <w:tab w:val="left" w:pos="709"/>
        </w:tabs>
        <w:ind w:left="0" w:firstLine="709"/>
        <w:jc w:val="both"/>
      </w:pPr>
      <w:r w:rsidRPr="00E93E24">
        <w:t>- выдана банком, отвечающим следующим требованиям на день проверки соответствия банка критериям:</w:t>
      </w:r>
    </w:p>
    <w:p w14:paraId="7556E630" w14:textId="77777777" w:rsidR="001D2995" w:rsidRPr="00E93E24" w:rsidRDefault="001D2995" w:rsidP="001D2995">
      <w:pPr>
        <w:pStyle w:val="affb"/>
        <w:tabs>
          <w:tab w:val="left" w:pos="709"/>
        </w:tabs>
        <w:ind w:left="0" w:firstLine="709"/>
        <w:jc w:val="both"/>
      </w:pPr>
      <w:r w:rsidRPr="008B465D">
        <w:t>а) наличие у банка универсальной лицензии Центрального банка Российской Федерации на осуществление банковских операций;</w:t>
      </w:r>
    </w:p>
    <w:p w14:paraId="21C9C590" w14:textId="77777777" w:rsidR="001D2995" w:rsidRPr="00E93E24" w:rsidRDefault="001D2995" w:rsidP="001D2995">
      <w:pPr>
        <w:pStyle w:val="affb"/>
        <w:tabs>
          <w:tab w:val="left" w:pos="709"/>
        </w:tabs>
        <w:ind w:left="0" w:firstLine="709"/>
        <w:jc w:val="both"/>
      </w:pPr>
      <w:r w:rsidRPr="00E93E24">
        <w:t>б) наличие у банка собственных средств (капитала) в размере не менее 10 млрд рублей, рассчитываемом по методике Центрального банка Российской Федерации;</w:t>
      </w:r>
    </w:p>
    <w:p w14:paraId="54ACDE2F" w14:textId="77777777" w:rsidR="001D2995" w:rsidRPr="00E93E24" w:rsidRDefault="001D2995" w:rsidP="001D2995">
      <w:pPr>
        <w:pStyle w:val="affb"/>
        <w:tabs>
          <w:tab w:val="left" w:pos="709"/>
        </w:tabs>
        <w:ind w:left="0" w:firstLine="709"/>
        <w:jc w:val="both"/>
      </w:pPr>
      <w:r w:rsidRPr="00E93E24">
        <w:t>в) наличие у банка хотя бы одного рейтинга долгосрочной кредитоспособности по обязательствам в валюте Российской Федерации или в иностранной валюте по классификации рейтинговых агентств «Фитч Рейтингс» (Fitch Ratings), «Стандарт энд Пурс» (Standard &amp; Poor's), «Мудис Инвесторс Сервис» (Moody's Investors Service) на уровне не ниже суверенного рейтинга Российской Федерации в соответствующей валюте, присвоенного соответствующим рейтинговым агентством, сниженного на четыре категории (ступени), или по классификации Аналитического Кредитного Рейтингового Агентства (Акционерное общество) (АКРА АО) на уровне не ниже «BBB+ (RU)» по национальной рейтинговой шкале.</w:t>
      </w:r>
    </w:p>
    <w:p w14:paraId="06D485BF" w14:textId="77777777" w:rsidR="001D2995" w:rsidRPr="00E93E24" w:rsidRDefault="001D2995" w:rsidP="001D2995">
      <w:pPr>
        <w:pStyle w:val="affb"/>
        <w:tabs>
          <w:tab w:val="left" w:pos="709"/>
        </w:tabs>
        <w:ind w:left="0" w:firstLine="709"/>
        <w:jc w:val="both"/>
      </w:pPr>
      <w:r w:rsidRPr="00E93E24">
        <w:t>Для банков, присвоение и подтверждение рейтинга долгосрочной кредитоспособности которых приостановлено или отозвано международным рейтинговым агентством по просьбе банка или по причинам, не связанным с несоответствием критериям присвоения и подтверждения рейтинга, в отношении которых или в отношении лиц, под контролем либо значительным влиянием которых находится банк, по состоянию на 01.01.2015 действовали международные санкции, условием соблюдения критерия, указанного в настоящем пункте, является заключение между государственной корпорацией «Агентство по страхованию вкладов» и банком договора субординированного займа и предоставления облигаций федерального займа либо заключение договора о приобретении привилегированных акций банка и оплата таких акций облигациями федерального займа в рамках мер по повышению капитализации, предусмотренных статьями 3 и 3.2 Федерального закона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14:paraId="221BAD9B" w14:textId="77777777" w:rsidR="001D2995" w:rsidRPr="00E93E24" w:rsidRDefault="001D2995" w:rsidP="001D2995">
      <w:pPr>
        <w:pStyle w:val="affb"/>
        <w:tabs>
          <w:tab w:val="left" w:pos="709"/>
        </w:tabs>
        <w:ind w:left="0" w:firstLine="709"/>
        <w:jc w:val="both"/>
      </w:pPr>
      <w:r w:rsidRPr="00E93E24">
        <w:t>- совокупный объем выданных банком банковский гарантий, бенефициаром по которым является Заказчик, не превышает 2% размера собственных средств (капитала) банка, рассчитанного в порядке, установленном Центральным банком Российской Федерации, на день расчета ограничения финансовых рисков, но не более 1 млрд руб.;</w:t>
      </w:r>
    </w:p>
    <w:p w14:paraId="1ADFD626" w14:textId="77777777" w:rsidR="001D2995" w:rsidRPr="00E93E24" w:rsidRDefault="001D2995" w:rsidP="001D2995">
      <w:pPr>
        <w:pStyle w:val="affb"/>
        <w:tabs>
          <w:tab w:val="left" w:pos="993"/>
        </w:tabs>
        <w:ind w:left="0" w:firstLine="709"/>
        <w:jc w:val="both"/>
      </w:pPr>
      <w:r w:rsidRPr="00E93E24">
        <w:t xml:space="preserve">- срок </w:t>
      </w:r>
      <w:r>
        <w:t>исполнения гарантом требования Заказчика об уплате денежной суммы по банковской гарантии не может превышать пяти рабочих дней с момента получения гарантом требования</w:t>
      </w:r>
      <w:r w:rsidRPr="00E93E24">
        <w:t>;</w:t>
      </w:r>
    </w:p>
    <w:p w14:paraId="1827242F" w14:textId="77777777" w:rsidR="001D2995" w:rsidRPr="00E93E24" w:rsidRDefault="001D2995" w:rsidP="001D2995">
      <w:pPr>
        <w:pStyle w:val="affb"/>
        <w:tabs>
          <w:tab w:val="left" w:pos="993"/>
        </w:tabs>
        <w:ind w:left="0" w:firstLine="709"/>
        <w:jc w:val="both"/>
      </w:pPr>
      <w:r w:rsidRPr="00E93E24">
        <w:t>- предусмотрена обязанность гаранта уплатить бенефициару неустойку за просрочку исполнения обязательств по банковской гарантии в размере 0,1 (ноль целых одна десятая) процента денежной суммы, подлежащей уплате, за каждый день допущенной просрочки;</w:t>
      </w:r>
    </w:p>
    <w:p w14:paraId="30A3D147" w14:textId="77777777" w:rsidR="001D2995" w:rsidRDefault="001D2995" w:rsidP="001D2995">
      <w:pPr>
        <w:pStyle w:val="affb"/>
        <w:tabs>
          <w:tab w:val="left" w:pos="993"/>
        </w:tabs>
        <w:ind w:left="0" w:firstLine="709"/>
        <w:jc w:val="both"/>
      </w:pPr>
      <w:r w:rsidRPr="00E93E24">
        <w:t>- условие о том, что расходы, возникающие в связи с перечислением денежной суммы гарантом по ба</w:t>
      </w:r>
      <w:r>
        <w:t>нковской гарантии, несет гарант.</w:t>
      </w:r>
    </w:p>
    <w:p w14:paraId="17A05F19" w14:textId="77777777" w:rsidR="001D2995" w:rsidRDefault="001D2995" w:rsidP="001D2995">
      <w:pPr>
        <w:autoSpaceDE w:val="0"/>
        <w:autoSpaceDN w:val="0"/>
        <w:adjustRightInd w:val="0"/>
        <w:spacing w:line="240" w:lineRule="auto"/>
        <w:ind w:firstLine="709"/>
        <w:rPr>
          <w:sz w:val="24"/>
          <w:szCs w:val="24"/>
        </w:rPr>
      </w:pPr>
      <w:r>
        <w:rPr>
          <w:sz w:val="24"/>
          <w:szCs w:val="24"/>
        </w:rPr>
        <w:t>Рекомендуемая форма банковской гарантии в качестве обеспечения заявки представлена в приложении № 9 к настоящей документации.</w:t>
      </w:r>
    </w:p>
    <w:p w14:paraId="7E6CEE70" w14:textId="77777777" w:rsidR="001D2995" w:rsidRDefault="001D2995" w:rsidP="001D2995">
      <w:pPr>
        <w:autoSpaceDE w:val="0"/>
        <w:autoSpaceDN w:val="0"/>
        <w:adjustRightInd w:val="0"/>
        <w:spacing w:line="240" w:lineRule="auto"/>
        <w:ind w:firstLine="709"/>
        <w:rPr>
          <w:sz w:val="24"/>
          <w:szCs w:val="24"/>
        </w:rPr>
      </w:pPr>
      <w:r w:rsidRPr="009F78CE">
        <w:rPr>
          <w:sz w:val="24"/>
          <w:szCs w:val="24"/>
        </w:rPr>
        <w:t>3</w:t>
      </w:r>
      <w:r w:rsidRPr="005E3627">
        <w:rPr>
          <w:sz w:val="24"/>
          <w:szCs w:val="24"/>
        </w:rPr>
        <w:t xml:space="preserve">) Заказчик рассматривает поступившую от Подрядчика банковскую гарантию </w:t>
      </w:r>
      <w:r w:rsidRPr="00152777">
        <w:rPr>
          <w:sz w:val="24"/>
          <w:szCs w:val="24"/>
        </w:rPr>
        <w:t>до даты рассмотрения зая</w:t>
      </w:r>
      <w:r>
        <w:rPr>
          <w:sz w:val="24"/>
          <w:szCs w:val="24"/>
        </w:rPr>
        <w:t xml:space="preserve">вок в </w:t>
      </w:r>
      <w:r w:rsidRPr="005E3627">
        <w:rPr>
          <w:sz w:val="24"/>
          <w:szCs w:val="24"/>
        </w:rPr>
        <w:t>срок</w:t>
      </w:r>
      <w:r>
        <w:rPr>
          <w:sz w:val="24"/>
          <w:szCs w:val="24"/>
        </w:rPr>
        <w:t>и</w:t>
      </w:r>
      <w:r w:rsidRPr="005E3627">
        <w:rPr>
          <w:sz w:val="24"/>
          <w:szCs w:val="24"/>
        </w:rPr>
        <w:t xml:space="preserve">, </w:t>
      </w:r>
      <w:r>
        <w:rPr>
          <w:sz w:val="24"/>
          <w:szCs w:val="24"/>
        </w:rPr>
        <w:t>установленные настоящей документацией.</w:t>
      </w:r>
    </w:p>
    <w:p w14:paraId="34042CE8" w14:textId="77777777" w:rsidR="001D2995" w:rsidRPr="00E93E24" w:rsidRDefault="001D2995" w:rsidP="001D2995">
      <w:pPr>
        <w:pStyle w:val="affb"/>
        <w:tabs>
          <w:tab w:val="left" w:pos="993"/>
        </w:tabs>
        <w:ind w:left="0" w:firstLine="709"/>
        <w:jc w:val="both"/>
      </w:pPr>
      <w:r w:rsidRPr="005E3627">
        <w:t>Основанием для отказа в принятии банковской гарантии Заказчиком</w:t>
      </w:r>
      <w:r w:rsidRPr="00E93E24">
        <w:t xml:space="preserve"> является:</w:t>
      </w:r>
    </w:p>
    <w:p w14:paraId="1F3BA19E" w14:textId="77777777" w:rsidR="001D2995" w:rsidRPr="00E93E24" w:rsidRDefault="001D2995" w:rsidP="001D2995">
      <w:pPr>
        <w:pStyle w:val="affb"/>
        <w:tabs>
          <w:tab w:val="left" w:pos="993"/>
        </w:tabs>
        <w:ind w:left="0" w:firstLine="709"/>
        <w:jc w:val="both"/>
      </w:pPr>
      <w:r w:rsidRPr="00E93E24">
        <w:t>а) отсутствие сведений о банке на официальном сайте Центрального Банка Российской Федерации в информационно-телекоммуникационной сети «Интернет»;</w:t>
      </w:r>
    </w:p>
    <w:p w14:paraId="4DB3DC00" w14:textId="77777777" w:rsidR="001D2995" w:rsidRPr="00E93E24" w:rsidRDefault="001D2995" w:rsidP="001D2995">
      <w:pPr>
        <w:pStyle w:val="affb"/>
        <w:tabs>
          <w:tab w:val="left" w:pos="993"/>
        </w:tabs>
        <w:ind w:left="0" w:firstLine="709"/>
        <w:jc w:val="both"/>
      </w:pPr>
      <w:r w:rsidRPr="00E93E24">
        <w:t>б) наличие информации об отзыве или приостановке действия универсальной лицензии Центрального банка Российской Федерации на осуществление банковских операций у банка на официальном сайте Центрального Банка Российской Федерации в информационно-телекоммуникационной сети «Интернет»;</w:t>
      </w:r>
    </w:p>
    <w:p w14:paraId="080BCF49" w14:textId="77777777" w:rsidR="001D2995" w:rsidRPr="00E93E24" w:rsidRDefault="001D2995" w:rsidP="001D2995">
      <w:pPr>
        <w:pStyle w:val="affb"/>
        <w:tabs>
          <w:tab w:val="left" w:pos="993"/>
        </w:tabs>
        <w:ind w:left="0" w:firstLine="709"/>
        <w:jc w:val="both"/>
      </w:pPr>
      <w:r w:rsidRPr="00E93E24">
        <w:t>в) получение уведомления от банка о неподтверждении факта выдачи представленной банковской гарантии и (или) неподтверждении ее существенных условий (суммы, даты выдачи и срока действия, сведений о договоре, принципале и прочих условиях);</w:t>
      </w:r>
    </w:p>
    <w:p w14:paraId="481BCA7B" w14:textId="77777777" w:rsidR="001D2995" w:rsidRPr="00E93E24" w:rsidRDefault="001D2995" w:rsidP="001D2995">
      <w:pPr>
        <w:pStyle w:val="affb"/>
        <w:tabs>
          <w:tab w:val="left" w:pos="993"/>
        </w:tabs>
        <w:ind w:left="0" w:firstLine="709"/>
        <w:jc w:val="both"/>
      </w:pPr>
      <w:r w:rsidRPr="00E93E24">
        <w:t>г) несоответствие размера представленной банковской гарантии капиталу банка, сведения о котором размещены на официальном сайте Центрального Банка Российской Федерации в информационно-телекоммуникационной сети «Интернет», с учетом максимально допустимого совокупного объема выданных банком банковский гарантий, бенефициаром по которым является Заказчик;</w:t>
      </w:r>
    </w:p>
    <w:p w14:paraId="6D33BBE7" w14:textId="77777777" w:rsidR="001D2995" w:rsidRPr="00E93E24" w:rsidRDefault="001D2995" w:rsidP="001D2995">
      <w:pPr>
        <w:pStyle w:val="affb"/>
        <w:tabs>
          <w:tab w:val="left" w:pos="993"/>
        </w:tabs>
        <w:ind w:left="0" w:firstLine="709"/>
        <w:jc w:val="both"/>
      </w:pPr>
      <w:r w:rsidRPr="00E93E24">
        <w:t>д) несоответствие банковской гарантии требо</w:t>
      </w:r>
      <w:r>
        <w:t>ваниям, установленным настоящей документацией</w:t>
      </w:r>
      <w:r w:rsidRPr="00E93E24">
        <w:t>.</w:t>
      </w:r>
    </w:p>
    <w:p w14:paraId="74BC8A58" w14:textId="77777777" w:rsidR="001D2995" w:rsidRDefault="001D2995" w:rsidP="001D2995">
      <w:pPr>
        <w:pStyle w:val="affb"/>
        <w:tabs>
          <w:tab w:val="left" w:pos="1134"/>
        </w:tabs>
        <w:autoSpaceDE w:val="0"/>
        <w:autoSpaceDN w:val="0"/>
        <w:adjustRightInd w:val="0"/>
        <w:ind w:left="0" w:firstLine="709"/>
        <w:jc w:val="both"/>
        <w:rPr>
          <w:rFonts w:eastAsia="Calibri"/>
          <w:color w:val="FF0000"/>
        </w:rPr>
      </w:pPr>
      <w:r>
        <w:t xml:space="preserve">4) </w:t>
      </w:r>
      <w:r w:rsidRPr="00E93E24">
        <w:t xml:space="preserve">В случае отказа </w:t>
      </w:r>
      <w:r>
        <w:t xml:space="preserve">Заказчиком </w:t>
      </w:r>
      <w:r w:rsidRPr="00E93E24">
        <w:t>в принят</w:t>
      </w:r>
      <w:r>
        <w:t xml:space="preserve">ии банковской гарантии, представленной </w:t>
      </w:r>
      <w:r w:rsidRPr="00152777">
        <w:t xml:space="preserve">участником </w:t>
      </w:r>
      <w:r>
        <w:t>закупки</w:t>
      </w:r>
      <w:r w:rsidRPr="00152777">
        <w:t xml:space="preserve"> в составе заявки, такой участник </w:t>
      </w:r>
      <w:r>
        <w:t>закупки</w:t>
      </w:r>
      <w:r w:rsidRPr="00152777">
        <w:t xml:space="preserve"> признается не предоставившим обеспечение заявки.</w:t>
      </w:r>
    </w:p>
    <w:p w14:paraId="001454DF" w14:textId="77777777" w:rsidR="001D2995" w:rsidRDefault="001D2995" w:rsidP="001D2995">
      <w:pPr>
        <w:autoSpaceDE w:val="0"/>
        <w:autoSpaceDN w:val="0"/>
        <w:adjustRightInd w:val="0"/>
        <w:spacing w:line="240" w:lineRule="auto"/>
        <w:ind w:firstLine="709"/>
        <w:rPr>
          <w:rFonts w:eastAsia="Calibri"/>
          <w:sz w:val="24"/>
          <w:szCs w:val="24"/>
          <w:lang w:eastAsia="en-US"/>
        </w:rPr>
      </w:pPr>
      <w:r>
        <w:rPr>
          <w:sz w:val="24"/>
          <w:szCs w:val="24"/>
        </w:rPr>
        <w:t xml:space="preserve">5. </w:t>
      </w:r>
      <w:r w:rsidRPr="00152777">
        <w:rPr>
          <w:rFonts w:eastAsia="Calibri"/>
          <w:sz w:val="24"/>
          <w:szCs w:val="24"/>
          <w:lang w:eastAsia="en-US"/>
        </w:rPr>
        <w:t xml:space="preserve">Денежные средства, внесенные </w:t>
      </w:r>
      <w:r>
        <w:rPr>
          <w:rFonts w:eastAsia="Calibri"/>
          <w:sz w:val="24"/>
          <w:szCs w:val="24"/>
          <w:lang w:eastAsia="en-US"/>
        </w:rPr>
        <w:t xml:space="preserve">на специальный банковский счет в качестве </w:t>
      </w:r>
      <w:r w:rsidRPr="00152777">
        <w:rPr>
          <w:rFonts w:eastAsia="Calibri"/>
          <w:sz w:val="24"/>
          <w:szCs w:val="24"/>
          <w:lang w:eastAsia="en-US"/>
        </w:rPr>
        <w:t>обеспечения заявки</w:t>
      </w:r>
      <w:r>
        <w:rPr>
          <w:rFonts w:eastAsia="Calibri"/>
          <w:sz w:val="24"/>
          <w:szCs w:val="24"/>
          <w:lang w:eastAsia="en-US"/>
        </w:rPr>
        <w:t xml:space="preserve"> на участие в закупке, перечисляются на счет заказчика, указанный в настоящей документации, в случае уклонения, в том числе непредоставления или предоставления с нарушением условий, установленных извещением о закупке или документацией о закупке, до заключения договора Заказчику обеспечения исполнения договора (если такое требование установлено) или отказа участника закупки заключить договор.</w:t>
      </w:r>
    </w:p>
    <w:p w14:paraId="2708AF14" w14:textId="77777777" w:rsidR="001D2995" w:rsidRDefault="001D2995" w:rsidP="001D2995">
      <w:pPr>
        <w:autoSpaceDE w:val="0"/>
        <w:autoSpaceDN w:val="0"/>
        <w:adjustRightInd w:val="0"/>
        <w:spacing w:line="240" w:lineRule="auto"/>
        <w:ind w:firstLine="709"/>
        <w:rPr>
          <w:rFonts w:eastAsia="Calibri"/>
          <w:sz w:val="24"/>
          <w:szCs w:val="24"/>
          <w:lang w:eastAsia="en-US"/>
        </w:rPr>
      </w:pPr>
      <w:r w:rsidRPr="00152777">
        <w:rPr>
          <w:rFonts w:eastAsia="Calibri"/>
          <w:sz w:val="24"/>
          <w:szCs w:val="24"/>
          <w:lang w:eastAsia="en-US"/>
        </w:rPr>
        <w:t xml:space="preserve">Возврат банковской гарантии в случаях, указанных в </w:t>
      </w:r>
      <w:r>
        <w:rPr>
          <w:rFonts w:eastAsia="Calibri"/>
          <w:sz w:val="24"/>
          <w:szCs w:val="24"/>
          <w:lang w:eastAsia="en-US"/>
        </w:rPr>
        <w:t>пункте 5 настоящего раздела, З</w:t>
      </w:r>
      <w:r w:rsidRPr="00152777">
        <w:rPr>
          <w:rFonts w:eastAsia="Calibri"/>
          <w:sz w:val="24"/>
          <w:szCs w:val="24"/>
          <w:lang w:eastAsia="en-US"/>
        </w:rPr>
        <w:t>аказчиком лицу или гаранту, предоставившим банковскую гарантию, не осуществляется, взыскание по ней не производится.</w:t>
      </w:r>
    </w:p>
    <w:p w14:paraId="1331515C" w14:textId="77777777" w:rsidR="001D2995" w:rsidRPr="007759B6" w:rsidRDefault="001D2995" w:rsidP="001D2995">
      <w:pPr>
        <w:autoSpaceDE w:val="0"/>
        <w:autoSpaceDN w:val="0"/>
        <w:adjustRightInd w:val="0"/>
        <w:spacing w:line="240" w:lineRule="auto"/>
        <w:ind w:firstLine="709"/>
        <w:rPr>
          <w:snapToGrid/>
          <w:color w:val="000000"/>
          <w:sz w:val="24"/>
          <w:szCs w:val="24"/>
        </w:rPr>
      </w:pPr>
    </w:p>
    <w:p w14:paraId="5A32125F" w14:textId="75D2D7A3" w:rsidR="004E5666" w:rsidRPr="007759B6" w:rsidRDefault="00CB5DAF" w:rsidP="002E1F32">
      <w:pPr>
        <w:spacing w:line="240" w:lineRule="auto"/>
        <w:ind w:firstLine="0"/>
        <w:contextualSpacing/>
        <w:rPr>
          <w:sz w:val="24"/>
          <w:szCs w:val="24"/>
        </w:rPr>
      </w:pPr>
      <w:r w:rsidRPr="007759B6">
        <w:rPr>
          <w:b/>
          <w:sz w:val="24"/>
          <w:szCs w:val="24"/>
        </w:rPr>
        <w:t xml:space="preserve">Раздел </w:t>
      </w:r>
      <w:r w:rsidR="001D2995">
        <w:rPr>
          <w:b/>
          <w:sz w:val="24"/>
          <w:szCs w:val="24"/>
        </w:rPr>
        <w:t>7</w:t>
      </w:r>
      <w:r w:rsidR="00225A08" w:rsidRPr="007759B6">
        <w:rPr>
          <w:b/>
          <w:sz w:val="24"/>
          <w:szCs w:val="24"/>
        </w:rPr>
        <w:t xml:space="preserve">. </w:t>
      </w:r>
      <w:r w:rsidR="00D314CB" w:rsidRPr="007759B6">
        <w:rPr>
          <w:b/>
          <w:sz w:val="24"/>
          <w:szCs w:val="24"/>
        </w:rPr>
        <w:t xml:space="preserve">Порядок предоставления </w:t>
      </w:r>
      <w:r w:rsidR="00B56E3E" w:rsidRPr="007759B6">
        <w:rPr>
          <w:b/>
          <w:sz w:val="24"/>
          <w:szCs w:val="24"/>
        </w:rPr>
        <w:t>заявок</w:t>
      </w:r>
      <w:r w:rsidR="00D752D5" w:rsidRPr="007759B6">
        <w:rPr>
          <w:b/>
          <w:sz w:val="24"/>
          <w:szCs w:val="24"/>
        </w:rPr>
        <w:t xml:space="preserve">, порядок и срок отзыва </w:t>
      </w:r>
      <w:r w:rsidR="00B56E3E" w:rsidRPr="007759B6">
        <w:rPr>
          <w:b/>
          <w:sz w:val="24"/>
          <w:szCs w:val="24"/>
        </w:rPr>
        <w:t>заявок участников закупки</w:t>
      </w:r>
      <w:r w:rsidR="00D314CB" w:rsidRPr="007759B6">
        <w:rPr>
          <w:b/>
          <w:sz w:val="24"/>
          <w:szCs w:val="24"/>
        </w:rPr>
        <w:t>:</w:t>
      </w:r>
      <w:r w:rsidR="00D314CB" w:rsidRPr="007759B6">
        <w:rPr>
          <w:sz w:val="24"/>
          <w:szCs w:val="24"/>
        </w:rPr>
        <w:t xml:space="preserve"> </w:t>
      </w:r>
    </w:p>
    <w:p w14:paraId="760D780A" w14:textId="698E216E" w:rsidR="00A371E3" w:rsidRPr="007759B6" w:rsidRDefault="00A371E3" w:rsidP="00A371E3">
      <w:pPr>
        <w:pStyle w:val="affb"/>
        <w:ind w:left="0" w:firstLine="709"/>
        <w:jc w:val="both"/>
      </w:pPr>
      <w:r w:rsidRPr="007759B6">
        <w:rPr>
          <w:bCs/>
        </w:rPr>
        <w:t>1. Дата начала срока подачи заявок:</w:t>
      </w:r>
      <w:r w:rsidRPr="007759B6">
        <w:rPr>
          <w:b/>
          <w:bCs/>
        </w:rPr>
        <w:t xml:space="preserve"> </w:t>
      </w:r>
      <w:r w:rsidRPr="007759B6">
        <w:t xml:space="preserve">с даты размещения извещения о настоящей закупке </w:t>
      </w:r>
      <w:r w:rsidR="00CA3807" w:rsidRPr="007759B6">
        <w:br/>
      </w:r>
      <w:r w:rsidRPr="007759B6">
        <w:t xml:space="preserve">в </w:t>
      </w:r>
      <w:r w:rsidR="00CA3807" w:rsidRPr="007759B6">
        <w:rPr>
          <w:color w:val="000000"/>
        </w:rPr>
        <w:t>ЕИС</w:t>
      </w:r>
      <w:r w:rsidRPr="007759B6">
        <w:t>.</w:t>
      </w:r>
    </w:p>
    <w:p w14:paraId="7DC31E6D" w14:textId="0CA56B3B" w:rsidR="00A371E3" w:rsidRPr="007759B6" w:rsidRDefault="00A371E3" w:rsidP="00A371E3">
      <w:pPr>
        <w:spacing w:line="240" w:lineRule="auto"/>
        <w:ind w:firstLine="709"/>
        <w:rPr>
          <w:sz w:val="24"/>
          <w:szCs w:val="24"/>
        </w:rPr>
      </w:pPr>
      <w:r w:rsidRPr="007759B6">
        <w:rPr>
          <w:sz w:val="24"/>
          <w:szCs w:val="24"/>
        </w:rPr>
        <w:t xml:space="preserve">2. Участник закупки направляет свою заявку через автоматизированную систему оператора ЭТП в форме электронных документов, подписанных усиленной квалифицированной электронной подписью лица, имеющего право действовать от имени участника закупки в соответствии </w:t>
      </w:r>
      <w:r w:rsidR="00CA3807" w:rsidRPr="007759B6">
        <w:rPr>
          <w:sz w:val="24"/>
          <w:szCs w:val="24"/>
        </w:rPr>
        <w:br/>
      </w:r>
      <w:r w:rsidRPr="007759B6">
        <w:rPr>
          <w:sz w:val="24"/>
          <w:szCs w:val="24"/>
        </w:rPr>
        <w:t>с регламентом электронной площадки.</w:t>
      </w:r>
    </w:p>
    <w:p w14:paraId="4173331C" w14:textId="45AC1E4D" w:rsidR="00A371E3" w:rsidRPr="007759B6" w:rsidRDefault="00A371E3" w:rsidP="00A371E3">
      <w:pPr>
        <w:pStyle w:val="affb"/>
        <w:ind w:left="0" w:firstLine="709"/>
        <w:jc w:val="both"/>
      </w:pPr>
      <w:r w:rsidRPr="007759B6">
        <w:rPr>
          <w:bCs/>
        </w:rPr>
        <w:t xml:space="preserve">3. Дата и время окончания срока подачи заявок (время мск.): </w:t>
      </w:r>
      <w:r w:rsidR="00C20E9F" w:rsidRPr="007759B6">
        <w:rPr>
          <w:bCs/>
          <w:iCs/>
        </w:rPr>
        <w:t>«</w:t>
      </w:r>
      <w:r w:rsidR="001D2995">
        <w:rPr>
          <w:bCs/>
          <w:iCs/>
        </w:rPr>
        <w:t>14</w:t>
      </w:r>
      <w:r w:rsidRPr="007759B6">
        <w:rPr>
          <w:bCs/>
          <w:iCs/>
        </w:rPr>
        <w:t>»</w:t>
      </w:r>
      <w:r w:rsidR="00A27684" w:rsidRPr="007759B6">
        <w:rPr>
          <w:bCs/>
          <w:iCs/>
        </w:rPr>
        <w:t xml:space="preserve"> </w:t>
      </w:r>
      <w:r w:rsidR="001D2995">
        <w:rPr>
          <w:bCs/>
          <w:iCs/>
        </w:rPr>
        <w:t>апреля</w:t>
      </w:r>
      <w:r w:rsidR="00F5471C" w:rsidRPr="007759B6">
        <w:rPr>
          <w:bCs/>
          <w:iCs/>
        </w:rPr>
        <w:t xml:space="preserve"> </w:t>
      </w:r>
      <w:r w:rsidR="00B605AB" w:rsidRPr="007759B6">
        <w:rPr>
          <w:bCs/>
          <w:iCs/>
        </w:rPr>
        <w:t>202</w:t>
      </w:r>
      <w:r w:rsidR="0041471C">
        <w:rPr>
          <w:bCs/>
          <w:iCs/>
        </w:rPr>
        <w:t>2</w:t>
      </w:r>
      <w:r w:rsidR="00CA422D" w:rsidRPr="007759B6">
        <w:rPr>
          <w:bCs/>
          <w:iCs/>
        </w:rPr>
        <w:t xml:space="preserve"> г.</w:t>
      </w:r>
      <w:r w:rsidR="00A62C62">
        <w:rPr>
          <w:bCs/>
          <w:iCs/>
        </w:rPr>
        <w:t xml:space="preserve"> </w:t>
      </w:r>
      <w:r w:rsidR="00DF2AE1" w:rsidRPr="007759B6">
        <w:rPr>
          <w:bCs/>
          <w:iCs/>
        </w:rPr>
        <w:t>09</w:t>
      </w:r>
      <w:r w:rsidR="009F0C71" w:rsidRPr="007759B6">
        <w:rPr>
          <w:bCs/>
          <w:iCs/>
        </w:rPr>
        <w:t xml:space="preserve"> </w:t>
      </w:r>
      <w:r w:rsidR="00CA422D" w:rsidRPr="007759B6">
        <w:rPr>
          <w:bCs/>
          <w:iCs/>
        </w:rPr>
        <w:t>час.</w:t>
      </w:r>
      <w:r w:rsidR="00224638" w:rsidRPr="007759B6">
        <w:rPr>
          <w:bCs/>
          <w:iCs/>
        </w:rPr>
        <w:t>00</w:t>
      </w:r>
      <w:r w:rsidRPr="007759B6">
        <w:rPr>
          <w:bCs/>
          <w:iCs/>
        </w:rPr>
        <w:t xml:space="preserve"> мин. </w:t>
      </w:r>
    </w:p>
    <w:p w14:paraId="7B7C8838" w14:textId="77777777" w:rsidR="00A371E3" w:rsidRPr="007759B6" w:rsidRDefault="00A371E3" w:rsidP="00A371E3">
      <w:pPr>
        <w:autoSpaceDE w:val="0"/>
        <w:autoSpaceDN w:val="0"/>
        <w:adjustRightInd w:val="0"/>
        <w:spacing w:line="240" w:lineRule="auto"/>
        <w:ind w:firstLine="709"/>
        <w:rPr>
          <w:color w:val="000000"/>
          <w:sz w:val="24"/>
          <w:szCs w:val="24"/>
        </w:rPr>
      </w:pPr>
      <w:r w:rsidRPr="007759B6">
        <w:rPr>
          <w:color w:val="000000"/>
          <w:sz w:val="24"/>
          <w:szCs w:val="24"/>
        </w:rPr>
        <w:t xml:space="preserve">4. Участник закупки вправе изменить или отозвать свою заявку до истечения срока подачи заявок, установленного в извещении к настоящей документации. </w:t>
      </w:r>
    </w:p>
    <w:p w14:paraId="7382BE62" w14:textId="77777777" w:rsidR="00A371E3" w:rsidRPr="007759B6" w:rsidRDefault="00A371E3" w:rsidP="00A371E3">
      <w:pPr>
        <w:autoSpaceDE w:val="0"/>
        <w:autoSpaceDN w:val="0"/>
        <w:adjustRightInd w:val="0"/>
        <w:spacing w:line="240" w:lineRule="auto"/>
        <w:ind w:firstLine="709"/>
        <w:rPr>
          <w:color w:val="000000"/>
          <w:sz w:val="24"/>
          <w:szCs w:val="24"/>
        </w:rPr>
      </w:pPr>
      <w:r w:rsidRPr="007759B6">
        <w:rPr>
          <w:color w:val="000000"/>
          <w:sz w:val="24"/>
          <w:szCs w:val="24"/>
        </w:rPr>
        <w:t>Заявка на участие в закупке считается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закупке.</w:t>
      </w:r>
    </w:p>
    <w:p w14:paraId="79CEA11F" w14:textId="1C27DD29" w:rsidR="00A371E3" w:rsidRPr="007759B6" w:rsidRDefault="00A371E3" w:rsidP="00A371E3">
      <w:pPr>
        <w:pStyle w:val="affb"/>
        <w:autoSpaceDE w:val="0"/>
        <w:autoSpaceDN w:val="0"/>
        <w:adjustRightInd w:val="0"/>
        <w:ind w:left="0" w:firstLine="709"/>
        <w:jc w:val="both"/>
        <w:rPr>
          <w:rFonts w:eastAsia="Calibri"/>
        </w:rPr>
      </w:pPr>
      <w:r w:rsidRPr="007759B6">
        <w:rPr>
          <w:rFonts w:eastAsia="Calibri"/>
        </w:rPr>
        <w:t xml:space="preserve">5. Заявки, поданные после окончания срока подачи заявок, установленного настоящей документацией, а </w:t>
      </w:r>
      <w:r w:rsidR="00E06E60" w:rsidRPr="007759B6">
        <w:rPr>
          <w:rFonts w:eastAsia="Calibri"/>
        </w:rPr>
        <w:t xml:space="preserve">также </w:t>
      </w:r>
      <w:r w:rsidRPr="007759B6">
        <w:rPr>
          <w:rFonts w:eastAsia="Calibri"/>
        </w:rPr>
        <w:t>любые и</w:t>
      </w:r>
      <w:r w:rsidRPr="007759B6">
        <w:t xml:space="preserve">зменения либо дополнения в заявку на участие в закупке, представленные после </w:t>
      </w:r>
      <w:r w:rsidRPr="007759B6">
        <w:rPr>
          <w:rFonts w:eastAsia="Calibri"/>
        </w:rPr>
        <w:t>окончания срока подачи заявок,</w:t>
      </w:r>
      <w:r w:rsidRPr="007759B6">
        <w:t xml:space="preserve"> не учитываются и </w:t>
      </w:r>
      <w:r w:rsidRPr="007759B6">
        <w:rPr>
          <w:rFonts w:eastAsia="Calibri"/>
        </w:rPr>
        <w:t>не рассматриваются.</w:t>
      </w:r>
    </w:p>
    <w:p w14:paraId="0781A4F7" w14:textId="77777777" w:rsidR="00713094" w:rsidRPr="007759B6" w:rsidRDefault="00713094" w:rsidP="00C11F57">
      <w:pPr>
        <w:pStyle w:val="affd"/>
        <w:jc w:val="both"/>
        <w:rPr>
          <w:b/>
        </w:rPr>
      </w:pPr>
    </w:p>
    <w:p w14:paraId="522C58F2" w14:textId="18B9532D" w:rsidR="00C11F57" w:rsidRPr="007759B6" w:rsidRDefault="009728D3" w:rsidP="00C11F57">
      <w:pPr>
        <w:pStyle w:val="affd"/>
        <w:jc w:val="both"/>
        <w:rPr>
          <w:b/>
        </w:rPr>
      </w:pPr>
      <w:r>
        <w:rPr>
          <w:b/>
        </w:rPr>
        <w:t xml:space="preserve">Раздел </w:t>
      </w:r>
      <w:r w:rsidR="001D2995">
        <w:rPr>
          <w:b/>
        </w:rPr>
        <w:t>8</w:t>
      </w:r>
      <w:r w:rsidR="00C11F57" w:rsidRPr="007759B6">
        <w:rPr>
          <w:b/>
        </w:rPr>
        <w:t xml:space="preserve">. Внесение изменений в извещение о проведении запроса предложений, отказ </w:t>
      </w:r>
      <w:r w:rsidR="00CA3807" w:rsidRPr="007759B6">
        <w:rPr>
          <w:b/>
        </w:rPr>
        <w:br/>
      </w:r>
      <w:r w:rsidR="00C11F57" w:rsidRPr="007759B6">
        <w:rPr>
          <w:b/>
        </w:rPr>
        <w:t>от проведения закупки:</w:t>
      </w:r>
    </w:p>
    <w:p w14:paraId="0A5D19F4" w14:textId="0761C131" w:rsidR="00713094" w:rsidRPr="007759B6" w:rsidRDefault="00713094" w:rsidP="000C54B6">
      <w:pPr>
        <w:pStyle w:val="affd"/>
        <w:numPr>
          <w:ilvl w:val="0"/>
          <w:numId w:val="9"/>
        </w:numPr>
        <w:ind w:left="0" w:firstLine="709"/>
        <w:jc w:val="both"/>
      </w:pPr>
      <w:r w:rsidRPr="007759B6">
        <w:t xml:space="preserve">Заказчик вправе принять решение о внесении изменений в извещение о проведении запроса предложений и/или документацию о запросе предложений в любой момент закупок после </w:t>
      </w:r>
      <w:r w:rsidR="00CA3807" w:rsidRPr="007759B6">
        <w:br/>
      </w:r>
      <w:r w:rsidRPr="007759B6">
        <w:t xml:space="preserve">ее объявления. </w:t>
      </w:r>
    </w:p>
    <w:p w14:paraId="30B9578B" w14:textId="01C75C4B" w:rsidR="00713094" w:rsidRPr="007759B6" w:rsidRDefault="00713094" w:rsidP="00A371E3">
      <w:pPr>
        <w:pStyle w:val="affd"/>
        <w:ind w:firstLine="709"/>
        <w:jc w:val="both"/>
      </w:pPr>
      <w:r w:rsidRPr="007759B6">
        <w:t xml:space="preserve">В течение 3 (трех) дней со дня принятия указанного решения, такие изменения размещаются </w:t>
      </w:r>
      <w:r w:rsidR="00CA3807" w:rsidRPr="007759B6">
        <w:br/>
      </w:r>
      <w:r w:rsidR="006517D4" w:rsidRPr="007759B6">
        <w:t>в ЕИС</w:t>
      </w:r>
      <w:r w:rsidRPr="007759B6">
        <w:t xml:space="preserve"> и на сайте ЭТП.  При этом срок подачи заявок на участие в закупке продлевается так, чтобы </w:t>
      </w:r>
      <w:r w:rsidR="00CA3807" w:rsidRPr="007759B6">
        <w:br/>
      </w:r>
      <w:r w:rsidRPr="007759B6">
        <w:t xml:space="preserve">со дня размещения </w:t>
      </w:r>
      <w:r w:rsidR="00165ABC" w:rsidRPr="007759B6">
        <w:t>в ЕИС</w:t>
      </w:r>
      <w:r w:rsidRPr="007759B6">
        <w:t xml:space="preserve">, внесенных изменений в извещение и/или документацию о запросе предложений до даты окончания срока подачи заявок на участие в закупке, такой срок составлял </w:t>
      </w:r>
      <w:r w:rsidR="00CA3807" w:rsidRPr="007759B6">
        <w:br/>
      </w:r>
      <w:r w:rsidRPr="007759B6">
        <w:t xml:space="preserve">не менее чем </w:t>
      </w:r>
      <w:r w:rsidR="006517D4" w:rsidRPr="007759B6">
        <w:t>3</w:t>
      </w:r>
      <w:r w:rsidRPr="007759B6">
        <w:t xml:space="preserve"> (</w:t>
      </w:r>
      <w:r w:rsidR="006517D4" w:rsidRPr="007759B6">
        <w:t>три</w:t>
      </w:r>
      <w:r w:rsidRPr="007759B6">
        <w:t>)</w:t>
      </w:r>
      <w:r w:rsidR="00165ABC" w:rsidRPr="007759B6">
        <w:t xml:space="preserve"> рабочих </w:t>
      </w:r>
      <w:r w:rsidRPr="007759B6">
        <w:t>дня.</w:t>
      </w:r>
    </w:p>
    <w:p w14:paraId="51604849" w14:textId="582C609E" w:rsidR="00713094" w:rsidRPr="007759B6" w:rsidRDefault="00713094" w:rsidP="00A371E3">
      <w:pPr>
        <w:pStyle w:val="affd"/>
        <w:ind w:firstLine="709"/>
        <w:jc w:val="both"/>
      </w:pPr>
      <w:r w:rsidRPr="007759B6">
        <w:t xml:space="preserve">Заказчик не несет ответственности в случае, если участник закупки не ознакомился </w:t>
      </w:r>
      <w:r w:rsidR="00CA3807" w:rsidRPr="007759B6">
        <w:br/>
      </w:r>
      <w:r w:rsidRPr="007759B6">
        <w:t>с изменениями, внесенными в извещение и/или в документацию о запросе предложений, размещенными надлежащим образом.</w:t>
      </w:r>
    </w:p>
    <w:p w14:paraId="0174F92C" w14:textId="062D2607" w:rsidR="00A371E3" w:rsidRPr="007759B6" w:rsidRDefault="00A371E3" w:rsidP="00A371E3">
      <w:pPr>
        <w:pStyle w:val="affd"/>
        <w:ind w:firstLine="709"/>
        <w:jc w:val="both"/>
        <w:rPr>
          <w:rFonts w:eastAsia="TimesNewRomanPS-BoldMT"/>
        </w:rPr>
      </w:pPr>
      <w:r w:rsidRPr="007759B6">
        <w:rPr>
          <w:rFonts w:eastAsia="TimesNewRomanPS-BoldMT"/>
        </w:rPr>
        <w:t xml:space="preserve">2. Заказчик вправе отменить </w:t>
      </w:r>
      <w:r w:rsidRPr="007759B6">
        <w:t>закупку не позднее даты и времени окончания срока подачи заявок на участие в закупке.</w:t>
      </w:r>
      <w:r w:rsidRPr="007759B6">
        <w:rPr>
          <w:rFonts w:eastAsia="TimesNewRomanPS-BoldMT"/>
        </w:rPr>
        <w:t xml:space="preserve"> </w:t>
      </w:r>
    </w:p>
    <w:p w14:paraId="75C1FBB9" w14:textId="02728873" w:rsidR="00713094" w:rsidRPr="007759B6" w:rsidRDefault="00A371E3" w:rsidP="00A371E3">
      <w:pPr>
        <w:pStyle w:val="affd"/>
        <w:ind w:firstLine="709"/>
        <w:jc w:val="both"/>
        <w:rPr>
          <w:rFonts w:eastAsia="TimesNewRomanPS-BoldMT"/>
        </w:rPr>
      </w:pPr>
      <w:r w:rsidRPr="007759B6">
        <w:rPr>
          <w:rFonts w:eastAsia="TimesNewRomanPS-BoldMT"/>
        </w:rPr>
        <w:t>3.</w:t>
      </w:r>
      <w:r w:rsidR="00333E57" w:rsidRPr="007759B6">
        <w:rPr>
          <w:rFonts w:eastAsia="TimesNewRomanPS-BoldMT"/>
        </w:rPr>
        <w:t xml:space="preserve"> </w:t>
      </w:r>
      <w:r w:rsidRPr="007759B6">
        <w:rPr>
          <w:rFonts w:eastAsia="TimesNewRomanPS-BoldMT"/>
        </w:rPr>
        <w:t xml:space="preserve">Решение об отмене закупки размещается Заказчиком в </w:t>
      </w:r>
      <w:r w:rsidR="00CA3807" w:rsidRPr="007759B6">
        <w:rPr>
          <w:color w:val="000000"/>
        </w:rPr>
        <w:t>ЕИС</w:t>
      </w:r>
      <w:r w:rsidRPr="007759B6">
        <w:rPr>
          <w:rFonts w:eastAsia="TimesNewRomanPS-BoldMT"/>
        </w:rPr>
        <w:t xml:space="preserve"> в день принятия этого решения.</w:t>
      </w:r>
    </w:p>
    <w:p w14:paraId="6DA0FD5E" w14:textId="7EE9560D" w:rsidR="00A371E3" w:rsidRPr="007759B6" w:rsidRDefault="00A371E3" w:rsidP="00A371E3">
      <w:pPr>
        <w:tabs>
          <w:tab w:val="num" w:pos="1440"/>
        </w:tabs>
        <w:spacing w:line="240" w:lineRule="auto"/>
        <w:ind w:firstLine="709"/>
        <w:rPr>
          <w:sz w:val="24"/>
          <w:szCs w:val="24"/>
        </w:rPr>
      </w:pPr>
      <w:r w:rsidRPr="007759B6">
        <w:rPr>
          <w:sz w:val="24"/>
          <w:szCs w:val="24"/>
        </w:rPr>
        <w:t xml:space="preserve">4. По истечении срока отмены закупки, установленного пунктом 2 настоящего раздела документации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w:t>
      </w:r>
      <w:r w:rsidR="00CA3807" w:rsidRPr="007759B6">
        <w:rPr>
          <w:sz w:val="24"/>
          <w:szCs w:val="24"/>
        </w:rPr>
        <w:br/>
      </w:r>
      <w:r w:rsidRPr="007759B6">
        <w:rPr>
          <w:sz w:val="24"/>
          <w:szCs w:val="24"/>
        </w:rPr>
        <w:t>в соответствие с гражданским законодательством.</w:t>
      </w:r>
    </w:p>
    <w:p w14:paraId="5668E09D" w14:textId="77777777" w:rsidR="00165ABC" w:rsidRPr="007759B6" w:rsidRDefault="00165ABC" w:rsidP="00713094">
      <w:pPr>
        <w:pStyle w:val="affd"/>
        <w:ind w:firstLine="709"/>
        <w:jc w:val="both"/>
      </w:pPr>
    </w:p>
    <w:p w14:paraId="107DC2FA" w14:textId="7C55CDA0" w:rsidR="002A371F" w:rsidRPr="007759B6" w:rsidRDefault="002A371F" w:rsidP="002A371F">
      <w:pPr>
        <w:pStyle w:val="ConsPlusNormal"/>
        <w:ind w:firstLine="0"/>
        <w:jc w:val="both"/>
        <w:rPr>
          <w:rFonts w:ascii="Times New Roman" w:hAnsi="Times New Roman" w:cs="Times New Roman"/>
          <w:b/>
          <w:color w:val="000000"/>
          <w:sz w:val="24"/>
          <w:szCs w:val="24"/>
        </w:rPr>
      </w:pPr>
      <w:r w:rsidRPr="007759B6">
        <w:rPr>
          <w:rFonts w:ascii="Times New Roman" w:hAnsi="Times New Roman" w:cs="Times New Roman"/>
          <w:b/>
          <w:color w:val="000000"/>
          <w:sz w:val="24"/>
          <w:szCs w:val="24"/>
        </w:rPr>
        <w:t xml:space="preserve">Раздел </w:t>
      </w:r>
      <w:r w:rsidR="001D2995">
        <w:rPr>
          <w:rFonts w:ascii="Times New Roman" w:hAnsi="Times New Roman" w:cs="Times New Roman"/>
          <w:b/>
          <w:color w:val="000000"/>
          <w:sz w:val="24"/>
          <w:szCs w:val="24"/>
        </w:rPr>
        <w:t>9</w:t>
      </w:r>
      <w:r w:rsidRPr="007759B6">
        <w:rPr>
          <w:rFonts w:ascii="Times New Roman" w:hAnsi="Times New Roman" w:cs="Times New Roman"/>
          <w:b/>
          <w:color w:val="000000"/>
          <w:sz w:val="24"/>
          <w:szCs w:val="24"/>
        </w:rPr>
        <w:t xml:space="preserve">. Место и дата рассмотрения </w:t>
      </w:r>
      <w:r w:rsidR="00B56E3E" w:rsidRPr="007759B6">
        <w:rPr>
          <w:rFonts w:ascii="Times New Roman" w:hAnsi="Times New Roman" w:cs="Times New Roman"/>
          <w:b/>
          <w:color w:val="000000"/>
          <w:sz w:val="24"/>
          <w:szCs w:val="24"/>
        </w:rPr>
        <w:t xml:space="preserve">заявок </w:t>
      </w:r>
      <w:r w:rsidRPr="007759B6">
        <w:rPr>
          <w:rFonts w:ascii="Times New Roman" w:hAnsi="Times New Roman" w:cs="Times New Roman"/>
          <w:b/>
          <w:color w:val="000000"/>
          <w:sz w:val="24"/>
          <w:szCs w:val="24"/>
        </w:rPr>
        <w:t>участников закупки и подведения итогов закупки</w:t>
      </w:r>
    </w:p>
    <w:p w14:paraId="76C9F1AF" w14:textId="39FDC27E" w:rsidR="00957F90" w:rsidRPr="007759B6" w:rsidRDefault="002A4689" w:rsidP="00957F90">
      <w:pPr>
        <w:spacing w:line="240" w:lineRule="auto"/>
        <w:ind w:firstLine="709"/>
        <w:contextualSpacing/>
        <w:rPr>
          <w:bCs/>
          <w:sz w:val="24"/>
          <w:szCs w:val="24"/>
        </w:rPr>
      </w:pPr>
      <w:r w:rsidRPr="007759B6">
        <w:rPr>
          <w:sz w:val="24"/>
          <w:szCs w:val="24"/>
        </w:rPr>
        <w:t>1</w:t>
      </w:r>
      <w:r w:rsidR="00957F90" w:rsidRPr="007759B6">
        <w:rPr>
          <w:sz w:val="24"/>
          <w:szCs w:val="24"/>
        </w:rPr>
        <w:t>. Рассмотрение</w:t>
      </w:r>
      <w:r w:rsidR="00D367E9" w:rsidRPr="007759B6">
        <w:rPr>
          <w:sz w:val="24"/>
          <w:szCs w:val="24"/>
        </w:rPr>
        <w:t xml:space="preserve"> первых частей</w:t>
      </w:r>
      <w:r w:rsidR="00957F90" w:rsidRPr="007759B6">
        <w:rPr>
          <w:sz w:val="24"/>
          <w:szCs w:val="24"/>
        </w:rPr>
        <w:t xml:space="preserve"> </w:t>
      </w:r>
      <w:r w:rsidR="003B3CFF" w:rsidRPr="007759B6">
        <w:rPr>
          <w:sz w:val="24"/>
          <w:szCs w:val="24"/>
        </w:rPr>
        <w:t>заявок</w:t>
      </w:r>
      <w:r w:rsidR="00957F90" w:rsidRPr="007759B6">
        <w:rPr>
          <w:sz w:val="24"/>
          <w:szCs w:val="24"/>
        </w:rPr>
        <w:t xml:space="preserve"> участников закупки будет осуществляться на сайте ЭТП в порядке, предусмотренном регламентом работы ЭТП </w:t>
      </w:r>
      <w:r w:rsidR="00C06FA7" w:rsidRPr="007759B6">
        <w:rPr>
          <w:bCs/>
          <w:sz w:val="24"/>
          <w:szCs w:val="24"/>
        </w:rPr>
        <w:t>«</w:t>
      </w:r>
      <w:r w:rsidR="001D2995">
        <w:rPr>
          <w:bCs/>
          <w:sz w:val="24"/>
          <w:szCs w:val="24"/>
        </w:rPr>
        <w:t>15</w:t>
      </w:r>
      <w:r w:rsidR="007D27BB" w:rsidRPr="007759B6">
        <w:rPr>
          <w:bCs/>
          <w:sz w:val="24"/>
          <w:szCs w:val="24"/>
        </w:rPr>
        <w:t>»</w:t>
      </w:r>
      <w:r w:rsidR="00A27684" w:rsidRPr="007759B6">
        <w:rPr>
          <w:bCs/>
          <w:sz w:val="24"/>
          <w:szCs w:val="24"/>
        </w:rPr>
        <w:t xml:space="preserve"> </w:t>
      </w:r>
      <w:r w:rsidR="001D2995">
        <w:rPr>
          <w:bCs/>
          <w:sz w:val="24"/>
          <w:szCs w:val="24"/>
        </w:rPr>
        <w:t>апреля</w:t>
      </w:r>
      <w:r w:rsidR="00F5471C" w:rsidRPr="007759B6">
        <w:rPr>
          <w:bCs/>
          <w:sz w:val="24"/>
          <w:szCs w:val="24"/>
        </w:rPr>
        <w:t xml:space="preserve"> </w:t>
      </w:r>
      <w:r w:rsidR="00957F90" w:rsidRPr="007759B6">
        <w:rPr>
          <w:bCs/>
          <w:sz w:val="24"/>
          <w:szCs w:val="24"/>
        </w:rPr>
        <w:t>20</w:t>
      </w:r>
      <w:r w:rsidR="00B605AB" w:rsidRPr="007759B6">
        <w:rPr>
          <w:bCs/>
          <w:sz w:val="24"/>
          <w:szCs w:val="24"/>
        </w:rPr>
        <w:t>2</w:t>
      </w:r>
      <w:r w:rsidR="0041471C">
        <w:rPr>
          <w:bCs/>
          <w:sz w:val="24"/>
          <w:szCs w:val="24"/>
        </w:rPr>
        <w:t>2</w:t>
      </w:r>
      <w:r w:rsidR="008A63BE" w:rsidRPr="007759B6">
        <w:rPr>
          <w:bCs/>
          <w:sz w:val="24"/>
          <w:szCs w:val="24"/>
        </w:rPr>
        <w:t xml:space="preserve"> года</w:t>
      </w:r>
      <w:r w:rsidR="00957F90" w:rsidRPr="007759B6">
        <w:rPr>
          <w:bCs/>
          <w:sz w:val="24"/>
          <w:szCs w:val="24"/>
        </w:rPr>
        <w:t>.</w:t>
      </w:r>
    </w:p>
    <w:p w14:paraId="12C46D79" w14:textId="4B0F8C42" w:rsidR="00D367E9" w:rsidRPr="007759B6" w:rsidRDefault="001B501D" w:rsidP="00957F90">
      <w:pPr>
        <w:spacing w:line="240" w:lineRule="auto"/>
        <w:ind w:firstLine="709"/>
        <w:contextualSpacing/>
        <w:rPr>
          <w:bCs/>
          <w:sz w:val="24"/>
          <w:szCs w:val="24"/>
        </w:rPr>
      </w:pPr>
      <w:r w:rsidRPr="007759B6">
        <w:rPr>
          <w:bCs/>
          <w:sz w:val="24"/>
          <w:szCs w:val="24"/>
        </w:rPr>
        <w:t>2</w:t>
      </w:r>
      <w:r w:rsidR="00D367E9" w:rsidRPr="007759B6">
        <w:rPr>
          <w:bCs/>
          <w:sz w:val="24"/>
          <w:szCs w:val="24"/>
        </w:rPr>
        <w:t xml:space="preserve">. </w:t>
      </w:r>
      <w:r w:rsidR="00D367E9" w:rsidRPr="007759B6">
        <w:rPr>
          <w:sz w:val="24"/>
          <w:szCs w:val="24"/>
        </w:rPr>
        <w:t xml:space="preserve">Рассмотрение вторых частей заявок участников закупки будет осуществляться на сайте ЭТП в порядке, предусмотренном регламентом работы ЭТП </w:t>
      </w:r>
      <w:r w:rsidR="00B605AB" w:rsidRPr="007759B6">
        <w:rPr>
          <w:bCs/>
          <w:sz w:val="24"/>
          <w:szCs w:val="24"/>
        </w:rPr>
        <w:t>«</w:t>
      </w:r>
      <w:r w:rsidR="001D2995">
        <w:rPr>
          <w:bCs/>
          <w:sz w:val="24"/>
          <w:szCs w:val="24"/>
        </w:rPr>
        <w:t>19</w:t>
      </w:r>
      <w:r w:rsidR="00B605AB" w:rsidRPr="007759B6">
        <w:rPr>
          <w:bCs/>
          <w:sz w:val="24"/>
          <w:szCs w:val="24"/>
        </w:rPr>
        <w:t xml:space="preserve">» </w:t>
      </w:r>
      <w:r w:rsidR="00651FEB">
        <w:rPr>
          <w:bCs/>
          <w:sz w:val="24"/>
          <w:szCs w:val="24"/>
        </w:rPr>
        <w:t>апреля</w:t>
      </w:r>
      <w:r w:rsidR="00F5471C" w:rsidRPr="007759B6">
        <w:rPr>
          <w:bCs/>
          <w:sz w:val="24"/>
          <w:szCs w:val="24"/>
        </w:rPr>
        <w:t xml:space="preserve"> </w:t>
      </w:r>
      <w:r w:rsidR="00B605AB" w:rsidRPr="007759B6">
        <w:rPr>
          <w:bCs/>
          <w:sz w:val="24"/>
          <w:szCs w:val="24"/>
        </w:rPr>
        <w:t>202</w:t>
      </w:r>
      <w:r w:rsidR="0041471C">
        <w:rPr>
          <w:bCs/>
          <w:sz w:val="24"/>
          <w:szCs w:val="24"/>
        </w:rPr>
        <w:t>2</w:t>
      </w:r>
      <w:r w:rsidR="00B605AB" w:rsidRPr="007759B6">
        <w:rPr>
          <w:bCs/>
          <w:sz w:val="24"/>
          <w:szCs w:val="24"/>
        </w:rPr>
        <w:t xml:space="preserve"> года.</w:t>
      </w:r>
    </w:p>
    <w:p w14:paraId="3C49C5A7" w14:textId="2EFF84C1" w:rsidR="00957F90" w:rsidRPr="007759B6" w:rsidRDefault="002A4689" w:rsidP="00957F90">
      <w:pPr>
        <w:spacing w:line="240" w:lineRule="auto"/>
        <w:ind w:firstLine="709"/>
        <w:contextualSpacing/>
        <w:rPr>
          <w:bCs/>
          <w:sz w:val="24"/>
          <w:szCs w:val="24"/>
        </w:rPr>
      </w:pPr>
      <w:r w:rsidRPr="007759B6">
        <w:rPr>
          <w:bCs/>
          <w:sz w:val="24"/>
          <w:szCs w:val="24"/>
        </w:rPr>
        <w:t>3</w:t>
      </w:r>
      <w:r w:rsidR="00957F90" w:rsidRPr="007759B6">
        <w:rPr>
          <w:bCs/>
          <w:sz w:val="24"/>
          <w:szCs w:val="24"/>
        </w:rPr>
        <w:t xml:space="preserve">. </w:t>
      </w:r>
      <w:r w:rsidR="00A371E3" w:rsidRPr="007759B6">
        <w:rPr>
          <w:bCs/>
          <w:sz w:val="24"/>
          <w:szCs w:val="24"/>
        </w:rPr>
        <w:t>П</w:t>
      </w:r>
      <w:r w:rsidR="00957F90" w:rsidRPr="007759B6">
        <w:rPr>
          <w:sz w:val="24"/>
          <w:szCs w:val="24"/>
        </w:rPr>
        <w:t>одведение итогов запроса предложений будет осуществляться на сайте ЭТП в порядке, предусмотренном регламентом работы ЭТП</w:t>
      </w:r>
      <w:r w:rsidR="00A371E3" w:rsidRPr="007759B6">
        <w:rPr>
          <w:sz w:val="24"/>
          <w:szCs w:val="24"/>
        </w:rPr>
        <w:t xml:space="preserve"> </w:t>
      </w:r>
      <w:r w:rsidR="00B605AB" w:rsidRPr="007759B6">
        <w:rPr>
          <w:bCs/>
          <w:sz w:val="24"/>
          <w:szCs w:val="24"/>
        </w:rPr>
        <w:t>«</w:t>
      </w:r>
      <w:r w:rsidR="001D2995">
        <w:rPr>
          <w:bCs/>
          <w:sz w:val="24"/>
          <w:szCs w:val="24"/>
        </w:rPr>
        <w:t>20</w:t>
      </w:r>
      <w:r w:rsidR="002E1BF7" w:rsidRPr="007759B6">
        <w:rPr>
          <w:bCs/>
          <w:sz w:val="24"/>
          <w:szCs w:val="24"/>
        </w:rPr>
        <w:t xml:space="preserve">» </w:t>
      </w:r>
      <w:r w:rsidR="00651FEB">
        <w:rPr>
          <w:bCs/>
          <w:sz w:val="24"/>
          <w:szCs w:val="24"/>
        </w:rPr>
        <w:t>апреля</w:t>
      </w:r>
      <w:r w:rsidR="002205A9" w:rsidRPr="007759B6">
        <w:rPr>
          <w:bCs/>
          <w:sz w:val="24"/>
          <w:szCs w:val="24"/>
        </w:rPr>
        <w:t xml:space="preserve"> </w:t>
      </w:r>
      <w:r w:rsidR="00B605AB" w:rsidRPr="007759B6">
        <w:rPr>
          <w:bCs/>
          <w:sz w:val="24"/>
          <w:szCs w:val="24"/>
        </w:rPr>
        <w:t>202</w:t>
      </w:r>
      <w:r w:rsidR="0041471C">
        <w:rPr>
          <w:bCs/>
          <w:sz w:val="24"/>
          <w:szCs w:val="24"/>
        </w:rPr>
        <w:t>2</w:t>
      </w:r>
      <w:r w:rsidR="00B605AB" w:rsidRPr="007759B6">
        <w:rPr>
          <w:bCs/>
          <w:sz w:val="24"/>
          <w:szCs w:val="24"/>
        </w:rPr>
        <w:t xml:space="preserve"> года.</w:t>
      </w:r>
    </w:p>
    <w:p w14:paraId="753073E7" w14:textId="77777777" w:rsidR="009765CA" w:rsidRPr="007759B6" w:rsidRDefault="009765CA" w:rsidP="00586EDB">
      <w:pPr>
        <w:pStyle w:val="ConsPlusNormal"/>
        <w:ind w:firstLine="0"/>
        <w:jc w:val="both"/>
        <w:rPr>
          <w:rFonts w:ascii="Times New Roman" w:hAnsi="Times New Roman" w:cs="Times New Roman"/>
          <w:b/>
          <w:sz w:val="24"/>
          <w:szCs w:val="24"/>
        </w:rPr>
      </w:pPr>
    </w:p>
    <w:p w14:paraId="5EDB55C2" w14:textId="342D11A0" w:rsidR="00D752D5" w:rsidRPr="007759B6" w:rsidRDefault="00D17469" w:rsidP="00586EDB">
      <w:pPr>
        <w:pStyle w:val="ConsPlusNormal"/>
        <w:ind w:firstLine="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Раздел </w:t>
      </w:r>
      <w:r w:rsidR="001D2995">
        <w:rPr>
          <w:rFonts w:ascii="Times New Roman" w:hAnsi="Times New Roman" w:cs="Times New Roman"/>
          <w:b/>
          <w:color w:val="000000"/>
          <w:sz w:val="24"/>
          <w:szCs w:val="24"/>
        </w:rPr>
        <w:t>10</w:t>
      </w:r>
      <w:r w:rsidR="00D752D5" w:rsidRPr="007759B6">
        <w:rPr>
          <w:rFonts w:ascii="Times New Roman" w:hAnsi="Times New Roman" w:cs="Times New Roman"/>
          <w:b/>
          <w:color w:val="000000"/>
          <w:sz w:val="24"/>
          <w:szCs w:val="24"/>
        </w:rPr>
        <w:t>. Порядок проведения запроса предложений:</w:t>
      </w:r>
    </w:p>
    <w:p w14:paraId="1F75E299" w14:textId="77777777" w:rsidR="00C17D7F" w:rsidRPr="007759B6" w:rsidRDefault="00C17D7F" w:rsidP="00C17D7F">
      <w:pPr>
        <w:pStyle w:val="ConsPlusNormal"/>
        <w:ind w:firstLine="709"/>
        <w:jc w:val="both"/>
        <w:rPr>
          <w:rFonts w:ascii="Times New Roman" w:hAnsi="Times New Roman" w:cs="Times New Roman"/>
          <w:b/>
          <w:sz w:val="24"/>
          <w:szCs w:val="24"/>
        </w:rPr>
      </w:pPr>
      <w:r w:rsidRPr="007759B6">
        <w:rPr>
          <w:rFonts w:ascii="Times New Roman" w:hAnsi="Times New Roman" w:cs="Times New Roman"/>
          <w:sz w:val="24"/>
          <w:szCs w:val="24"/>
        </w:rPr>
        <w:t>1.</w:t>
      </w:r>
      <w:r w:rsidRPr="007759B6">
        <w:rPr>
          <w:rFonts w:ascii="Times New Roman" w:hAnsi="Times New Roman" w:cs="Times New Roman"/>
          <w:b/>
          <w:sz w:val="24"/>
          <w:szCs w:val="24"/>
        </w:rPr>
        <w:t xml:space="preserve"> </w:t>
      </w:r>
      <w:r w:rsidRPr="007759B6">
        <w:rPr>
          <w:rFonts w:ascii="Times New Roman" w:hAnsi="Times New Roman" w:cs="Times New Roman"/>
          <w:sz w:val="24"/>
          <w:szCs w:val="24"/>
        </w:rPr>
        <w:t>Запрос предложений проводится в следующем порядке:</w:t>
      </w:r>
    </w:p>
    <w:p w14:paraId="097A9FE6" w14:textId="77777777" w:rsidR="00A371E3" w:rsidRPr="007759B6" w:rsidRDefault="00C17D7F" w:rsidP="00C17D7F">
      <w:pPr>
        <w:pStyle w:val="ConsPlusNormal"/>
        <w:ind w:firstLine="709"/>
        <w:jc w:val="both"/>
        <w:rPr>
          <w:rFonts w:ascii="Times New Roman" w:hAnsi="Times New Roman" w:cs="Times New Roman"/>
          <w:sz w:val="24"/>
          <w:szCs w:val="24"/>
        </w:rPr>
      </w:pPr>
      <w:r w:rsidRPr="007759B6">
        <w:rPr>
          <w:rFonts w:ascii="Times New Roman" w:hAnsi="Times New Roman" w:cs="Times New Roman"/>
          <w:sz w:val="24"/>
          <w:szCs w:val="24"/>
        </w:rPr>
        <w:t xml:space="preserve">1) </w:t>
      </w:r>
      <w:r w:rsidR="00A371E3" w:rsidRPr="007759B6">
        <w:rPr>
          <w:rFonts w:ascii="Times New Roman" w:hAnsi="Times New Roman" w:cs="Times New Roman"/>
          <w:sz w:val="24"/>
          <w:szCs w:val="24"/>
        </w:rPr>
        <w:t>С</w:t>
      </w:r>
      <w:r w:rsidRPr="007759B6">
        <w:rPr>
          <w:rFonts w:ascii="Times New Roman" w:hAnsi="Times New Roman" w:cs="Times New Roman"/>
          <w:sz w:val="24"/>
          <w:szCs w:val="24"/>
        </w:rPr>
        <w:t xml:space="preserve">бор </w:t>
      </w:r>
      <w:r w:rsidR="00455E02" w:rsidRPr="007759B6">
        <w:rPr>
          <w:rFonts w:ascii="Times New Roman" w:hAnsi="Times New Roman" w:cs="Times New Roman"/>
          <w:sz w:val="24"/>
          <w:szCs w:val="24"/>
        </w:rPr>
        <w:t>заявок</w:t>
      </w:r>
      <w:r w:rsidRPr="007759B6">
        <w:rPr>
          <w:rFonts w:ascii="Times New Roman" w:hAnsi="Times New Roman" w:cs="Times New Roman"/>
          <w:sz w:val="24"/>
          <w:szCs w:val="24"/>
        </w:rPr>
        <w:t xml:space="preserve">. </w:t>
      </w:r>
    </w:p>
    <w:p w14:paraId="1786E033" w14:textId="58972C5B" w:rsidR="00A371E3" w:rsidRPr="007759B6" w:rsidRDefault="00A371E3" w:rsidP="00A371E3">
      <w:pPr>
        <w:autoSpaceDE w:val="0"/>
        <w:autoSpaceDN w:val="0"/>
        <w:adjustRightInd w:val="0"/>
        <w:spacing w:line="240" w:lineRule="auto"/>
        <w:ind w:firstLine="709"/>
        <w:rPr>
          <w:sz w:val="24"/>
          <w:szCs w:val="24"/>
        </w:rPr>
      </w:pPr>
      <w:r w:rsidRPr="007759B6">
        <w:rPr>
          <w:sz w:val="24"/>
          <w:szCs w:val="24"/>
        </w:rPr>
        <w:t xml:space="preserve">В рамках данной стадии оператор ЭТП принимает заявки участников закупки (уведомления </w:t>
      </w:r>
      <w:r w:rsidR="00CA3807" w:rsidRPr="007759B6">
        <w:rPr>
          <w:sz w:val="24"/>
          <w:szCs w:val="24"/>
        </w:rPr>
        <w:br/>
      </w:r>
      <w:r w:rsidRPr="007759B6">
        <w:rPr>
          <w:sz w:val="24"/>
          <w:szCs w:val="24"/>
        </w:rPr>
        <w:t>об отзыве заявок) в срок, установленный извещением о закупке.</w:t>
      </w:r>
    </w:p>
    <w:p w14:paraId="1E9B7A82" w14:textId="77777777" w:rsidR="00A371E3" w:rsidRPr="007759B6" w:rsidRDefault="00C17D7F" w:rsidP="00C17D7F">
      <w:pPr>
        <w:pStyle w:val="ConsPlusNormal"/>
        <w:ind w:firstLine="709"/>
        <w:jc w:val="both"/>
        <w:rPr>
          <w:rFonts w:ascii="Times New Roman" w:hAnsi="Times New Roman" w:cs="Times New Roman"/>
          <w:sz w:val="24"/>
          <w:szCs w:val="24"/>
        </w:rPr>
      </w:pPr>
      <w:r w:rsidRPr="007759B6">
        <w:rPr>
          <w:rFonts w:ascii="Times New Roman" w:hAnsi="Times New Roman" w:cs="Times New Roman"/>
          <w:sz w:val="24"/>
          <w:szCs w:val="24"/>
        </w:rPr>
        <w:t xml:space="preserve">2) </w:t>
      </w:r>
      <w:r w:rsidR="00D367E9" w:rsidRPr="007759B6">
        <w:rPr>
          <w:rFonts w:ascii="Times New Roman" w:hAnsi="Times New Roman" w:cs="Times New Roman"/>
          <w:sz w:val="24"/>
          <w:szCs w:val="24"/>
        </w:rPr>
        <w:t>Рассмотрение первых частей заявок.</w:t>
      </w:r>
      <w:r w:rsidRPr="007759B6">
        <w:rPr>
          <w:rFonts w:ascii="Times New Roman" w:hAnsi="Times New Roman" w:cs="Times New Roman"/>
          <w:sz w:val="24"/>
          <w:szCs w:val="24"/>
        </w:rPr>
        <w:t xml:space="preserve"> </w:t>
      </w:r>
    </w:p>
    <w:p w14:paraId="5D439341" w14:textId="25119874" w:rsidR="004236D6" w:rsidRPr="007759B6" w:rsidRDefault="004236D6" w:rsidP="004236D6">
      <w:pPr>
        <w:autoSpaceDE w:val="0"/>
        <w:autoSpaceDN w:val="0"/>
        <w:adjustRightInd w:val="0"/>
        <w:spacing w:line="240" w:lineRule="auto"/>
        <w:ind w:firstLine="709"/>
        <w:rPr>
          <w:sz w:val="24"/>
          <w:szCs w:val="24"/>
        </w:rPr>
      </w:pPr>
      <w:r w:rsidRPr="007759B6">
        <w:rPr>
          <w:sz w:val="24"/>
          <w:szCs w:val="24"/>
        </w:rPr>
        <w:t xml:space="preserve">В рамках данной стадии Комиссия по </w:t>
      </w:r>
      <w:r w:rsidR="003D144F" w:rsidRPr="007759B6">
        <w:rPr>
          <w:sz w:val="24"/>
          <w:szCs w:val="24"/>
        </w:rPr>
        <w:t>закупкам</w:t>
      </w:r>
      <w:r w:rsidRPr="007759B6">
        <w:rPr>
          <w:sz w:val="24"/>
          <w:szCs w:val="24"/>
        </w:rPr>
        <w:t xml:space="preserve"> (далее - Комиссия) проверяет заявки участников закупки на соответствие их требованиям, установленным в настоящей документации.</w:t>
      </w:r>
    </w:p>
    <w:p w14:paraId="6ED64E9C" w14:textId="4BD51443" w:rsidR="004236D6" w:rsidRPr="007759B6" w:rsidRDefault="004236D6" w:rsidP="004236D6">
      <w:pPr>
        <w:suppressAutoHyphens/>
        <w:spacing w:line="240" w:lineRule="auto"/>
        <w:ind w:firstLine="709"/>
        <w:rPr>
          <w:sz w:val="24"/>
          <w:szCs w:val="24"/>
        </w:rPr>
      </w:pPr>
      <w:r w:rsidRPr="007759B6">
        <w:rPr>
          <w:sz w:val="24"/>
          <w:szCs w:val="24"/>
        </w:rPr>
        <w:t>В рамках рассмотрения первых частей заявок выполняются следующие действия:</w:t>
      </w:r>
    </w:p>
    <w:p w14:paraId="392C8962" w14:textId="68962B80" w:rsidR="00076DD8" w:rsidRPr="007759B6" w:rsidRDefault="004236D6" w:rsidP="00076DD8">
      <w:pPr>
        <w:pStyle w:val="-3"/>
        <w:tabs>
          <w:tab w:val="left" w:pos="1985"/>
        </w:tabs>
        <w:spacing w:line="240" w:lineRule="auto"/>
        <w:ind w:left="0" w:firstLine="709"/>
        <w:rPr>
          <w:sz w:val="24"/>
        </w:rPr>
      </w:pPr>
      <w:r w:rsidRPr="007759B6">
        <w:rPr>
          <w:sz w:val="24"/>
        </w:rPr>
        <w:t xml:space="preserve">- проверка предлагаемых участником закупки товаров (работ, услуг) на </w:t>
      </w:r>
      <w:r w:rsidR="00926779" w:rsidRPr="007759B6">
        <w:rPr>
          <w:sz w:val="24"/>
        </w:rPr>
        <w:t xml:space="preserve">их </w:t>
      </w:r>
      <w:r w:rsidRPr="007759B6">
        <w:rPr>
          <w:sz w:val="24"/>
        </w:rPr>
        <w:t>соответствие требованиям настоящей документации.</w:t>
      </w:r>
      <w:r w:rsidR="00076DD8" w:rsidRPr="007759B6">
        <w:rPr>
          <w:sz w:val="24"/>
        </w:rPr>
        <w:t xml:space="preserve"> </w:t>
      </w:r>
    </w:p>
    <w:p w14:paraId="556811EC" w14:textId="5F6A20A1" w:rsidR="00076DD8" w:rsidRPr="007759B6" w:rsidRDefault="00076DD8" w:rsidP="00076DD8">
      <w:pPr>
        <w:pStyle w:val="-3"/>
        <w:tabs>
          <w:tab w:val="left" w:pos="1985"/>
        </w:tabs>
        <w:spacing w:line="240" w:lineRule="auto"/>
        <w:ind w:left="0" w:firstLine="709"/>
        <w:rPr>
          <w:sz w:val="24"/>
        </w:rPr>
      </w:pPr>
      <w:r w:rsidRPr="007759B6">
        <w:rPr>
          <w:sz w:val="24"/>
        </w:rPr>
        <w:t xml:space="preserve">По результатам рассмотрения первых частей заявок на участие в закупке Комиссией принимается решение о допуске к </w:t>
      </w:r>
      <w:r w:rsidR="00807009" w:rsidRPr="007759B6">
        <w:rPr>
          <w:sz w:val="24"/>
        </w:rPr>
        <w:t xml:space="preserve">стадии рассмотрения вторых частей заявок </w:t>
      </w:r>
      <w:r w:rsidRPr="007759B6">
        <w:rPr>
          <w:sz w:val="24"/>
        </w:rPr>
        <w:t>участника закупки или об отказе в допуске участнику закупки в порядке, уста</w:t>
      </w:r>
      <w:r w:rsidR="005601D7">
        <w:rPr>
          <w:sz w:val="24"/>
        </w:rPr>
        <w:t>новленном в настоящей документации</w:t>
      </w:r>
      <w:r w:rsidRPr="007759B6">
        <w:rPr>
          <w:sz w:val="24"/>
        </w:rPr>
        <w:t xml:space="preserve"> </w:t>
      </w:r>
      <w:r w:rsidR="00CA3807" w:rsidRPr="007759B6">
        <w:rPr>
          <w:sz w:val="24"/>
        </w:rPr>
        <w:br/>
      </w:r>
      <w:r w:rsidRPr="007759B6">
        <w:rPr>
          <w:sz w:val="24"/>
        </w:rPr>
        <w:t xml:space="preserve">и оформляется протокол рассмотрения первых частей заявок на участие в запросе предложений, который размещается в ЕИС в сроки, установленные действующим законодательством. </w:t>
      </w:r>
    </w:p>
    <w:p w14:paraId="08E689C1" w14:textId="77D4B075" w:rsidR="00C53702" w:rsidRPr="007759B6" w:rsidRDefault="00295071" w:rsidP="00C17D7F">
      <w:pPr>
        <w:pStyle w:val="ConsPlusNormal"/>
        <w:ind w:firstLine="709"/>
        <w:jc w:val="both"/>
        <w:rPr>
          <w:rFonts w:ascii="Times New Roman" w:hAnsi="Times New Roman" w:cs="Times New Roman"/>
          <w:sz w:val="24"/>
          <w:szCs w:val="24"/>
        </w:rPr>
      </w:pPr>
      <w:r w:rsidRPr="007759B6">
        <w:rPr>
          <w:rFonts w:ascii="Times New Roman" w:hAnsi="Times New Roman" w:cs="Times New Roman"/>
          <w:sz w:val="24"/>
          <w:szCs w:val="24"/>
        </w:rPr>
        <w:t>3)   Рассмотрение вторых частей заявок</w:t>
      </w:r>
      <w:r w:rsidR="00620120" w:rsidRPr="007759B6">
        <w:rPr>
          <w:rFonts w:ascii="Times New Roman" w:hAnsi="Times New Roman" w:cs="Times New Roman"/>
          <w:sz w:val="24"/>
          <w:szCs w:val="24"/>
        </w:rPr>
        <w:t>.</w:t>
      </w:r>
    </w:p>
    <w:p w14:paraId="5707EA26" w14:textId="7662E536" w:rsidR="00A371E3" w:rsidRPr="007759B6" w:rsidRDefault="00A371E3" w:rsidP="00A371E3">
      <w:pPr>
        <w:autoSpaceDE w:val="0"/>
        <w:autoSpaceDN w:val="0"/>
        <w:adjustRightInd w:val="0"/>
        <w:spacing w:line="240" w:lineRule="auto"/>
        <w:ind w:firstLine="709"/>
        <w:rPr>
          <w:sz w:val="24"/>
          <w:szCs w:val="24"/>
        </w:rPr>
      </w:pPr>
      <w:r w:rsidRPr="007759B6">
        <w:rPr>
          <w:sz w:val="24"/>
          <w:szCs w:val="24"/>
        </w:rPr>
        <w:t xml:space="preserve">В рамках данной стадии Комиссия проверяет заявки участников закупки на соответствие их </w:t>
      </w:r>
      <w:r w:rsidR="00926779" w:rsidRPr="007759B6">
        <w:rPr>
          <w:sz w:val="24"/>
          <w:szCs w:val="24"/>
        </w:rPr>
        <w:t xml:space="preserve">требованиям, </w:t>
      </w:r>
      <w:r w:rsidRPr="007759B6">
        <w:rPr>
          <w:sz w:val="24"/>
          <w:szCs w:val="24"/>
        </w:rPr>
        <w:t>установленным в настоящей документации, а также соответствие участников закупки требованиям настоящей документации</w:t>
      </w:r>
      <w:r w:rsidR="004236D6" w:rsidRPr="007759B6">
        <w:rPr>
          <w:sz w:val="24"/>
          <w:szCs w:val="24"/>
        </w:rPr>
        <w:t>.</w:t>
      </w:r>
    </w:p>
    <w:p w14:paraId="65AEAADD" w14:textId="6DF8E375" w:rsidR="00A371E3" w:rsidRPr="007759B6" w:rsidRDefault="00A371E3" w:rsidP="00A371E3">
      <w:pPr>
        <w:suppressAutoHyphens/>
        <w:spacing w:line="240" w:lineRule="auto"/>
        <w:ind w:firstLine="709"/>
        <w:rPr>
          <w:sz w:val="24"/>
          <w:szCs w:val="24"/>
        </w:rPr>
      </w:pPr>
      <w:r w:rsidRPr="007759B6">
        <w:rPr>
          <w:sz w:val="24"/>
          <w:szCs w:val="24"/>
        </w:rPr>
        <w:t>В рамках рассмотрения заявок выполняются следующие действия:</w:t>
      </w:r>
    </w:p>
    <w:p w14:paraId="70D4E5C8" w14:textId="622A0CCB" w:rsidR="00A371E3" w:rsidRPr="007759B6" w:rsidRDefault="00A371E3" w:rsidP="00A371E3">
      <w:pPr>
        <w:pStyle w:val="-6"/>
        <w:tabs>
          <w:tab w:val="clear" w:pos="1985"/>
        </w:tabs>
        <w:rPr>
          <w:sz w:val="24"/>
        </w:rPr>
      </w:pPr>
      <w:r w:rsidRPr="007759B6">
        <w:rPr>
          <w:sz w:val="24"/>
        </w:rPr>
        <w:t xml:space="preserve">- проверка состава и содержания заявок на соответствие </w:t>
      </w:r>
      <w:r w:rsidR="00926779" w:rsidRPr="007759B6">
        <w:rPr>
          <w:sz w:val="24"/>
        </w:rPr>
        <w:t xml:space="preserve">их </w:t>
      </w:r>
      <w:r w:rsidRPr="007759B6">
        <w:rPr>
          <w:sz w:val="24"/>
        </w:rPr>
        <w:t>требованиям</w:t>
      </w:r>
      <w:r w:rsidR="00926779" w:rsidRPr="007759B6">
        <w:rPr>
          <w:sz w:val="24"/>
        </w:rPr>
        <w:t xml:space="preserve">, установленным </w:t>
      </w:r>
      <w:r w:rsidR="00CA3807" w:rsidRPr="007759B6">
        <w:rPr>
          <w:sz w:val="24"/>
        </w:rPr>
        <w:br/>
      </w:r>
      <w:r w:rsidR="00926779" w:rsidRPr="007759B6">
        <w:rPr>
          <w:sz w:val="24"/>
        </w:rPr>
        <w:t xml:space="preserve">в </w:t>
      </w:r>
      <w:r w:rsidRPr="007759B6">
        <w:rPr>
          <w:sz w:val="24"/>
        </w:rPr>
        <w:t>документации о закупке;</w:t>
      </w:r>
    </w:p>
    <w:p w14:paraId="328016FA" w14:textId="77777777" w:rsidR="00A371E3" w:rsidRPr="007759B6" w:rsidRDefault="00A371E3" w:rsidP="00A371E3">
      <w:pPr>
        <w:pStyle w:val="-6"/>
        <w:tabs>
          <w:tab w:val="clear" w:pos="1985"/>
        </w:tabs>
        <w:rPr>
          <w:sz w:val="24"/>
        </w:rPr>
      </w:pPr>
      <w:r w:rsidRPr="007759B6">
        <w:rPr>
          <w:sz w:val="24"/>
        </w:rPr>
        <w:t>- проверка достоверности сведений и документов, поданных в составе заявки;</w:t>
      </w:r>
    </w:p>
    <w:p w14:paraId="76FE4F41" w14:textId="77777777" w:rsidR="00A371E3" w:rsidRPr="007759B6" w:rsidRDefault="00A371E3" w:rsidP="00A371E3">
      <w:pPr>
        <w:pStyle w:val="-6"/>
        <w:tabs>
          <w:tab w:val="clear" w:pos="1985"/>
        </w:tabs>
        <w:rPr>
          <w:sz w:val="24"/>
        </w:rPr>
      </w:pPr>
      <w:r w:rsidRPr="007759B6">
        <w:rPr>
          <w:sz w:val="24"/>
        </w:rPr>
        <w:t>- проверка участника закупки на соответствие их требованиям, установленным в документации о закупке;</w:t>
      </w:r>
    </w:p>
    <w:p w14:paraId="15337A09" w14:textId="0239A230" w:rsidR="00A371E3" w:rsidRPr="007759B6" w:rsidRDefault="00A371E3" w:rsidP="00A371E3">
      <w:pPr>
        <w:pStyle w:val="-6"/>
        <w:tabs>
          <w:tab w:val="clear" w:pos="1985"/>
        </w:tabs>
        <w:rPr>
          <w:sz w:val="24"/>
        </w:rPr>
      </w:pPr>
      <w:r w:rsidRPr="007759B6">
        <w:rPr>
          <w:sz w:val="24"/>
        </w:rPr>
        <w:t xml:space="preserve">- проверка наличия и соответствия обеспечения заявки требованиям, установленным </w:t>
      </w:r>
      <w:r w:rsidR="00CA3807" w:rsidRPr="007759B6">
        <w:rPr>
          <w:sz w:val="24"/>
        </w:rPr>
        <w:br/>
      </w:r>
      <w:r w:rsidRPr="007759B6">
        <w:rPr>
          <w:sz w:val="24"/>
        </w:rPr>
        <w:t>в документации о закупке (в случае, если такое требование предусмотрено документацией</w:t>
      </w:r>
      <w:r w:rsidR="00926779" w:rsidRPr="007759B6">
        <w:rPr>
          <w:sz w:val="24"/>
        </w:rPr>
        <w:t xml:space="preserve"> о закупке</w:t>
      </w:r>
      <w:r w:rsidRPr="007759B6">
        <w:rPr>
          <w:sz w:val="24"/>
        </w:rPr>
        <w:t>);</w:t>
      </w:r>
    </w:p>
    <w:p w14:paraId="324C0E44" w14:textId="0572B707" w:rsidR="00A371E3" w:rsidRPr="007759B6" w:rsidRDefault="00A371E3" w:rsidP="00A371E3">
      <w:pPr>
        <w:pStyle w:val="-3"/>
        <w:tabs>
          <w:tab w:val="left" w:pos="1985"/>
        </w:tabs>
        <w:spacing w:line="240" w:lineRule="auto"/>
        <w:ind w:left="0" w:firstLine="709"/>
        <w:rPr>
          <w:sz w:val="24"/>
        </w:rPr>
      </w:pPr>
      <w:r w:rsidRPr="007759B6">
        <w:rPr>
          <w:sz w:val="24"/>
        </w:rPr>
        <w:t xml:space="preserve">По результатам рассмотрения </w:t>
      </w:r>
      <w:r w:rsidR="00076DD8" w:rsidRPr="007759B6">
        <w:rPr>
          <w:sz w:val="24"/>
        </w:rPr>
        <w:t xml:space="preserve">вторых частей </w:t>
      </w:r>
      <w:r w:rsidRPr="007759B6">
        <w:rPr>
          <w:sz w:val="24"/>
        </w:rPr>
        <w:t xml:space="preserve">заявок на участие в закупке Комиссией принимается решение о допуске к участию в </w:t>
      </w:r>
      <w:r w:rsidR="004236D6" w:rsidRPr="007759B6">
        <w:rPr>
          <w:sz w:val="24"/>
        </w:rPr>
        <w:t>запросе предложений</w:t>
      </w:r>
      <w:r w:rsidRPr="007759B6">
        <w:rPr>
          <w:sz w:val="24"/>
        </w:rPr>
        <w:t xml:space="preserve"> участника закупки или об отказе </w:t>
      </w:r>
      <w:r w:rsidR="00CA3807" w:rsidRPr="007759B6">
        <w:rPr>
          <w:sz w:val="24"/>
        </w:rPr>
        <w:br/>
      </w:r>
      <w:r w:rsidRPr="007759B6">
        <w:rPr>
          <w:sz w:val="24"/>
        </w:rPr>
        <w:t>в допуске участник</w:t>
      </w:r>
      <w:r w:rsidR="00CB45D8" w:rsidRPr="007759B6">
        <w:rPr>
          <w:sz w:val="24"/>
        </w:rPr>
        <w:t>у</w:t>
      </w:r>
      <w:r w:rsidRPr="007759B6">
        <w:rPr>
          <w:sz w:val="24"/>
        </w:rPr>
        <w:t xml:space="preserve"> </w:t>
      </w:r>
      <w:r w:rsidR="00CB45D8" w:rsidRPr="007759B6">
        <w:rPr>
          <w:sz w:val="24"/>
        </w:rPr>
        <w:t>закупки</w:t>
      </w:r>
      <w:r w:rsidRPr="007759B6">
        <w:rPr>
          <w:sz w:val="24"/>
        </w:rPr>
        <w:t xml:space="preserve"> в порядке, установленном </w:t>
      </w:r>
      <w:r w:rsidR="005601D7">
        <w:rPr>
          <w:sz w:val="24"/>
        </w:rPr>
        <w:t xml:space="preserve">в </w:t>
      </w:r>
      <w:r w:rsidRPr="007759B6">
        <w:rPr>
          <w:sz w:val="24"/>
        </w:rPr>
        <w:t>настоящей документации и оформляется протокол рассмотрения</w:t>
      </w:r>
      <w:r w:rsidR="00076DD8" w:rsidRPr="007759B6">
        <w:rPr>
          <w:sz w:val="24"/>
        </w:rPr>
        <w:t xml:space="preserve"> вторых частей </w:t>
      </w:r>
      <w:r w:rsidRPr="007759B6">
        <w:rPr>
          <w:sz w:val="24"/>
        </w:rPr>
        <w:t xml:space="preserve">заявок на участие в </w:t>
      </w:r>
      <w:r w:rsidR="00CB45D8" w:rsidRPr="007759B6">
        <w:rPr>
          <w:sz w:val="24"/>
        </w:rPr>
        <w:t>запросе предложений</w:t>
      </w:r>
      <w:r w:rsidRPr="007759B6">
        <w:rPr>
          <w:sz w:val="24"/>
        </w:rPr>
        <w:t xml:space="preserve">, который размещается в ЕИС в сроки, установленные действующим законодательством. </w:t>
      </w:r>
    </w:p>
    <w:p w14:paraId="7798C6D0" w14:textId="4178BA5D" w:rsidR="00CB45D8" w:rsidRPr="007759B6" w:rsidRDefault="00CB45D8" w:rsidP="00EA1BC5">
      <w:pPr>
        <w:pStyle w:val="ConsPlusNormal"/>
        <w:ind w:firstLine="709"/>
        <w:jc w:val="both"/>
        <w:rPr>
          <w:rFonts w:ascii="Times New Roman" w:hAnsi="Times New Roman" w:cs="Times New Roman"/>
          <w:sz w:val="24"/>
          <w:szCs w:val="24"/>
        </w:rPr>
      </w:pPr>
      <w:r w:rsidRPr="007759B6">
        <w:rPr>
          <w:rFonts w:ascii="Times New Roman" w:hAnsi="Times New Roman" w:cs="Times New Roman"/>
          <w:sz w:val="24"/>
          <w:szCs w:val="24"/>
        </w:rPr>
        <w:t>4</w:t>
      </w:r>
      <w:r w:rsidR="00C17D7F" w:rsidRPr="007759B6">
        <w:rPr>
          <w:rFonts w:ascii="Times New Roman" w:hAnsi="Times New Roman" w:cs="Times New Roman"/>
          <w:sz w:val="24"/>
          <w:szCs w:val="24"/>
        </w:rPr>
        <w:t xml:space="preserve">) </w:t>
      </w:r>
      <w:r w:rsidRPr="007759B6">
        <w:rPr>
          <w:rFonts w:ascii="Times New Roman" w:hAnsi="Times New Roman" w:cs="Times New Roman"/>
          <w:sz w:val="24"/>
          <w:szCs w:val="24"/>
        </w:rPr>
        <w:t>Подведение</w:t>
      </w:r>
      <w:r w:rsidR="00CB1F82" w:rsidRPr="007759B6">
        <w:rPr>
          <w:rFonts w:ascii="Times New Roman" w:hAnsi="Times New Roman" w:cs="Times New Roman"/>
          <w:sz w:val="24"/>
          <w:szCs w:val="24"/>
        </w:rPr>
        <w:t xml:space="preserve"> итогов закупки</w:t>
      </w:r>
      <w:r w:rsidR="00C17D7F" w:rsidRPr="007759B6">
        <w:rPr>
          <w:rFonts w:ascii="Times New Roman" w:hAnsi="Times New Roman" w:cs="Times New Roman"/>
          <w:sz w:val="24"/>
          <w:szCs w:val="24"/>
        </w:rPr>
        <w:t xml:space="preserve">. </w:t>
      </w:r>
    </w:p>
    <w:p w14:paraId="54348486" w14:textId="7CC428F3" w:rsidR="005908BF" w:rsidRPr="007759B6" w:rsidRDefault="00C17D7F" w:rsidP="00620120">
      <w:pPr>
        <w:autoSpaceDE w:val="0"/>
        <w:autoSpaceDN w:val="0"/>
        <w:adjustRightInd w:val="0"/>
        <w:spacing w:line="240" w:lineRule="auto"/>
        <w:ind w:firstLine="709"/>
        <w:rPr>
          <w:sz w:val="24"/>
          <w:szCs w:val="24"/>
        </w:rPr>
      </w:pPr>
      <w:r w:rsidRPr="007759B6">
        <w:rPr>
          <w:sz w:val="24"/>
          <w:szCs w:val="24"/>
        </w:rPr>
        <w:t xml:space="preserve">В рамках данной стадии Комиссия </w:t>
      </w:r>
      <w:r w:rsidR="00620120" w:rsidRPr="007759B6">
        <w:rPr>
          <w:sz w:val="24"/>
          <w:szCs w:val="24"/>
        </w:rPr>
        <w:t xml:space="preserve">проводит оценку заявок участников в соответствии </w:t>
      </w:r>
      <w:r w:rsidR="00CA3807" w:rsidRPr="007759B6">
        <w:rPr>
          <w:sz w:val="24"/>
          <w:szCs w:val="24"/>
        </w:rPr>
        <w:br/>
      </w:r>
      <w:r w:rsidR="00620120" w:rsidRPr="007759B6">
        <w:rPr>
          <w:sz w:val="24"/>
          <w:szCs w:val="24"/>
        </w:rPr>
        <w:t>с критериями, установленными</w:t>
      </w:r>
      <w:r w:rsidR="00926779" w:rsidRPr="007759B6">
        <w:rPr>
          <w:sz w:val="24"/>
          <w:szCs w:val="24"/>
        </w:rPr>
        <w:t xml:space="preserve"> в разделе 1</w:t>
      </w:r>
      <w:r w:rsidR="009728D3">
        <w:rPr>
          <w:sz w:val="24"/>
          <w:szCs w:val="24"/>
        </w:rPr>
        <w:t>2</w:t>
      </w:r>
      <w:r w:rsidR="005601D7">
        <w:rPr>
          <w:sz w:val="24"/>
          <w:szCs w:val="24"/>
        </w:rPr>
        <w:t xml:space="preserve"> настоящей документации</w:t>
      </w:r>
      <w:r w:rsidR="00926779" w:rsidRPr="007759B6">
        <w:rPr>
          <w:sz w:val="24"/>
          <w:szCs w:val="24"/>
        </w:rPr>
        <w:t>, а также</w:t>
      </w:r>
      <w:r w:rsidR="005908BF" w:rsidRPr="007759B6">
        <w:rPr>
          <w:sz w:val="24"/>
          <w:szCs w:val="24"/>
        </w:rPr>
        <w:t xml:space="preserve"> ранжирование </w:t>
      </w:r>
      <w:r w:rsidR="00540E03" w:rsidRPr="007759B6">
        <w:rPr>
          <w:sz w:val="24"/>
          <w:szCs w:val="24"/>
        </w:rPr>
        <w:t>заяв</w:t>
      </w:r>
      <w:r w:rsidR="005908BF" w:rsidRPr="007759B6">
        <w:rPr>
          <w:sz w:val="24"/>
          <w:szCs w:val="24"/>
        </w:rPr>
        <w:t xml:space="preserve">ок </w:t>
      </w:r>
      <w:r w:rsidRPr="007759B6">
        <w:rPr>
          <w:sz w:val="24"/>
          <w:szCs w:val="24"/>
        </w:rPr>
        <w:t>участников</w:t>
      </w:r>
      <w:r w:rsidR="00CB45D8" w:rsidRPr="007759B6">
        <w:rPr>
          <w:sz w:val="24"/>
          <w:szCs w:val="24"/>
        </w:rPr>
        <w:t xml:space="preserve"> </w:t>
      </w:r>
      <w:r w:rsidRPr="007759B6">
        <w:rPr>
          <w:sz w:val="24"/>
          <w:szCs w:val="24"/>
        </w:rPr>
        <w:t xml:space="preserve">закупки </w:t>
      </w:r>
      <w:r w:rsidR="005908BF" w:rsidRPr="007759B6">
        <w:rPr>
          <w:sz w:val="24"/>
          <w:szCs w:val="24"/>
        </w:rPr>
        <w:t>на основании результатов оценки заявок и ценовых предложений участников</w:t>
      </w:r>
      <w:r w:rsidR="001F780D" w:rsidRPr="007759B6">
        <w:rPr>
          <w:sz w:val="24"/>
          <w:szCs w:val="24"/>
        </w:rPr>
        <w:t xml:space="preserve"> закупки</w:t>
      </w:r>
      <w:r w:rsidR="005908BF" w:rsidRPr="007759B6">
        <w:rPr>
          <w:sz w:val="24"/>
          <w:szCs w:val="24"/>
        </w:rPr>
        <w:t>.</w:t>
      </w:r>
    </w:p>
    <w:p w14:paraId="59FE9C8A" w14:textId="771CC203" w:rsidR="00CB45D8" w:rsidRPr="007759B6" w:rsidRDefault="00EA1BC5" w:rsidP="00CB45D8">
      <w:pPr>
        <w:pStyle w:val="-3"/>
        <w:tabs>
          <w:tab w:val="left" w:pos="1985"/>
        </w:tabs>
        <w:spacing w:line="240" w:lineRule="auto"/>
        <w:ind w:left="0" w:firstLine="709"/>
        <w:rPr>
          <w:sz w:val="24"/>
        </w:rPr>
      </w:pPr>
      <w:r w:rsidRPr="007759B6">
        <w:rPr>
          <w:sz w:val="24"/>
        </w:rPr>
        <w:t xml:space="preserve">По результатам </w:t>
      </w:r>
      <w:r w:rsidR="00CB45D8" w:rsidRPr="007759B6">
        <w:rPr>
          <w:sz w:val="24"/>
        </w:rPr>
        <w:t>ранжирования</w:t>
      </w:r>
      <w:r w:rsidRPr="007759B6">
        <w:rPr>
          <w:sz w:val="24"/>
        </w:rPr>
        <w:t xml:space="preserve"> заявок участников закупки, Комиссией </w:t>
      </w:r>
      <w:r w:rsidR="00CB45D8" w:rsidRPr="007759B6">
        <w:rPr>
          <w:sz w:val="24"/>
        </w:rPr>
        <w:t>оформляется</w:t>
      </w:r>
      <w:r w:rsidRPr="007759B6">
        <w:rPr>
          <w:sz w:val="24"/>
        </w:rPr>
        <w:t xml:space="preserve"> </w:t>
      </w:r>
      <w:r w:rsidR="00CB1F82" w:rsidRPr="007759B6">
        <w:rPr>
          <w:sz w:val="24"/>
        </w:rPr>
        <w:t xml:space="preserve">итоговый </w:t>
      </w:r>
      <w:r w:rsidRPr="007759B6">
        <w:rPr>
          <w:sz w:val="24"/>
        </w:rPr>
        <w:t>протокол</w:t>
      </w:r>
      <w:r w:rsidR="00CB45D8" w:rsidRPr="007759B6">
        <w:rPr>
          <w:sz w:val="24"/>
        </w:rPr>
        <w:t xml:space="preserve">, который размещается в ЕИС в сроки, установленные действующим законодательством. </w:t>
      </w:r>
    </w:p>
    <w:p w14:paraId="7A2B719E" w14:textId="3E0BD2A4" w:rsidR="00165ABC" w:rsidRPr="007759B6" w:rsidRDefault="00165ABC" w:rsidP="00165ABC">
      <w:pPr>
        <w:pStyle w:val="ConsPlusNormal"/>
        <w:tabs>
          <w:tab w:val="left" w:pos="993"/>
        </w:tabs>
        <w:ind w:firstLine="709"/>
        <w:jc w:val="both"/>
        <w:rPr>
          <w:rFonts w:ascii="Times New Roman" w:hAnsi="Times New Roman"/>
          <w:sz w:val="24"/>
          <w:szCs w:val="24"/>
        </w:rPr>
      </w:pPr>
      <w:r w:rsidRPr="007759B6">
        <w:rPr>
          <w:rFonts w:ascii="Times New Roman" w:hAnsi="Times New Roman"/>
          <w:sz w:val="24"/>
          <w:szCs w:val="24"/>
        </w:rPr>
        <w:t>2. Победителем запроса предложений признается участник закупки,</w:t>
      </w:r>
      <w:r w:rsidR="00F81CA9" w:rsidRPr="007759B6">
        <w:rPr>
          <w:rFonts w:ascii="Times New Roman" w:hAnsi="Times New Roman"/>
          <w:sz w:val="24"/>
          <w:szCs w:val="24"/>
        </w:rPr>
        <w:t xml:space="preserve"> заявка</w:t>
      </w:r>
      <w:r w:rsidR="005908BF" w:rsidRPr="007759B6">
        <w:rPr>
          <w:rFonts w:ascii="Times New Roman" w:hAnsi="Times New Roman"/>
          <w:sz w:val="24"/>
          <w:szCs w:val="24"/>
        </w:rPr>
        <w:t xml:space="preserve"> которого соответствует требованиям документации </w:t>
      </w:r>
      <w:r w:rsidR="00F81CA9" w:rsidRPr="007759B6">
        <w:rPr>
          <w:rFonts w:ascii="Times New Roman" w:hAnsi="Times New Roman"/>
          <w:sz w:val="24"/>
          <w:szCs w:val="24"/>
        </w:rPr>
        <w:t xml:space="preserve">о закупке </w:t>
      </w:r>
      <w:r w:rsidR="005908BF" w:rsidRPr="007759B6">
        <w:rPr>
          <w:rFonts w:ascii="Times New Roman" w:hAnsi="Times New Roman"/>
          <w:sz w:val="24"/>
          <w:szCs w:val="24"/>
        </w:rPr>
        <w:t>и содержит лучшие условия исполнения договора</w:t>
      </w:r>
      <w:r w:rsidRPr="007759B6">
        <w:rPr>
          <w:rFonts w:ascii="Times New Roman" w:hAnsi="Times New Roman"/>
          <w:sz w:val="24"/>
          <w:szCs w:val="24"/>
        </w:rPr>
        <w:t>.</w:t>
      </w:r>
    </w:p>
    <w:p w14:paraId="6FB2BE6B" w14:textId="77777777" w:rsidR="00165ABC" w:rsidRPr="007759B6" w:rsidRDefault="00165ABC" w:rsidP="00165ABC">
      <w:pPr>
        <w:pStyle w:val="ConsPlusNormal"/>
        <w:tabs>
          <w:tab w:val="left" w:pos="993"/>
        </w:tabs>
        <w:ind w:firstLine="709"/>
        <w:jc w:val="both"/>
        <w:rPr>
          <w:rFonts w:ascii="Times New Roman" w:hAnsi="Times New Roman" w:cs="Times New Roman"/>
          <w:color w:val="000000"/>
          <w:sz w:val="24"/>
          <w:szCs w:val="24"/>
        </w:rPr>
      </w:pPr>
      <w:r w:rsidRPr="007759B6">
        <w:rPr>
          <w:rFonts w:ascii="Times New Roman" w:hAnsi="Times New Roman"/>
          <w:sz w:val="24"/>
          <w:szCs w:val="24"/>
        </w:rPr>
        <w:t>Победитель запроса предложений не вправе отказаться от заключения договора.</w:t>
      </w:r>
    </w:p>
    <w:p w14:paraId="3740112C" w14:textId="77777777" w:rsidR="00165ABC" w:rsidRPr="007759B6" w:rsidRDefault="00165ABC" w:rsidP="00165ABC">
      <w:pPr>
        <w:spacing w:line="240" w:lineRule="auto"/>
        <w:ind w:firstLine="709"/>
        <w:rPr>
          <w:sz w:val="24"/>
          <w:szCs w:val="24"/>
        </w:rPr>
      </w:pPr>
      <w:r w:rsidRPr="007759B6">
        <w:rPr>
          <w:sz w:val="24"/>
          <w:szCs w:val="24"/>
        </w:rPr>
        <w:t xml:space="preserve">3. Запрос предложений признается несостоявшимся </w:t>
      </w:r>
      <w:r w:rsidRPr="007759B6">
        <w:rPr>
          <w:spacing w:val="-4"/>
          <w:sz w:val="24"/>
          <w:szCs w:val="24"/>
        </w:rPr>
        <w:t>в следующих случаях</w:t>
      </w:r>
      <w:r w:rsidRPr="007759B6">
        <w:rPr>
          <w:sz w:val="24"/>
          <w:szCs w:val="24"/>
        </w:rPr>
        <w:t>:</w:t>
      </w:r>
    </w:p>
    <w:p w14:paraId="2FDF9A08" w14:textId="77777777" w:rsidR="00165ABC" w:rsidRPr="007759B6" w:rsidRDefault="00165ABC" w:rsidP="00165ABC">
      <w:pPr>
        <w:spacing w:line="240" w:lineRule="auto"/>
        <w:ind w:firstLine="709"/>
        <w:rPr>
          <w:sz w:val="24"/>
          <w:szCs w:val="24"/>
        </w:rPr>
      </w:pPr>
      <w:r w:rsidRPr="007759B6">
        <w:rPr>
          <w:sz w:val="24"/>
          <w:szCs w:val="24"/>
        </w:rPr>
        <w:t xml:space="preserve">1) если по окончании срока подачи заявок на участие в запросе предложений подана только одна заявка на участие. </w:t>
      </w:r>
    </w:p>
    <w:p w14:paraId="3024DE9A" w14:textId="388F2C28" w:rsidR="00165ABC" w:rsidRPr="007759B6" w:rsidRDefault="00165ABC" w:rsidP="00165ABC">
      <w:pPr>
        <w:spacing w:line="240" w:lineRule="auto"/>
        <w:ind w:firstLine="709"/>
        <w:rPr>
          <w:sz w:val="24"/>
          <w:szCs w:val="24"/>
        </w:rPr>
      </w:pPr>
      <w:r w:rsidRPr="007759B6">
        <w:rPr>
          <w:sz w:val="24"/>
          <w:szCs w:val="24"/>
        </w:rPr>
        <w:t>В случае, если указанная заявка, а также участник, подавший единственную заявку на участие в запросе предложений, соответствуют требован</w:t>
      </w:r>
      <w:r w:rsidR="00F81CA9" w:rsidRPr="007759B6">
        <w:rPr>
          <w:sz w:val="24"/>
          <w:szCs w:val="24"/>
        </w:rPr>
        <w:t>иям и условиям, предусмотренным</w:t>
      </w:r>
      <w:r w:rsidRPr="007759B6">
        <w:rPr>
          <w:sz w:val="24"/>
          <w:szCs w:val="24"/>
        </w:rPr>
        <w:t xml:space="preserve"> настоящей документацией, такой участник признается единственным участником запроса предложений </w:t>
      </w:r>
      <w:r w:rsidR="00CA3807" w:rsidRPr="007759B6">
        <w:rPr>
          <w:sz w:val="24"/>
          <w:szCs w:val="24"/>
        </w:rPr>
        <w:br/>
      </w:r>
      <w:r w:rsidRPr="007759B6">
        <w:rPr>
          <w:sz w:val="24"/>
          <w:szCs w:val="24"/>
        </w:rPr>
        <w:t>и Заказчик заключ</w:t>
      </w:r>
      <w:r w:rsidR="00743971" w:rsidRPr="007759B6">
        <w:rPr>
          <w:sz w:val="24"/>
          <w:szCs w:val="24"/>
        </w:rPr>
        <w:t>ает</w:t>
      </w:r>
      <w:r w:rsidRPr="007759B6">
        <w:rPr>
          <w:sz w:val="24"/>
          <w:szCs w:val="24"/>
        </w:rPr>
        <w:t xml:space="preserve"> договор с таким участником на условиях, предложенных в заявке </w:t>
      </w:r>
      <w:r w:rsidR="00743971" w:rsidRPr="007759B6">
        <w:rPr>
          <w:sz w:val="24"/>
          <w:szCs w:val="24"/>
        </w:rPr>
        <w:t xml:space="preserve">такого </w:t>
      </w:r>
      <w:r w:rsidRPr="007759B6">
        <w:rPr>
          <w:sz w:val="24"/>
          <w:szCs w:val="24"/>
        </w:rPr>
        <w:t>участника. При этом участник закупки не вправе отказаться от заключения договора.</w:t>
      </w:r>
    </w:p>
    <w:p w14:paraId="117C8E8B" w14:textId="62CAF670" w:rsidR="00165ABC" w:rsidRPr="007759B6" w:rsidRDefault="00165ABC" w:rsidP="00165ABC">
      <w:pPr>
        <w:spacing w:line="240" w:lineRule="auto"/>
        <w:ind w:firstLine="709"/>
        <w:rPr>
          <w:sz w:val="24"/>
          <w:szCs w:val="24"/>
        </w:rPr>
      </w:pPr>
      <w:r w:rsidRPr="007759B6">
        <w:rPr>
          <w:sz w:val="24"/>
          <w:szCs w:val="24"/>
        </w:rPr>
        <w:t xml:space="preserve">2) если </w:t>
      </w:r>
      <w:r w:rsidR="00F81CA9" w:rsidRPr="007759B6">
        <w:rPr>
          <w:sz w:val="24"/>
          <w:szCs w:val="24"/>
        </w:rPr>
        <w:t>по результатам</w:t>
      </w:r>
      <w:r w:rsidRPr="007759B6">
        <w:rPr>
          <w:sz w:val="24"/>
          <w:szCs w:val="24"/>
        </w:rPr>
        <w:t xml:space="preserve"> рассмотрения </w:t>
      </w:r>
      <w:r w:rsidR="00F81CA9" w:rsidRPr="007759B6">
        <w:rPr>
          <w:sz w:val="24"/>
          <w:szCs w:val="24"/>
        </w:rPr>
        <w:t xml:space="preserve">первых либо вторых частей </w:t>
      </w:r>
      <w:r w:rsidRPr="007759B6">
        <w:rPr>
          <w:sz w:val="24"/>
          <w:szCs w:val="24"/>
        </w:rPr>
        <w:t xml:space="preserve">заявок на участие в запросе предложений принято решение о допуске к участию в запросе предложений только одного участника закупки, подавшего заявку на участие в закупке. </w:t>
      </w:r>
    </w:p>
    <w:p w14:paraId="727520BE" w14:textId="08699A4B" w:rsidR="00165ABC" w:rsidRPr="007759B6" w:rsidRDefault="00165ABC" w:rsidP="00010DE9">
      <w:pPr>
        <w:widowControl w:val="0"/>
        <w:spacing w:line="240" w:lineRule="auto"/>
        <w:ind w:firstLine="709"/>
        <w:rPr>
          <w:sz w:val="24"/>
          <w:szCs w:val="24"/>
        </w:rPr>
      </w:pPr>
      <w:r w:rsidRPr="007759B6">
        <w:rPr>
          <w:sz w:val="24"/>
          <w:szCs w:val="24"/>
        </w:rPr>
        <w:t xml:space="preserve">В данном случае такой участник признается единственным участником запроса предложений, и Заказчик </w:t>
      </w:r>
      <w:r w:rsidR="00743971" w:rsidRPr="007759B6">
        <w:rPr>
          <w:sz w:val="24"/>
          <w:szCs w:val="24"/>
        </w:rPr>
        <w:t>заключает</w:t>
      </w:r>
      <w:r w:rsidRPr="007759B6">
        <w:rPr>
          <w:sz w:val="24"/>
          <w:szCs w:val="24"/>
        </w:rPr>
        <w:t xml:space="preserve"> договор с таким участником на условиях, предложенных в заявке </w:t>
      </w:r>
      <w:r w:rsidR="00743971" w:rsidRPr="007759B6">
        <w:rPr>
          <w:sz w:val="24"/>
          <w:szCs w:val="24"/>
        </w:rPr>
        <w:t xml:space="preserve">такого </w:t>
      </w:r>
      <w:r w:rsidRPr="007759B6">
        <w:rPr>
          <w:sz w:val="24"/>
          <w:szCs w:val="24"/>
        </w:rPr>
        <w:t>участника. При этом участник закупки не вправе отказаться от заключения договора.</w:t>
      </w:r>
    </w:p>
    <w:p w14:paraId="12760659" w14:textId="77777777" w:rsidR="00165ABC" w:rsidRPr="007759B6" w:rsidRDefault="00165ABC" w:rsidP="00010DE9">
      <w:pPr>
        <w:widowControl w:val="0"/>
        <w:suppressAutoHyphens/>
        <w:spacing w:line="240" w:lineRule="auto"/>
        <w:ind w:firstLine="709"/>
        <w:rPr>
          <w:sz w:val="24"/>
          <w:szCs w:val="24"/>
        </w:rPr>
      </w:pPr>
      <w:r w:rsidRPr="007759B6">
        <w:rPr>
          <w:sz w:val="24"/>
          <w:szCs w:val="24"/>
        </w:rPr>
        <w:t xml:space="preserve">3) если по окончании срока подачи заявок на участие в запросе предложений не подана ни одна заявка на участие в закупке или принято решение об отказе в допуске к участию в закупке всем участникам (единственному участнику) закупки, подавшим заявки на участие в закупке. </w:t>
      </w:r>
    </w:p>
    <w:p w14:paraId="05AB845A" w14:textId="6DB0B7FB" w:rsidR="00743971" w:rsidRPr="007759B6" w:rsidRDefault="00743971" w:rsidP="00743971">
      <w:pPr>
        <w:spacing w:line="240" w:lineRule="auto"/>
        <w:ind w:firstLine="709"/>
        <w:rPr>
          <w:sz w:val="24"/>
          <w:szCs w:val="24"/>
        </w:rPr>
      </w:pPr>
      <w:r w:rsidRPr="007759B6">
        <w:rPr>
          <w:sz w:val="24"/>
          <w:szCs w:val="24"/>
        </w:rPr>
        <w:t xml:space="preserve">4. Вне зависимости от результатов запроса предложений, принятых Заказчиком решений в соответствии с настоящей документацией, Заказчик не несёт расходов и рисков, связанных с подачей участниками своих заявок на участие в </w:t>
      </w:r>
      <w:r w:rsidR="00EF78AB" w:rsidRPr="007759B6">
        <w:rPr>
          <w:sz w:val="24"/>
          <w:szCs w:val="24"/>
        </w:rPr>
        <w:t>настоящей закупке</w:t>
      </w:r>
      <w:r w:rsidRPr="007759B6">
        <w:rPr>
          <w:sz w:val="24"/>
          <w:szCs w:val="24"/>
        </w:rPr>
        <w:t>.</w:t>
      </w:r>
    </w:p>
    <w:p w14:paraId="6017FF48" w14:textId="77777777" w:rsidR="00B644C3" w:rsidRPr="007759B6" w:rsidRDefault="00B644C3" w:rsidP="00743971">
      <w:pPr>
        <w:spacing w:line="240" w:lineRule="auto"/>
        <w:ind w:firstLine="709"/>
        <w:rPr>
          <w:sz w:val="24"/>
          <w:szCs w:val="24"/>
        </w:rPr>
      </w:pPr>
    </w:p>
    <w:p w14:paraId="28268087" w14:textId="56954649" w:rsidR="0044427C" w:rsidRPr="007759B6" w:rsidRDefault="005C497F" w:rsidP="00833FE8">
      <w:pPr>
        <w:autoSpaceDE w:val="0"/>
        <w:autoSpaceDN w:val="0"/>
        <w:adjustRightInd w:val="0"/>
        <w:spacing w:line="240" w:lineRule="auto"/>
        <w:ind w:firstLine="0"/>
        <w:outlineLvl w:val="0"/>
        <w:rPr>
          <w:b/>
          <w:bCs/>
          <w:sz w:val="24"/>
          <w:szCs w:val="24"/>
        </w:rPr>
      </w:pPr>
      <w:r w:rsidRPr="007759B6">
        <w:rPr>
          <w:b/>
          <w:snapToGrid/>
          <w:color w:val="000000"/>
          <w:sz w:val="24"/>
          <w:szCs w:val="24"/>
        </w:rPr>
        <w:t xml:space="preserve">Раздел </w:t>
      </w:r>
      <w:r w:rsidR="009728D3">
        <w:rPr>
          <w:b/>
          <w:snapToGrid/>
          <w:color w:val="000000"/>
          <w:sz w:val="24"/>
          <w:szCs w:val="24"/>
        </w:rPr>
        <w:t>1</w:t>
      </w:r>
      <w:r w:rsidR="001D2995">
        <w:rPr>
          <w:b/>
          <w:snapToGrid/>
          <w:color w:val="000000"/>
          <w:sz w:val="24"/>
          <w:szCs w:val="24"/>
        </w:rPr>
        <w:t>1</w:t>
      </w:r>
      <w:r w:rsidR="009765CA" w:rsidRPr="007759B6">
        <w:rPr>
          <w:b/>
          <w:snapToGrid/>
          <w:color w:val="000000"/>
          <w:sz w:val="24"/>
          <w:szCs w:val="24"/>
        </w:rPr>
        <w:t xml:space="preserve">. </w:t>
      </w:r>
      <w:r w:rsidR="0044427C" w:rsidRPr="007759B6">
        <w:rPr>
          <w:b/>
          <w:bCs/>
          <w:sz w:val="24"/>
          <w:szCs w:val="24"/>
        </w:rPr>
        <w:t xml:space="preserve">Основания отклонения </w:t>
      </w:r>
      <w:r w:rsidR="00455E02" w:rsidRPr="007759B6">
        <w:rPr>
          <w:b/>
          <w:bCs/>
          <w:sz w:val="24"/>
          <w:szCs w:val="24"/>
        </w:rPr>
        <w:t xml:space="preserve">заявок </w:t>
      </w:r>
      <w:r w:rsidR="00743CA0" w:rsidRPr="007759B6">
        <w:rPr>
          <w:b/>
          <w:bCs/>
          <w:sz w:val="24"/>
          <w:szCs w:val="24"/>
        </w:rPr>
        <w:t>участников</w:t>
      </w:r>
      <w:r w:rsidR="00455E02" w:rsidRPr="007759B6">
        <w:rPr>
          <w:b/>
          <w:bCs/>
          <w:sz w:val="24"/>
          <w:szCs w:val="24"/>
        </w:rPr>
        <w:t xml:space="preserve"> закупки</w:t>
      </w:r>
      <w:r w:rsidR="0044427C" w:rsidRPr="007759B6">
        <w:rPr>
          <w:b/>
          <w:bCs/>
          <w:sz w:val="24"/>
          <w:szCs w:val="24"/>
        </w:rPr>
        <w:t>:</w:t>
      </w:r>
    </w:p>
    <w:p w14:paraId="681D8C57" w14:textId="717C9B6A" w:rsidR="00957F90" w:rsidRPr="007759B6" w:rsidRDefault="00957F90" w:rsidP="00957F90">
      <w:pPr>
        <w:tabs>
          <w:tab w:val="left" w:pos="1080"/>
        </w:tabs>
        <w:autoSpaceDE w:val="0"/>
        <w:autoSpaceDN w:val="0"/>
        <w:adjustRightInd w:val="0"/>
        <w:spacing w:line="240" w:lineRule="auto"/>
        <w:ind w:firstLine="709"/>
        <w:outlineLvl w:val="2"/>
        <w:rPr>
          <w:sz w:val="24"/>
          <w:szCs w:val="24"/>
        </w:rPr>
      </w:pPr>
      <w:r w:rsidRPr="007759B6">
        <w:rPr>
          <w:bCs/>
          <w:sz w:val="24"/>
          <w:szCs w:val="24"/>
        </w:rPr>
        <w:t xml:space="preserve">1. </w:t>
      </w:r>
      <w:r w:rsidRPr="007759B6">
        <w:rPr>
          <w:color w:val="000000"/>
          <w:sz w:val="24"/>
          <w:szCs w:val="24"/>
        </w:rPr>
        <w:t xml:space="preserve">При рассмотрении </w:t>
      </w:r>
      <w:r w:rsidR="00540E03" w:rsidRPr="007759B6">
        <w:rPr>
          <w:color w:val="000000"/>
          <w:sz w:val="24"/>
          <w:szCs w:val="24"/>
        </w:rPr>
        <w:t>заявок</w:t>
      </w:r>
      <w:r w:rsidRPr="007759B6">
        <w:rPr>
          <w:color w:val="000000"/>
          <w:sz w:val="24"/>
          <w:szCs w:val="24"/>
        </w:rPr>
        <w:t xml:space="preserve"> на участие в запросе предложений участник закупки не допускается Комиссией по </w:t>
      </w:r>
      <w:r w:rsidR="003D144F" w:rsidRPr="007759B6">
        <w:rPr>
          <w:color w:val="000000"/>
          <w:sz w:val="24"/>
          <w:szCs w:val="24"/>
        </w:rPr>
        <w:t>закупкам</w:t>
      </w:r>
      <w:r w:rsidRPr="007759B6">
        <w:rPr>
          <w:color w:val="000000"/>
          <w:sz w:val="24"/>
          <w:szCs w:val="24"/>
        </w:rPr>
        <w:t xml:space="preserve"> к участию в запросе предложений в случае:</w:t>
      </w:r>
      <w:r w:rsidRPr="007759B6">
        <w:rPr>
          <w:sz w:val="24"/>
          <w:szCs w:val="24"/>
        </w:rPr>
        <w:t xml:space="preserve"> </w:t>
      </w:r>
    </w:p>
    <w:p w14:paraId="509DC284" w14:textId="77777777" w:rsidR="00957F90" w:rsidRPr="007759B6" w:rsidRDefault="00957F90" w:rsidP="00957F90">
      <w:pPr>
        <w:autoSpaceDE w:val="0"/>
        <w:autoSpaceDN w:val="0"/>
        <w:adjustRightInd w:val="0"/>
        <w:spacing w:line="240" w:lineRule="auto"/>
        <w:ind w:firstLine="709"/>
        <w:contextualSpacing/>
        <w:outlineLvl w:val="0"/>
        <w:rPr>
          <w:bCs/>
          <w:sz w:val="24"/>
          <w:szCs w:val="24"/>
        </w:rPr>
      </w:pPr>
      <w:r w:rsidRPr="007759B6">
        <w:rPr>
          <w:bCs/>
          <w:sz w:val="24"/>
          <w:szCs w:val="24"/>
        </w:rPr>
        <w:t>1.1. несоответствия участника закупки требованиям, установленным в разделе 2 настоящей документации;</w:t>
      </w:r>
    </w:p>
    <w:p w14:paraId="4F3C24C8" w14:textId="679DC768" w:rsidR="00957F90" w:rsidRPr="007759B6" w:rsidRDefault="00957F90" w:rsidP="00957F90">
      <w:pPr>
        <w:autoSpaceDE w:val="0"/>
        <w:autoSpaceDN w:val="0"/>
        <w:adjustRightInd w:val="0"/>
        <w:spacing w:line="240" w:lineRule="auto"/>
        <w:ind w:firstLine="709"/>
        <w:contextualSpacing/>
        <w:outlineLvl w:val="0"/>
        <w:rPr>
          <w:bCs/>
          <w:sz w:val="24"/>
          <w:szCs w:val="24"/>
        </w:rPr>
      </w:pPr>
      <w:r w:rsidRPr="007759B6">
        <w:rPr>
          <w:bCs/>
          <w:sz w:val="24"/>
          <w:szCs w:val="24"/>
        </w:rPr>
        <w:t xml:space="preserve">1.2. непредставления участником закупки в составе </w:t>
      </w:r>
      <w:r w:rsidR="00540E03" w:rsidRPr="007759B6">
        <w:rPr>
          <w:bCs/>
          <w:sz w:val="24"/>
          <w:szCs w:val="24"/>
        </w:rPr>
        <w:t>заявки</w:t>
      </w:r>
      <w:r w:rsidRPr="007759B6">
        <w:rPr>
          <w:bCs/>
          <w:sz w:val="24"/>
          <w:szCs w:val="24"/>
        </w:rPr>
        <w:t xml:space="preserve"> документов, установленных </w:t>
      </w:r>
      <w:r w:rsidR="00CA3807" w:rsidRPr="007759B6">
        <w:rPr>
          <w:bCs/>
          <w:sz w:val="24"/>
          <w:szCs w:val="24"/>
        </w:rPr>
        <w:br/>
      </w:r>
      <w:r w:rsidRPr="007759B6">
        <w:rPr>
          <w:bCs/>
          <w:sz w:val="24"/>
          <w:szCs w:val="24"/>
        </w:rPr>
        <w:t>в разделе 3 настоящей документации, и/или наличие в таких документах неполных и/или недостоверных сведений об у</w:t>
      </w:r>
      <w:r w:rsidR="006033A1" w:rsidRPr="007759B6">
        <w:rPr>
          <w:bCs/>
          <w:sz w:val="24"/>
          <w:szCs w:val="24"/>
        </w:rPr>
        <w:t xml:space="preserve">частнике закупки или о товарах </w:t>
      </w:r>
      <w:r w:rsidRPr="007759B6">
        <w:rPr>
          <w:bCs/>
          <w:sz w:val="24"/>
          <w:szCs w:val="24"/>
        </w:rPr>
        <w:t xml:space="preserve">(работах, услугах), на поставку (выполнение, оказание) </w:t>
      </w:r>
      <w:r w:rsidR="000A2D18" w:rsidRPr="007759B6">
        <w:rPr>
          <w:bCs/>
          <w:sz w:val="24"/>
          <w:szCs w:val="24"/>
        </w:rPr>
        <w:t>которых осуществляется закупка</w:t>
      </w:r>
      <w:r w:rsidRPr="007759B6">
        <w:rPr>
          <w:bCs/>
          <w:sz w:val="24"/>
          <w:szCs w:val="24"/>
        </w:rPr>
        <w:t xml:space="preserve">; </w:t>
      </w:r>
    </w:p>
    <w:p w14:paraId="515BFCE6" w14:textId="2AF7C88F" w:rsidR="00957F90" w:rsidRPr="007759B6" w:rsidRDefault="00957F90" w:rsidP="00957F90">
      <w:pPr>
        <w:autoSpaceDE w:val="0"/>
        <w:autoSpaceDN w:val="0"/>
        <w:adjustRightInd w:val="0"/>
        <w:spacing w:line="240" w:lineRule="auto"/>
        <w:ind w:firstLine="709"/>
        <w:contextualSpacing/>
        <w:outlineLvl w:val="0"/>
        <w:rPr>
          <w:bCs/>
          <w:sz w:val="24"/>
          <w:szCs w:val="24"/>
        </w:rPr>
      </w:pPr>
      <w:r w:rsidRPr="007759B6">
        <w:rPr>
          <w:bCs/>
          <w:sz w:val="24"/>
          <w:szCs w:val="24"/>
        </w:rPr>
        <w:t xml:space="preserve">1.3. несоответствие </w:t>
      </w:r>
      <w:r w:rsidR="00540E03" w:rsidRPr="007759B6">
        <w:rPr>
          <w:bCs/>
          <w:sz w:val="24"/>
          <w:szCs w:val="24"/>
        </w:rPr>
        <w:t>заявки</w:t>
      </w:r>
      <w:r w:rsidRPr="007759B6">
        <w:rPr>
          <w:bCs/>
          <w:sz w:val="24"/>
          <w:szCs w:val="24"/>
        </w:rPr>
        <w:t xml:space="preserve"> участника закупки требованиям, установленным документацией </w:t>
      </w:r>
      <w:r w:rsidR="00CA3807" w:rsidRPr="007759B6">
        <w:rPr>
          <w:bCs/>
          <w:sz w:val="24"/>
          <w:szCs w:val="24"/>
        </w:rPr>
        <w:br/>
      </w:r>
      <w:r w:rsidRPr="007759B6">
        <w:rPr>
          <w:bCs/>
          <w:sz w:val="24"/>
          <w:szCs w:val="24"/>
        </w:rPr>
        <w:t>о закупке, в том числе:</w:t>
      </w:r>
    </w:p>
    <w:p w14:paraId="5101E124" w14:textId="7ED5DF60" w:rsidR="00957F90" w:rsidRPr="007759B6" w:rsidRDefault="00C50D85" w:rsidP="00957F90">
      <w:pPr>
        <w:autoSpaceDE w:val="0"/>
        <w:autoSpaceDN w:val="0"/>
        <w:adjustRightInd w:val="0"/>
        <w:spacing w:line="240" w:lineRule="auto"/>
        <w:ind w:firstLine="709"/>
        <w:contextualSpacing/>
        <w:outlineLvl w:val="0"/>
        <w:rPr>
          <w:bCs/>
          <w:sz w:val="24"/>
          <w:szCs w:val="24"/>
        </w:rPr>
      </w:pPr>
      <w:r w:rsidRPr="007759B6">
        <w:rPr>
          <w:bCs/>
          <w:sz w:val="24"/>
          <w:szCs w:val="24"/>
        </w:rPr>
        <w:t>1.3.1. несоответствие</w:t>
      </w:r>
      <w:r w:rsidR="00540E03" w:rsidRPr="007759B6">
        <w:rPr>
          <w:bCs/>
          <w:sz w:val="24"/>
          <w:szCs w:val="24"/>
        </w:rPr>
        <w:t xml:space="preserve"> заявки </w:t>
      </w:r>
      <w:r w:rsidR="00957F90" w:rsidRPr="007759B6">
        <w:rPr>
          <w:bCs/>
          <w:sz w:val="24"/>
          <w:szCs w:val="24"/>
        </w:rPr>
        <w:t>участника з</w:t>
      </w:r>
      <w:r w:rsidR="00006DFF" w:rsidRPr="007759B6">
        <w:rPr>
          <w:bCs/>
          <w:sz w:val="24"/>
          <w:szCs w:val="24"/>
        </w:rPr>
        <w:t>акупки требованиям к содержанию,</w:t>
      </w:r>
      <w:r w:rsidR="00957F90" w:rsidRPr="007759B6">
        <w:rPr>
          <w:bCs/>
          <w:sz w:val="24"/>
          <w:szCs w:val="24"/>
        </w:rPr>
        <w:t xml:space="preserve"> форме</w:t>
      </w:r>
      <w:r w:rsidR="00006DFF" w:rsidRPr="007759B6">
        <w:rPr>
          <w:bCs/>
          <w:sz w:val="24"/>
          <w:szCs w:val="24"/>
        </w:rPr>
        <w:t xml:space="preserve"> </w:t>
      </w:r>
      <w:r w:rsidR="00CA3807" w:rsidRPr="007759B6">
        <w:rPr>
          <w:bCs/>
          <w:sz w:val="24"/>
          <w:szCs w:val="24"/>
        </w:rPr>
        <w:br/>
      </w:r>
      <w:r w:rsidR="00006DFF" w:rsidRPr="007759B6">
        <w:rPr>
          <w:bCs/>
          <w:sz w:val="24"/>
          <w:szCs w:val="24"/>
        </w:rPr>
        <w:t xml:space="preserve">и оформлению </w:t>
      </w:r>
      <w:r w:rsidR="00957F90" w:rsidRPr="007759B6">
        <w:rPr>
          <w:bCs/>
          <w:sz w:val="24"/>
          <w:szCs w:val="24"/>
        </w:rPr>
        <w:t xml:space="preserve">документов, представляемых в составе </w:t>
      </w:r>
      <w:r w:rsidR="00540E03" w:rsidRPr="007759B6">
        <w:rPr>
          <w:bCs/>
          <w:sz w:val="24"/>
          <w:szCs w:val="24"/>
        </w:rPr>
        <w:t>заявки</w:t>
      </w:r>
      <w:r w:rsidRPr="007759B6">
        <w:rPr>
          <w:bCs/>
          <w:sz w:val="24"/>
          <w:szCs w:val="24"/>
        </w:rPr>
        <w:t>, установленным</w:t>
      </w:r>
      <w:r w:rsidR="00957F90" w:rsidRPr="007759B6">
        <w:rPr>
          <w:bCs/>
          <w:sz w:val="24"/>
          <w:szCs w:val="24"/>
        </w:rPr>
        <w:t xml:space="preserve"> в разделе 4 настоящей документации;</w:t>
      </w:r>
    </w:p>
    <w:p w14:paraId="5026F6E5" w14:textId="6DE76660" w:rsidR="00957F90" w:rsidRPr="007759B6" w:rsidRDefault="00957F90" w:rsidP="00957F90">
      <w:pPr>
        <w:autoSpaceDE w:val="0"/>
        <w:autoSpaceDN w:val="0"/>
        <w:adjustRightInd w:val="0"/>
        <w:spacing w:line="240" w:lineRule="auto"/>
        <w:ind w:firstLine="709"/>
        <w:contextualSpacing/>
        <w:outlineLvl w:val="0"/>
        <w:rPr>
          <w:bCs/>
          <w:sz w:val="24"/>
          <w:szCs w:val="24"/>
        </w:rPr>
      </w:pPr>
      <w:r w:rsidRPr="007759B6">
        <w:rPr>
          <w:bCs/>
          <w:sz w:val="24"/>
          <w:szCs w:val="24"/>
        </w:rPr>
        <w:t xml:space="preserve">1.3.2. наличие в </w:t>
      </w:r>
      <w:r w:rsidR="00540E03" w:rsidRPr="007759B6">
        <w:rPr>
          <w:bCs/>
          <w:sz w:val="24"/>
          <w:szCs w:val="24"/>
        </w:rPr>
        <w:t>заявке</w:t>
      </w:r>
      <w:r w:rsidRPr="007759B6">
        <w:rPr>
          <w:bCs/>
          <w:sz w:val="24"/>
          <w:szCs w:val="24"/>
        </w:rPr>
        <w:t xml:space="preserve"> участника закупки цены договора, превышающей начальную (максимальную) цену дого</w:t>
      </w:r>
      <w:r w:rsidR="00C50D85" w:rsidRPr="007759B6">
        <w:rPr>
          <w:bCs/>
          <w:sz w:val="24"/>
          <w:szCs w:val="24"/>
        </w:rPr>
        <w:t xml:space="preserve">вора, установленную извещением о </w:t>
      </w:r>
      <w:r w:rsidRPr="007759B6">
        <w:rPr>
          <w:bCs/>
          <w:sz w:val="24"/>
          <w:szCs w:val="24"/>
        </w:rPr>
        <w:t xml:space="preserve">проведении запроса предложений </w:t>
      </w:r>
      <w:r w:rsidR="00CA3807" w:rsidRPr="007759B6">
        <w:rPr>
          <w:bCs/>
          <w:sz w:val="24"/>
          <w:szCs w:val="24"/>
        </w:rPr>
        <w:br/>
      </w:r>
      <w:r w:rsidRPr="007759B6">
        <w:rPr>
          <w:bCs/>
          <w:sz w:val="24"/>
          <w:szCs w:val="24"/>
        </w:rPr>
        <w:t>и настоящей документацией;</w:t>
      </w:r>
    </w:p>
    <w:p w14:paraId="01DAA0B6" w14:textId="2FEEBA29" w:rsidR="00957F90" w:rsidRPr="007759B6" w:rsidRDefault="00957F90" w:rsidP="00957F90">
      <w:pPr>
        <w:autoSpaceDE w:val="0"/>
        <w:autoSpaceDN w:val="0"/>
        <w:adjustRightInd w:val="0"/>
        <w:spacing w:line="240" w:lineRule="auto"/>
        <w:ind w:firstLine="709"/>
        <w:contextualSpacing/>
        <w:outlineLvl w:val="0"/>
        <w:rPr>
          <w:bCs/>
          <w:sz w:val="24"/>
          <w:szCs w:val="24"/>
        </w:rPr>
      </w:pPr>
      <w:r w:rsidRPr="007759B6">
        <w:rPr>
          <w:bCs/>
          <w:sz w:val="24"/>
          <w:szCs w:val="24"/>
        </w:rPr>
        <w:t xml:space="preserve">1.3.3. несоответствие </w:t>
      </w:r>
      <w:r w:rsidR="00A231A5" w:rsidRPr="007759B6">
        <w:rPr>
          <w:sz w:val="24"/>
          <w:szCs w:val="24"/>
        </w:rPr>
        <w:t xml:space="preserve">поставляемого товара либо несоответствие </w:t>
      </w:r>
      <w:r w:rsidR="00A231A5" w:rsidRPr="007759B6">
        <w:rPr>
          <w:bCs/>
          <w:sz w:val="24"/>
          <w:szCs w:val="24"/>
        </w:rPr>
        <w:t xml:space="preserve">условий и характеристик, предлагаемых участником закупки </w:t>
      </w:r>
      <w:r w:rsidR="00A231A5" w:rsidRPr="007759B6">
        <w:rPr>
          <w:sz w:val="24"/>
          <w:szCs w:val="24"/>
        </w:rPr>
        <w:t>работ (</w:t>
      </w:r>
      <w:r w:rsidR="00743971" w:rsidRPr="007759B6">
        <w:rPr>
          <w:sz w:val="24"/>
          <w:szCs w:val="24"/>
        </w:rPr>
        <w:t>услуги</w:t>
      </w:r>
      <w:r w:rsidR="00A231A5" w:rsidRPr="007759B6">
        <w:rPr>
          <w:sz w:val="24"/>
          <w:szCs w:val="24"/>
        </w:rPr>
        <w:t>)</w:t>
      </w:r>
      <w:r w:rsidR="00743971" w:rsidRPr="007759B6">
        <w:rPr>
          <w:sz w:val="24"/>
          <w:szCs w:val="24"/>
        </w:rPr>
        <w:t xml:space="preserve">, являющихся предметом настоящей закупки </w:t>
      </w:r>
      <w:r w:rsidRPr="007759B6">
        <w:rPr>
          <w:bCs/>
          <w:sz w:val="24"/>
          <w:szCs w:val="24"/>
        </w:rPr>
        <w:t xml:space="preserve">требованиям, установленным в техническом задании </w:t>
      </w:r>
      <w:r w:rsidR="00A62C62">
        <w:rPr>
          <w:bCs/>
          <w:sz w:val="24"/>
          <w:szCs w:val="24"/>
        </w:rPr>
        <w:t xml:space="preserve">либо задании на проектирование </w:t>
      </w:r>
      <w:r w:rsidRPr="007759B6">
        <w:rPr>
          <w:bCs/>
          <w:sz w:val="24"/>
          <w:szCs w:val="24"/>
        </w:rPr>
        <w:t>(приложение №</w:t>
      </w:r>
      <w:r w:rsidR="002545F1" w:rsidRPr="007759B6">
        <w:rPr>
          <w:bCs/>
          <w:sz w:val="24"/>
          <w:szCs w:val="24"/>
        </w:rPr>
        <w:t>1</w:t>
      </w:r>
      <w:r w:rsidR="00A62C62">
        <w:rPr>
          <w:bCs/>
          <w:sz w:val="24"/>
          <w:szCs w:val="24"/>
        </w:rPr>
        <w:t>.1 и №1.2</w:t>
      </w:r>
      <w:r w:rsidRPr="007759B6">
        <w:rPr>
          <w:bCs/>
          <w:sz w:val="24"/>
          <w:szCs w:val="24"/>
        </w:rPr>
        <w:t xml:space="preserve"> к настоящей документации);</w:t>
      </w:r>
    </w:p>
    <w:p w14:paraId="3B5420B6" w14:textId="7F3C5E7E" w:rsidR="00957F90" w:rsidRPr="007759B6" w:rsidRDefault="00957F90" w:rsidP="00957F90">
      <w:pPr>
        <w:autoSpaceDE w:val="0"/>
        <w:autoSpaceDN w:val="0"/>
        <w:adjustRightInd w:val="0"/>
        <w:spacing w:line="240" w:lineRule="auto"/>
        <w:ind w:firstLine="709"/>
        <w:contextualSpacing/>
        <w:outlineLvl w:val="0"/>
        <w:rPr>
          <w:bCs/>
          <w:sz w:val="24"/>
          <w:szCs w:val="24"/>
        </w:rPr>
      </w:pPr>
      <w:r w:rsidRPr="007759B6">
        <w:rPr>
          <w:bCs/>
          <w:sz w:val="24"/>
          <w:szCs w:val="24"/>
        </w:rPr>
        <w:t>1.3.4.</w:t>
      </w:r>
      <w:r w:rsidRPr="007759B6">
        <w:rPr>
          <w:sz w:val="24"/>
          <w:szCs w:val="24"/>
        </w:rPr>
        <w:t> </w:t>
      </w:r>
      <w:r w:rsidR="00540E03" w:rsidRPr="007759B6">
        <w:rPr>
          <w:bCs/>
          <w:sz w:val="24"/>
          <w:szCs w:val="24"/>
        </w:rPr>
        <w:t>поступления более одной заявки</w:t>
      </w:r>
      <w:r w:rsidRPr="007759B6">
        <w:rPr>
          <w:bCs/>
          <w:sz w:val="24"/>
          <w:szCs w:val="24"/>
        </w:rPr>
        <w:t xml:space="preserve"> на участие в запросе предложений от одного участника закупки </w:t>
      </w:r>
      <w:r w:rsidR="00426800" w:rsidRPr="007759B6">
        <w:rPr>
          <w:bCs/>
          <w:sz w:val="24"/>
          <w:szCs w:val="24"/>
        </w:rPr>
        <w:t>в рамках настоящей закупки</w:t>
      </w:r>
      <w:r w:rsidRPr="007759B6">
        <w:rPr>
          <w:bCs/>
          <w:sz w:val="24"/>
          <w:szCs w:val="24"/>
        </w:rPr>
        <w:t>;</w:t>
      </w:r>
    </w:p>
    <w:p w14:paraId="50977994" w14:textId="65891905" w:rsidR="000A2D18" w:rsidRPr="007759B6" w:rsidRDefault="000A2D18" w:rsidP="000A2D18">
      <w:pPr>
        <w:pStyle w:val="-3"/>
        <w:tabs>
          <w:tab w:val="left" w:pos="1985"/>
        </w:tabs>
        <w:spacing w:line="240" w:lineRule="auto"/>
        <w:ind w:left="0" w:firstLine="709"/>
        <w:rPr>
          <w:sz w:val="24"/>
        </w:rPr>
      </w:pPr>
      <w:r w:rsidRPr="007759B6">
        <w:rPr>
          <w:sz w:val="24"/>
        </w:rPr>
        <w:t>1.3.5. в случае указания в первой части заявки на участие в закупке, сведений об участнике закупки, а также ценовом предложении участника закупки.</w:t>
      </w:r>
    </w:p>
    <w:p w14:paraId="40EE5C1E" w14:textId="3B752D46" w:rsidR="00A231A5" w:rsidRPr="007759B6" w:rsidRDefault="00A231A5" w:rsidP="00A231A5">
      <w:pPr>
        <w:pStyle w:val="-6"/>
        <w:tabs>
          <w:tab w:val="clear" w:pos="1985"/>
        </w:tabs>
        <w:rPr>
          <w:sz w:val="24"/>
        </w:rPr>
      </w:pPr>
      <w:r w:rsidRPr="007759B6">
        <w:rPr>
          <w:sz w:val="24"/>
        </w:rPr>
        <w:t xml:space="preserve">1.4. непредставление или несоответствие размера обеспечения заявки на участие в закупке </w:t>
      </w:r>
      <w:r w:rsidR="008A63BE" w:rsidRPr="007759B6">
        <w:rPr>
          <w:sz w:val="24"/>
        </w:rPr>
        <w:br/>
        <w:t>(</w:t>
      </w:r>
      <w:r w:rsidRPr="007759B6">
        <w:rPr>
          <w:sz w:val="24"/>
        </w:rPr>
        <w:t>в случае, если такое требование установлено настоящей документацией).</w:t>
      </w:r>
    </w:p>
    <w:p w14:paraId="38DC6F9F" w14:textId="51686490" w:rsidR="00A231A5" w:rsidRPr="007759B6" w:rsidRDefault="00A231A5" w:rsidP="00A231A5">
      <w:pPr>
        <w:widowControl w:val="0"/>
        <w:autoSpaceDE w:val="0"/>
        <w:autoSpaceDN w:val="0"/>
        <w:adjustRightInd w:val="0"/>
        <w:spacing w:line="240" w:lineRule="auto"/>
        <w:ind w:firstLine="709"/>
        <w:rPr>
          <w:sz w:val="24"/>
          <w:szCs w:val="24"/>
        </w:rPr>
      </w:pPr>
      <w:r w:rsidRPr="007759B6">
        <w:rPr>
          <w:sz w:val="24"/>
          <w:szCs w:val="24"/>
        </w:rPr>
        <w:t xml:space="preserve">2. Заказчик вправе отстранить участника закупки от участия в закупке в любой момент </w:t>
      </w:r>
      <w:r w:rsidR="00CA3807" w:rsidRPr="007759B6">
        <w:rPr>
          <w:sz w:val="24"/>
          <w:szCs w:val="24"/>
        </w:rPr>
        <w:br/>
      </w:r>
      <w:r w:rsidRPr="007759B6">
        <w:rPr>
          <w:sz w:val="24"/>
          <w:szCs w:val="24"/>
        </w:rPr>
        <w:t xml:space="preserve">до заключения договора, если будет установлено, что </w:t>
      </w:r>
      <w:r w:rsidR="00BE0AB9" w:rsidRPr="007759B6">
        <w:rPr>
          <w:sz w:val="24"/>
          <w:szCs w:val="24"/>
        </w:rPr>
        <w:t xml:space="preserve">заявка </w:t>
      </w:r>
      <w:r w:rsidRPr="007759B6">
        <w:rPr>
          <w:sz w:val="24"/>
          <w:szCs w:val="24"/>
        </w:rPr>
        <w:t>участник</w:t>
      </w:r>
      <w:r w:rsidR="00BE0AB9" w:rsidRPr="007759B6">
        <w:rPr>
          <w:sz w:val="24"/>
          <w:szCs w:val="24"/>
        </w:rPr>
        <w:t>а</w:t>
      </w:r>
      <w:r w:rsidRPr="007759B6">
        <w:rPr>
          <w:sz w:val="24"/>
          <w:szCs w:val="24"/>
        </w:rPr>
        <w:t xml:space="preserve"> не соответствует требованиям документации о закупке, </w:t>
      </w:r>
      <w:r w:rsidR="0041483F" w:rsidRPr="007759B6">
        <w:rPr>
          <w:sz w:val="24"/>
          <w:szCs w:val="24"/>
        </w:rPr>
        <w:t xml:space="preserve">либо участник закупки не соответствует </w:t>
      </w:r>
      <w:r w:rsidR="00BE0AB9" w:rsidRPr="007759B6">
        <w:rPr>
          <w:sz w:val="24"/>
          <w:szCs w:val="24"/>
        </w:rPr>
        <w:t xml:space="preserve">требованиям, </w:t>
      </w:r>
      <w:r w:rsidRPr="007759B6">
        <w:rPr>
          <w:sz w:val="24"/>
          <w:szCs w:val="24"/>
        </w:rPr>
        <w:t>предъявляемым к участникам закупки либо в документах</w:t>
      </w:r>
      <w:r w:rsidR="00BE0AB9" w:rsidRPr="007759B6">
        <w:rPr>
          <w:sz w:val="24"/>
          <w:szCs w:val="24"/>
        </w:rPr>
        <w:t xml:space="preserve"> участника</w:t>
      </w:r>
      <w:r w:rsidRPr="007759B6">
        <w:rPr>
          <w:sz w:val="24"/>
          <w:szCs w:val="24"/>
        </w:rPr>
        <w:t xml:space="preserve">, представленных в составе заявки на участие </w:t>
      </w:r>
      <w:r w:rsidR="00CA3807" w:rsidRPr="007759B6">
        <w:rPr>
          <w:sz w:val="24"/>
          <w:szCs w:val="24"/>
        </w:rPr>
        <w:br/>
      </w:r>
      <w:r w:rsidRPr="007759B6">
        <w:rPr>
          <w:sz w:val="24"/>
          <w:szCs w:val="24"/>
        </w:rPr>
        <w:t xml:space="preserve">в закупке обнаружены противоречия, умышленные искажение информации либо предоставлены заведомо ложные сведения. </w:t>
      </w:r>
    </w:p>
    <w:p w14:paraId="06447E74" w14:textId="6B306010" w:rsidR="00010DE9" w:rsidRPr="007759B6" w:rsidRDefault="00165ABC" w:rsidP="000C54B6">
      <w:pPr>
        <w:tabs>
          <w:tab w:val="left" w:pos="1134"/>
        </w:tabs>
        <w:spacing w:line="240" w:lineRule="auto"/>
        <w:ind w:firstLine="709"/>
        <w:rPr>
          <w:sz w:val="24"/>
          <w:szCs w:val="24"/>
        </w:rPr>
      </w:pPr>
      <w:r w:rsidRPr="007759B6">
        <w:rPr>
          <w:sz w:val="24"/>
          <w:szCs w:val="24"/>
        </w:rPr>
        <w:t xml:space="preserve">3. </w:t>
      </w:r>
      <w:r w:rsidR="00010DE9" w:rsidRPr="007759B6">
        <w:rPr>
          <w:sz w:val="24"/>
          <w:szCs w:val="24"/>
        </w:rPr>
        <w:t xml:space="preserve">Заказчик вправе проверять соответствие участников, </w:t>
      </w:r>
      <w:r w:rsidR="00C41149" w:rsidRPr="007759B6">
        <w:rPr>
          <w:sz w:val="24"/>
          <w:szCs w:val="24"/>
        </w:rPr>
        <w:t xml:space="preserve">а также </w:t>
      </w:r>
      <w:r w:rsidR="00010DE9" w:rsidRPr="007759B6">
        <w:rPr>
          <w:sz w:val="24"/>
          <w:szCs w:val="24"/>
        </w:rPr>
        <w:t xml:space="preserve">предлагаемых ими товаров, работ, услуг, требованиям настоящей документации, </w:t>
      </w:r>
      <w:r w:rsidR="00C41149" w:rsidRPr="007759B6">
        <w:rPr>
          <w:sz w:val="24"/>
          <w:szCs w:val="24"/>
        </w:rPr>
        <w:t xml:space="preserve">проверять </w:t>
      </w:r>
      <w:r w:rsidR="00010DE9" w:rsidRPr="007759B6">
        <w:rPr>
          <w:sz w:val="24"/>
          <w:szCs w:val="24"/>
        </w:rPr>
        <w:t xml:space="preserve">достоверность сведений, информации и документов, содержащихся в заявках </w:t>
      </w:r>
      <w:r w:rsidR="00C41149" w:rsidRPr="007759B6">
        <w:rPr>
          <w:sz w:val="24"/>
          <w:szCs w:val="24"/>
        </w:rPr>
        <w:t xml:space="preserve">таких </w:t>
      </w:r>
      <w:r w:rsidR="00010DE9" w:rsidRPr="007759B6">
        <w:rPr>
          <w:sz w:val="24"/>
          <w:szCs w:val="24"/>
        </w:rPr>
        <w:t>участников путем получения сведений из любых официальных источников, использование которых не противоречит законодательству Российской Федерации, включая официальные сайты государственных органов и организаций в сети Интернет.</w:t>
      </w:r>
    </w:p>
    <w:p w14:paraId="2BA9EBAD" w14:textId="3CD19A79" w:rsidR="00465048" w:rsidRPr="007759B6" w:rsidRDefault="00465048" w:rsidP="000C54B6">
      <w:pPr>
        <w:tabs>
          <w:tab w:val="left" w:pos="1134"/>
        </w:tabs>
        <w:spacing w:line="240" w:lineRule="auto"/>
        <w:ind w:firstLine="709"/>
        <w:rPr>
          <w:snapToGrid/>
          <w:sz w:val="24"/>
          <w:szCs w:val="24"/>
        </w:rPr>
      </w:pPr>
      <w:r w:rsidRPr="007759B6">
        <w:rPr>
          <w:sz w:val="24"/>
          <w:szCs w:val="24"/>
        </w:rPr>
        <w:t>Заказчик вправе</w:t>
      </w:r>
      <w:r w:rsidR="00DB4C66" w:rsidRPr="007759B6">
        <w:rPr>
          <w:sz w:val="24"/>
          <w:szCs w:val="24"/>
        </w:rPr>
        <w:t>,</w:t>
      </w:r>
      <w:r w:rsidRPr="007759B6">
        <w:rPr>
          <w:sz w:val="24"/>
          <w:szCs w:val="24"/>
        </w:rPr>
        <w:t xml:space="preserve"> до подведения итогов запроса предложений</w:t>
      </w:r>
      <w:r w:rsidR="00DB4C66" w:rsidRPr="007759B6">
        <w:rPr>
          <w:sz w:val="24"/>
          <w:szCs w:val="24"/>
        </w:rPr>
        <w:t>,</w:t>
      </w:r>
      <w:r w:rsidRPr="007759B6">
        <w:rPr>
          <w:sz w:val="24"/>
          <w:szCs w:val="24"/>
        </w:rPr>
        <w:t xml:space="preserve"> </w:t>
      </w:r>
      <w:r w:rsidR="000C54B6" w:rsidRPr="007759B6">
        <w:rPr>
          <w:sz w:val="24"/>
          <w:szCs w:val="24"/>
        </w:rPr>
        <w:t>направить запрос в письменной форме в</w:t>
      </w:r>
      <w:r w:rsidRPr="007759B6">
        <w:rPr>
          <w:sz w:val="24"/>
          <w:szCs w:val="24"/>
        </w:rPr>
        <w:t xml:space="preserve"> государственны</w:t>
      </w:r>
      <w:r w:rsidR="000C54B6" w:rsidRPr="007759B6">
        <w:rPr>
          <w:sz w:val="24"/>
          <w:szCs w:val="24"/>
        </w:rPr>
        <w:t>е</w:t>
      </w:r>
      <w:r w:rsidRPr="007759B6">
        <w:rPr>
          <w:sz w:val="24"/>
          <w:szCs w:val="24"/>
        </w:rPr>
        <w:t xml:space="preserve"> и ины</w:t>
      </w:r>
      <w:r w:rsidR="000C54B6" w:rsidRPr="007759B6">
        <w:rPr>
          <w:sz w:val="24"/>
          <w:szCs w:val="24"/>
        </w:rPr>
        <w:t>е учреждения, юридическим</w:t>
      </w:r>
      <w:r w:rsidRPr="007759B6">
        <w:rPr>
          <w:sz w:val="24"/>
          <w:szCs w:val="24"/>
        </w:rPr>
        <w:t xml:space="preserve"> и физически</w:t>
      </w:r>
      <w:r w:rsidR="000C54B6" w:rsidRPr="007759B6">
        <w:rPr>
          <w:sz w:val="24"/>
          <w:szCs w:val="24"/>
        </w:rPr>
        <w:t>м</w:t>
      </w:r>
      <w:r w:rsidRPr="007759B6">
        <w:rPr>
          <w:sz w:val="24"/>
          <w:szCs w:val="24"/>
        </w:rPr>
        <w:t xml:space="preserve"> лиц</w:t>
      </w:r>
      <w:r w:rsidR="000C54B6" w:rsidRPr="007759B6">
        <w:rPr>
          <w:sz w:val="24"/>
          <w:szCs w:val="24"/>
        </w:rPr>
        <w:t xml:space="preserve">ам, </w:t>
      </w:r>
      <w:r w:rsidRPr="007759B6">
        <w:rPr>
          <w:sz w:val="24"/>
          <w:szCs w:val="24"/>
        </w:rPr>
        <w:t xml:space="preserve">для подтверждения достоверности сведений, представленных </w:t>
      </w:r>
      <w:r w:rsidR="00C41149" w:rsidRPr="007759B6">
        <w:rPr>
          <w:sz w:val="24"/>
          <w:szCs w:val="24"/>
        </w:rPr>
        <w:t xml:space="preserve">участником закупки </w:t>
      </w:r>
      <w:r w:rsidRPr="007759B6">
        <w:rPr>
          <w:sz w:val="24"/>
          <w:szCs w:val="24"/>
        </w:rPr>
        <w:t>в составе заявки на участие в запросе предложений, а также для подтве</w:t>
      </w:r>
      <w:r w:rsidR="00C41149" w:rsidRPr="007759B6">
        <w:rPr>
          <w:sz w:val="24"/>
          <w:szCs w:val="24"/>
        </w:rPr>
        <w:t xml:space="preserve">рждения соответствия участника либо </w:t>
      </w:r>
      <w:r w:rsidRPr="007759B6">
        <w:rPr>
          <w:sz w:val="24"/>
          <w:szCs w:val="24"/>
        </w:rPr>
        <w:t xml:space="preserve">предлагаемых им товаров, работ, услуг, требованиям </w:t>
      </w:r>
      <w:r w:rsidR="000C54B6" w:rsidRPr="007759B6">
        <w:rPr>
          <w:sz w:val="24"/>
          <w:szCs w:val="24"/>
        </w:rPr>
        <w:t>настоящей документации.</w:t>
      </w:r>
    </w:p>
    <w:p w14:paraId="18DC5A3D" w14:textId="77777777" w:rsidR="001B1CFA" w:rsidRPr="007759B6" w:rsidRDefault="001B1CFA" w:rsidP="00165ABC">
      <w:pPr>
        <w:spacing w:line="240" w:lineRule="auto"/>
        <w:ind w:firstLine="709"/>
        <w:rPr>
          <w:sz w:val="24"/>
          <w:szCs w:val="24"/>
        </w:rPr>
      </w:pPr>
    </w:p>
    <w:p w14:paraId="4319F74C" w14:textId="6806CBC7" w:rsidR="00213D75" w:rsidRPr="007759B6" w:rsidRDefault="009728D3" w:rsidP="00213D75">
      <w:pPr>
        <w:pStyle w:val="ConsPlusNormal"/>
        <w:ind w:firstLine="0"/>
        <w:jc w:val="both"/>
        <w:rPr>
          <w:rFonts w:ascii="Times New Roman" w:hAnsi="Times New Roman" w:cs="Times New Roman"/>
          <w:color w:val="000000"/>
          <w:sz w:val="24"/>
          <w:szCs w:val="24"/>
        </w:rPr>
      </w:pPr>
      <w:r>
        <w:rPr>
          <w:rFonts w:ascii="Times New Roman" w:hAnsi="Times New Roman" w:cs="Times New Roman"/>
          <w:b/>
          <w:color w:val="000000"/>
          <w:sz w:val="24"/>
          <w:szCs w:val="24"/>
        </w:rPr>
        <w:t>Раздел 1</w:t>
      </w:r>
      <w:r w:rsidR="001D2995">
        <w:rPr>
          <w:rFonts w:ascii="Times New Roman" w:hAnsi="Times New Roman" w:cs="Times New Roman"/>
          <w:b/>
          <w:color w:val="000000"/>
          <w:sz w:val="24"/>
          <w:szCs w:val="24"/>
        </w:rPr>
        <w:t>2</w:t>
      </w:r>
      <w:r w:rsidR="00213D75" w:rsidRPr="007759B6">
        <w:rPr>
          <w:rFonts w:ascii="Times New Roman" w:hAnsi="Times New Roman" w:cs="Times New Roman"/>
          <w:b/>
          <w:color w:val="000000"/>
          <w:sz w:val="24"/>
          <w:szCs w:val="24"/>
        </w:rPr>
        <w:t xml:space="preserve">. Критерии оценки заявок:     </w:t>
      </w:r>
    </w:p>
    <w:p w14:paraId="5630E5A4" w14:textId="501FDEA9" w:rsidR="00213D75" w:rsidRPr="00A862E5" w:rsidRDefault="00213D75" w:rsidP="00213D75">
      <w:pPr>
        <w:pStyle w:val="ConsPlusNormal"/>
        <w:ind w:firstLine="709"/>
        <w:jc w:val="both"/>
        <w:rPr>
          <w:rFonts w:ascii="Times New Roman" w:hAnsi="Times New Roman" w:cs="Times New Roman"/>
          <w:color w:val="000000"/>
          <w:sz w:val="24"/>
          <w:szCs w:val="24"/>
        </w:rPr>
      </w:pPr>
      <w:r w:rsidRPr="007759B6">
        <w:rPr>
          <w:rFonts w:ascii="Times New Roman" w:hAnsi="Times New Roman" w:cs="Times New Roman"/>
          <w:color w:val="000000"/>
          <w:sz w:val="24"/>
          <w:szCs w:val="24"/>
        </w:rPr>
        <w:t xml:space="preserve">1. Оценка </w:t>
      </w:r>
      <w:r w:rsidRPr="00A862E5">
        <w:rPr>
          <w:rFonts w:ascii="Times New Roman" w:hAnsi="Times New Roman" w:cs="Times New Roman"/>
          <w:color w:val="000000"/>
          <w:sz w:val="24"/>
          <w:szCs w:val="24"/>
        </w:rPr>
        <w:t xml:space="preserve">заявок участников закупки, в целях исполнения условий договора, осуществляется </w:t>
      </w:r>
      <w:r w:rsidR="00DB4C66" w:rsidRPr="00A862E5">
        <w:rPr>
          <w:rFonts w:ascii="Times New Roman" w:hAnsi="Times New Roman" w:cs="Times New Roman"/>
          <w:color w:val="000000"/>
          <w:sz w:val="24"/>
          <w:szCs w:val="24"/>
        </w:rPr>
        <w:br/>
      </w:r>
      <w:r w:rsidRPr="00A862E5">
        <w:rPr>
          <w:rFonts w:ascii="Times New Roman" w:hAnsi="Times New Roman" w:cs="Times New Roman"/>
          <w:color w:val="000000"/>
          <w:sz w:val="24"/>
          <w:szCs w:val="24"/>
        </w:rPr>
        <w:t>по следующим критериям:</w:t>
      </w:r>
    </w:p>
    <w:p w14:paraId="2CE6A5E9" w14:textId="4496111B" w:rsidR="00213D75" w:rsidRPr="00A862E5" w:rsidRDefault="00213D75" w:rsidP="00213D75">
      <w:pPr>
        <w:pStyle w:val="ConsPlusNormal"/>
        <w:ind w:firstLine="709"/>
        <w:jc w:val="both"/>
        <w:rPr>
          <w:rFonts w:ascii="Times New Roman" w:hAnsi="Times New Roman" w:cs="Times New Roman"/>
          <w:b/>
          <w:sz w:val="24"/>
          <w:szCs w:val="24"/>
        </w:rPr>
      </w:pPr>
      <w:r w:rsidRPr="00A862E5">
        <w:rPr>
          <w:rFonts w:ascii="Times New Roman" w:hAnsi="Times New Roman" w:cs="Times New Roman"/>
          <w:b/>
          <w:sz w:val="24"/>
          <w:szCs w:val="24"/>
        </w:rPr>
        <w:t>1) цена договора, значимость критерия -</w:t>
      </w:r>
      <w:r w:rsidR="006430B1" w:rsidRPr="00A862E5">
        <w:rPr>
          <w:rFonts w:ascii="Times New Roman" w:hAnsi="Times New Roman" w:cs="Times New Roman"/>
          <w:b/>
          <w:sz w:val="24"/>
          <w:szCs w:val="24"/>
        </w:rPr>
        <w:t xml:space="preserve"> </w:t>
      </w:r>
      <w:r w:rsidR="0041471C">
        <w:rPr>
          <w:rFonts w:ascii="Times New Roman" w:hAnsi="Times New Roman" w:cs="Times New Roman"/>
          <w:b/>
          <w:sz w:val="24"/>
          <w:szCs w:val="24"/>
        </w:rPr>
        <w:t>7</w:t>
      </w:r>
      <w:r w:rsidR="006D128C" w:rsidRPr="00A862E5">
        <w:rPr>
          <w:rFonts w:ascii="Times New Roman" w:hAnsi="Times New Roman" w:cs="Times New Roman"/>
          <w:b/>
          <w:sz w:val="24"/>
          <w:szCs w:val="24"/>
        </w:rPr>
        <w:t xml:space="preserve">0 </w:t>
      </w:r>
      <w:r w:rsidRPr="00A862E5">
        <w:rPr>
          <w:rFonts w:ascii="Times New Roman" w:hAnsi="Times New Roman" w:cs="Times New Roman"/>
          <w:b/>
          <w:sz w:val="24"/>
          <w:szCs w:val="24"/>
        </w:rPr>
        <w:t>%</w:t>
      </w:r>
    </w:p>
    <w:p w14:paraId="2777B39D" w14:textId="4681B226" w:rsidR="00213D75" w:rsidRPr="007759B6" w:rsidRDefault="00213D75" w:rsidP="00213D75">
      <w:pPr>
        <w:pStyle w:val="ConsPlusNormal"/>
        <w:ind w:firstLine="709"/>
        <w:jc w:val="both"/>
        <w:rPr>
          <w:rFonts w:ascii="Times New Roman" w:hAnsi="Times New Roman" w:cs="Times New Roman"/>
          <w:b/>
          <w:sz w:val="24"/>
          <w:szCs w:val="24"/>
        </w:rPr>
      </w:pPr>
      <w:r w:rsidRPr="00A862E5">
        <w:rPr>
          <w:rFonts w:ascii="Times New Roman" w:hAnsi="Times New Roman" w:cs="Times New Roman"/>
          <w:b/>
          <w:sz w:val="24"/>
          <w:szCs w:val="24"/>
        </w:rPr>
        <w:t xml:space="preserve">2) квалификация участника, </w:t>
      </w:r>
      <w:r w:rsidRPr="00A862E5">
        <w:rPr>
          <w:rFonts w:ascii="Times New Roman" w:hAnsi="Times New Roman" w:cs="Times New Roman"/>
          <w:b/>
          <w:color w:val="000000"/>
          <w:sz w:val="24"/>
          <w:szCs w:val="24"/>
        </w:rPr>
        <w:t>значимость критерия</w:t>
      </w:r>
      <w:r w:rsidRPr="00A862E5">
        <w:rPr>
          <w:rFonts w:ascii="Times New Roman" w:hAnsi="Times New Roman" w:cs="Times New Roman"/>
          <w:b/>
          <w:sz w:val="24"/>
          <w:szCs w:val="24"/>
        </w:rPr>
        <w:t xml:space="preserve"> - </w:t>
      </w:r>
      <w:r w:rsidR="0041471C">
        <w:rPr>
          <w:rFonts w:ascii="Times New Roman" w:hAnsi="Times New Roman" w:cs="Times New Roman"/>
          <w:b/>
          <w:sz w:val="24"/>
          <w:szCs w:val="24"/>
        </w:rPr>
        <w:t>30</w:t>
      </w:r>
      <w:r w:rsidRPr="00A862E5">
        <w:rPr>
          <w:rFonts w:ascii="Times New Roman" w:hAnsi="Times New Roman" w:cs="Times New Roman"/>
          <w:b/>
          <w:sz w:val="24"/>
          <w:szCs w:val="24"/>
        </w:rPr>
        <w:t>%</w:t>
      </w:r>
    </w:p>
    <w:p w14:paraId="36324AF4" w14:textId="71ADD6E7" w:rsidR="00213D75" w:rsidRPr="007759B6" w:rsidRDefault="00213D75" w:rsidP="00213D75">
      <w:pPr>
        <w:pStyle w:val="ConsPlusNormal"/>
        <w:ind w:firstLine="709"/>
        <w:jc w:val="both"/>
        <w:rPr>
          <w:rFonts w:ascii="Times New Roman" w:hAnsi="Times New Roman" w:cs="Times New Roman"/>
          <w:color w:val="000000"/>
          <w:sz w:val="24"/>
          <w:szCs w:val="24"/>
        </w:rPr>
      </w:pPr>
      <w:r w:rsidRPr="007759B6">
        <w:rPr>
          <w:rFonts w:ascii="Times New Roman" w:hAnsi="Times New Roman" w:cs="Times New Roman"/>
          <w:color w:val="000000"/>
          <w:sz w:val="24"/>
          <w:szCs w:val="24"/>
        </w:rPr>
        <w:t xml:space="preserve">2. Рейтинг представляет собой оценку в баллах, получаемую по результатам оценки </w:t>
      </w:r>
      <w:r w:rsidR="00DB4C66" w:rsidRPr="007759B6">
        <w:rPr>
          <w:rFonts w:ascii="Times New Roman" w:hAnsi="Times New Roman" w:cs="Times New Roman"/>
          <w:color w:val="000000"/>
          <w:sz w:val="24"/>
          <w:szCs w:val="24"/>
        </w:rPr>
        <w:br/>
      </w:r>
      <w:r w:rsidRPr="007759B6">
        <w:rPr>
          <w:rFonts w:ascii="Times New Roman" w:hAnsi="Times New Roman" w:cs="Times New Roman"/>
          <w:color w:val="000000"/>
          <w:sz w:val="24"/>
          <w:szCs w:val="24"/>
        </w:rPr>
        <w:t>по критериям. Дробное значение рейтинга округляется до двух десятичных знаков после запятой.</w:t>
      </w:r>
    </w:p>
    <w:p w14:paraId="42723FF8" w14:textId="77777777" w:rsidR="00213D75" w:rsidRPr="007759B6" w:rsidRDefault="00213D75" w:rsidP="00213D75">
      <w:pPr>
        <w:pStyle w:val="ConsPlusNormal"/>
        <w:ind w:firstLine="709"/>
        <w:jc w:val="both"/>
        <w:rPr>
          <w:rFonts w:ascii="Times New Roman" w:hAnsi="Times New Roman" w:cs="Times New Roman"/>
          <w:color w:val="000000"/>
          <w:sz w:val="24"/>
          <w:szCs w:val="24"/>
        </w:rPr>
      </w:pPr>
      <w:r w:rsidRPr="007759B6">
        <w:rPr>
          <w:rFonts w:ascii="Times New Roman" w:hAnsi="Times New Roman" w:cs="Times New Roman"/>
          <w:color w:val="000000"/>
          <w:sz w:val="24"/>
          <w:szCs w:val="24"/>
        </w:rPr>
        <w:t xml:space="preserve">3. 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14:paraId="340CD1F4" w14:textId="77777777" w:rsidR="00213D75" w:rsidRPr="007759B6" w:rsidRDefault="00213D75" w:rsidP="00213D75">
      <w:pPr>
        <w:pStyle w:val="ConsPlusNormal"/>
        <w:ind w:firstLine="709"/>
        <w:jc w:val="both"/>
        <w:rPr>
          <w:rFonts w:ascii="Times New Roman" w:hAnsi="Times New Roman" w:cs="Times New Roman"/>
          <w:color w:val="000000"/>
          <w:sz w:val="24"/>
          <w:szCs w:val="24"/>
        </w:rPr>
      </w:pPr>
    </w:p>
    <w:p w14:paraId="6ADF54B4" w14:textId="77377309" w:rsidR="00213D75" w:rsidRPr="007759B6" w:rsidRDefault="00D17469" w:rsidP="00213D75">
      <w:pPr>
        <w:pStyle w:val="ConsPlusNormal"/>
        <w:ind w:firstLine="0"/>
        <w:jc w:val="both"/>
        <w:rPr>
          <w:rFonts w:ascii="Times New Roman" w:hAnsi="Times New Roman" w:cs="Times New Roman"/>
          <w:b/>
          <w:color w:val="000000"/>
          <w:sz w:val="24"/>
          <w:szCs w:val="24"/>
        </w:rPr>
      </w:pPr>
      <w:r>
        <w:rPr>
          <w:rFonts w:ascii="Times New Roman" w:hAnsi="Times New Roman" w:cs="Times New Roman"/>
          <w:b/>
          <w:color w:val="000000"/>
          <w:sz w:val="24"/>
          <w:szCs w:val="24"/>
        </w:rPr>
        <w:t>Раздел 1</w:t>
      </w:r>
      <w:r w:rsidR="001D2995">
        <w:rPr>
          <w:rFonts w:ascii="Times New Roman" w:hAnsi="Times New Roman" w:cs="Times New Roman"/>
          <w:b/>
          <w:color w:val="000000"/>
          <w:sz w:val="24"/>
          <w:szCs w:val="24"/>
        </w:rPr>
        <w:t>3</w:t>
      </w:r>
      <w:r w:rsidR="00213D75" w:rsidRPr="007759B6">
        <w:rPr>
          <w:rFonts w:ascii="Times New Roman" w:hAnsi="Times New Roman" w:cs="Times New Roman"/>
          <w:b/>
          <w:color w:val="000000"/>
          <w:sz w:val="24"/>
          <w:szCs w:val="24"/>
        </w:rPr>
        <w:t xml:space="preserve">. Порядок рассмотрения и оценки заявок:     </w:t>
      </w:r>
    </w:p>
    <w:p w14:paraId="14C18025" w14:textId="77777777" w:rsidR="00213D75" w:rsidRPr="007759B6" w:rsidRDefault="00213D75" w:rsidP="00213D75">
      <w:pPr>
        <w:pStyle w:val="ConsPlusNormal"/>
        <w:ind w:left="709" w:firstLine="0"/>
        <w:jc w:val="both"/>
        <w:rPr>
          <w:rFonts w:ascii="Times New Roman" w:hAnsi="Times New Roman" w:cs="Times New Roman"/>
          <w:color w:val="000000"/>
          <w:sz w:val="24"/>
          <w:szCs w:val="24"/>
        </w:rPr>
      </w:pPr>
      <w:r w:rsidRPr="007759B6">
        <w:rPr>
          <w:rFonts w:ascii="Times New Roman" w:hAnsi="Times New Roman" w:cs="Times New Roman"/>
          <w:color w:val="000000"/>
          <w:sz w:val="24"/>
          <w:szCs w:val="24"/>
        </w:rPr>
        <w:t xml:space="preserve">1. Оценка заявок участников </w:t>
      </w:r>
      <w:r w:rsidRPr="007759B6">
        <w:rPr>
          <w:rFonts w:ascii="Times New Roman" w:hAnsi="Times New Roman" w:cs="Times New Roman"/>
          <w:sz w:val="24"/>
          <w:szCs w:val="24"/>
        </w:rPr>
        <w:t>закупки</w:t>
      </w:r>
      <w:r w:rsidRPr="007759B6">
        <w:rPr>
          <w:rFonts w:ascii="Times New Roman" w:hAnsi="Times New Roman" w:cs="Times New Roman"/>
          <w:color w:val="000000"/>
          <w:sz w:val="24"/>
          <w:szCs w:val="24"/>
        </w:rPr>
        <w:t xml:space="preserve"> по критерию «цена договора»:</w:t>
      </w:r>
    </w:p>
    <w:p w14:paraId="5E5DBD91" w14:textId="351A5022" w:rsidR="00213D75" w:rsidRPr="007759B6" w:rsidRDefault="00213D75" w:rsidP="00213D75">
      <w:pPr>
        <w:pStyle w:val="ConsPlusNormal"/>
        <w:ind w:firstLine="709"/>
        <w:jc w:val="both"/>
        <w:rPr>
          <w:rFonts w:ascii="Times New Roman" w:hAnsi="Times New Roman" w:cs="Times New Roman"/>
          <w:color w:val="000000"/>
          <w:sz w:val="24"/>
          <w:szCs w:val="24"/>
        </w:rPr>
      </w:pPr>
      <w:r w:rsidRPr="007759B6">
        <w:rPr>
          <w:rFonts w:ascii="Times New Roman" w:hAnsi="Times New Roman" w:cs="Times New Roman"/>
          <w:color w:val="000000"/>
          <w:sz w:val="24"/>
          <w:szCs w:val="24"/>
        </w:rPr>
        <w:t xml:space="preserve">1) При оценке заявок по критерию «цена договора» использование подкритериев </w:t>
      </w:r>
      <w:r w:rsidR="00DB4C66" w:rsidRPr="007759B6">
        <w:rPr>
          <w:rFonts w:ascii="Times New Roman" w:hAnsi="Times New Roman" w:cs="Times New Roman"/>
          <w:color w:val="000000"/>
          <w:sz w:val="24"/>
          <w:szCs w:val="24"/>
        </w:rPr>
        <w:br/>
      </w:r>
      <w:r w:rsidRPr="007759B6">
        <w:rPr>
          <w:rFonts w:ascii="Times New Roman" w:hAnsi="Times New Roman" w:cs="Times New Roman"/>
          <w:color w:val="000000"/>
          <w:sz w:val="24"/>
          <w:szCs w:val="24"/>
        </w:rPr>
        <w:t xml:space="preserve">не допускается. </w:t>
      </w:r>
    </w:p>
    <w:p w14:paraId="4D3E515F" w14:textId="77777777" w:rsidR="00213D75" w:rsidRPr="007759B6" w:rsidRDefault="00213D75" w:rsidP="00213D75">
      <w:pPr>
        <w:pStyle w:val="ConsPlusNormal"/>
        <w:ind w:firstLine="709"/>
        <w:jc w:val="both"/>
        <w:rPr>
          <w:rFonts w:ascii="Times New Roman" w:hAnsi="Times New Roman" w:cs="Times New Roman"/>
          <w:color w:val="000000"/>
          <w:sz w:val="24"/>
          <w:szCs w:val="24"/>
        </w:rPr>
      </w:pPr>
      <w:r w:rsidRPr="007759B6">
        <w:rPr>
          <w:rFonts w:ascii="Times New Roman" w:hAnsi="Times New Roman" w:cs="Times New Roman"/>
          <w:color w:val="000000"/>
          <w:sz w:val="24"/>
          <w:szCs w:val="24"/>
        </w:rPr>
        <w:t xml:space="preserve">2) Для определения рейтинга предложения по критерию «цена договора» используется значение начальной (максимальной) цены договора, установленной извещением о закупке.  </w:t>
      </w:r>
    </w:p>
    <w:p w14:paraId="0F7CEA8B" w14:textId="46783263" w:rsidR="00213D75" w:rsidRPr="007759B6" w:rsidRDefault="00213D75" w:rsidP="000B1B26">
      <w:pPr>
        <w:pStyle w:val="ConsPlusNormal"/>
        <w:ind w:firstLine="709"/>
        <w:jc w:val="both"/>
        <w:rPr>
          <w:sz w:val="24"/>
          <w:szCs w:val="24"/>
        </w:rPr>
      </w:pPr>
      <w:r w:rsidRPr="007759B6">
        <w:rPr>
          <w:rFonts w:ascii="Times New Roman" w:hAnsi="Times New Roman" w:cs="Times New Roman"/>
          <w:color w:val="000000"/>
          <w:sz w:val="24"/>
          <w:szCs w:val="24"/>
        </w:rPr>
        <w:t xml:space="preserve">3) Рейтинг, присуждаемый предложению по критерию «цена договора» определяется </w:t>
      </w:r>
      <w:r w:rsidR="00DB4C66" w:rsidRPr="007759B6">
        <w:rPr>
          <w:rFonts w:ascii="Times New Roman" w:hAnsi="Times New Roman" w:cs="Times New Roman"/>
          <w:color w:val="000000"/>
          <w:sz w:val="24"/>
          <w:szCs w:val="24"/>
        </w:rPr>
        <w:br/>
        <w:t xml:space="preserve">по </w:t>
      </w:r>
      <w:r w:rsidRPr="007759B6">
        <w:rPr>
          <w:rFonts w:ascii="Times New Roman" w:hAnsi="Times New Roman" w:cs="Times New Roman"/>
          <w:color w:val="000000"/>
          <w:sz w:val="24"/>
          <w:szCs w:val="24"/>
        </w:rPr>
        <w:t xml:space="preserve">формуле: </w:t>
      </w:r>
      <w:r w:rsidR="00DB4C66" w:rsidRPr="007759B6">
        <w:rPr>
          <w:sz w:val="24"/>
          <w:szCs w:val="24"/>
        </w:rPr>
        <w:t xml:space="preserve"> </w:t>
      </w:r>
      <w:r w:rsidRPr="007759B6">
        <w:rPr>
          <w:sz w:val="24"/>
          <w:szCs w:val="24"/>
        </w:rPr>
        <w:t xml:space="preserve"> </w:t>
      </w:r>
      <w:r w:rsidR="00DB4C66" w:rsidRPr="007759B6">
        <w:rPr>
          <w:sz w:val="24"/>
          <w:szCs w:val="24"/>
        </w:rPr>
        <w:t xml:space="preserve">                                </w:t>
      </w:r>
      <w:r w:rsidRPr="007759B6">
        <w:rPr>
          <w:position w:val="-30"/>
          <w:sz w:val="24"/>
          <w:szCs w:val="24"/>
        </w:rPr>
        <w:object w:dxaOrig="2040" w:dyaOrig="680" w14:anchorId="022B2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1pt" o:ole="" fillcolor="window">
            <v:imagedata r:id="rId9" o:title=""/>
          </v:shape>
          <o:OLEObject Type="Embed" ProgID="Equation.3" ShapeID="_x0000_i1025" DrawAspect="Content" ObjectID="_1710684084" r:id="rId10"/>
        </w:object>
      </w:r>
    </w:p>
    <w:p w14:paraId="38F77973" w14:textId="77777777" w:rsidR="000B1B26" w:rsidRPr="007759B6" w:rsidRDefault="000B1B26" w:rsidP="00213D75">
      <w:pPr>
        <w:pStyle w:val="afa"/>
        <w:spacing w:after="0" w:line="240" w:lineRule="auto"/>
        <w:ind w:firstLine="709"/>
        <w:rPr>
          <w:i/>
          <w:sz w:val="20"/>
          <w:szCs w:val="20"/>
        </w:rPr>
      </w:pPr>
    </w:p>
    <w:p w14:paraId="463E94E9" w14:textId="58665315" w:rsidR="00213D75" w:rsidRPr="007759B6" w:rsidRDefault="00DB4C66" w:rsidP="00213D75">
      <w:pPr>
        <w:pStyle w:val="afa"/>
        <w:spacing w:after="0" w:line="240" w:lineRule="auto"/>
        <w:ind w:firstLine="709"/>
        <w:rPr>
          <w:i/>
          <w:sz w:val="20"/>
          <w:szCs w:val="20"/>
        </w:rPr>
      </w:pPr>
      <w:r w:rsidRPr="007759B6">
        <w:rPr>
          <w:i/>
          <w:sz w:val="20"/>
          <w:szCs w:val="20"/>
        </w:rPr>
        <w:t xml:space="preserve">где:  </w:t>
      </w:r>
      <w:r w:rsidR="00213D75" w:rsidRPr="007759B6">
        <w:rPr>
          <w:i/>
          <w:sz w:val="20"/>
          <w:szCs w:val="20"/>
          <w:lang w:val="en-US"/>
        </w:rPr>
        <w:t>Ra</w:t>
      </w:r>
      <w:r w:rsidR="00213D75" w:rsidRPr="007759B6">
        <w:rPr>
          <w:i/>
          <w:sz w:val="20"/>
          <w:szCs w:val="20"/>
          <w:vertAlign w:val="subscript"/>
          <w:lang w:val="en-US"/>
        </w:rPr>
        <w:t>i</w:t>
      </w:r>
      <w:r w:rsidR="00213D75" w:rsidRPr="007759B6">
        <w:rPr>
          <w:i/>
          <w:sz w:val="20"/>
          <w:szCs w:val="20"/>
        </w:rPr>
        <w:t xml:space="preserve"> – рейтинг, присуждаемый i-му предложению по указанному критерию;</w:t>
      </w:r>
    </w:p>
    <w:p w14:paraId="69E3943F" w14:textId="77777777" w:rsidR="00213D75" w:rsidRPr="007759B6" w:rsidRDefault="00213D75" w:rsidP="00213D75">
      <w:pPr>
        <w:pStyle w:val="afa"/>
        <w:spacing w:after="0" w:line="240" w:lineRule="auto"/>
        <w:ind w:hanging="11"/>
        <w:contextualSpacing/>
        <w:rPr>
          <w:i/>
          <w:sz w:val="20"/>
          <w:szCs w:val="20"/>
        </w:rPr>
      </w:pPr>
      <w:r w:rsidRPr="007759B6">
        <w:rPr>
          <w:i/>
          <w:sz w:val="20"/>
          <w:szCs w:val="20"/>
        </w:rPr>
        <w:t xml:space="preserve">                       </w:t>
      </w:r>
      <w:r w:rsidRPr="007759B6">
        <w:rPr>
          <w:i/>
          <w:sz w:val="20"/>
          <w:szCs w:val="20"/>
          <w:lang w:val="en-US"/>
        </w:rPr>
        <w:t>A</w:t>
      </w:r>
      <w:r w:rsidRPr="007759B6">
        <w:rPr>
          <w:i/>
          <w:sz w:val="20"/>
          <w:szCs w:val="20"/>
          <w:vertAlign w:val="subscript"/>
          <w:lang w:val="en-US"/>
        </w:rPr>
        <w:t>max</w:t>
      </w:r>
      <w:r w:rsidRPr="007759B6">
        <w:rPr>
          <w:i/>
          <w:sz w:val="20"/>
          <w:szCs w:val="20"/>
        </w:rPr>
        <w:t xml:space="preserve"> – начальная (максимальная) цена договора, установленная в извещении о закупке;</w:t>
      </w:r>
    </w:p>
    <w:p w14:paraId="5ABB1A6A" w14:textId="77777777" w:rsidR="00213D75" w:rsidRPr="007759B6" w:rsidRDefault="00213D75" w:rsidP="00213D75">
      <w:pPr>
        <w:pStyle w:val="afa"/>
        <w:spacing w:after="0" w:line="240" w:lineRule="auto"/>
        <w:ind w:hanging="11"/>
        <w:contextualSpacing/>
        <w:rPr>
          <w:i/>
          <w:sz w:val="20"/>
          <w:szCs w:val="20"/>
        </w:rPr>
      </w:pPr>
      <w:r w:rsidRPr="007759B6">
        <w:rPr>
          <w:i/>
          <w:sz w:val="20"/>
          <w:szCs w:val="20"/>
        </w:rPr>
        <w:t xml:space="preserve">                       </w:t>
      </w:r>
      <w:r w:rsidRPr="007759B6">
        <w:rPr>
          <w:i/>
          <w:sz w:val="20"/>
          <w:szCs w:val="20"/>
          <w:lang w:val="en-US"/>
        </w:rPr>
        <w:t>A</w:t>
      </w:r>
      <w:r w:rsidRPr="007759B6">
        <w:rPr>
          <w:i/>
          <w:sz w:val="20"/>
          <w:szCs w:val="20"/>
          <w:vertAlign w:val="subscript"/>
          <w:lang w:val="en-US"/>
        </w:rPr>
        <w:t>i</w:t>
      </w:r>
      <w:r w:rsidRPr="007759B6">
        <w:rPr>
          <w:i/>
          <w:sz w:val="20"/>
          <w:szCs w:val="20"/>
        </w:rPr>
        <w:t xml:space="preserve"> – предложение i-го участника закупки.</w:t>
      </w:r>
    </w:p>
    <w:p w14:paraId="56F13311" w14:textId="77777777" w:rsidR="00213D75" w:rsidRPr="007759B6" w:rsidRDefault="00213D75" w:rsidP="00213D75">
      <w:pPr>
        <w:pStyle w:val="ConsPlusNormal"/>
        <w:ind w:firstLine="709"/>
        <w:jc w:val="both"/>
        <w:rPr>
          <w:rFonts w:ascii="Times New Roman" w:hAnsi="Times New Roman" w:cs="Times New Roman"/>
          <w:color w:val="000000"/>
          <w:sz w:val="24"/>
          <w:szCs w:val="24"/>
        </w:rPr>
      </w:pPr>
    </w:p>
    <w:p w14:paraId="7E40F5DA" w14:textId="688E21D2" w:rsidR="00213D75" w:rsidRPr="007759B6" w:rsidRDefault="00213D75" w:rsidP="00213D75">
      <w:pPr>
        <w:pStyle w:val="ConsPlusNormal"/>
        <w:ind w:firstLine="709"/>
        <w:jc w:val="both"/>
        <w:rPr>
          <w:rFonts w:ascii="Times New Roman" w:hAnsi="Times New Roman" w:cs="Times New Roman"/>
          <w:color w:val="000000"/>
          <w:sz w:val="24"/>
          <w:szCs w:val="24"/>
        </w:rPr>
      </w:pPr>
      <w:r w:rsidRPr="007759B6">
        <w:rPr>
          <w:rFonts w:ascii="Times New Roman" w:hAnsi="Times New Roman" w:cs="Times New Roman"/>
          <w:color w:val="000000"/>
          <w:sz w:val="24"/>
          <w:szCs w:val="24"/>
        </w:rPr>
        <w:t xml:space="preserve">4) Для расчета итогового рейтинга по заявке участника рейтинг, присуждаемый этой заявке </w:t>
      </w:r>
      <w:r w:rsidR="00DB4C66" w:rsidRPr="007759B6">
        <w:rPr>
          <w:rFonts w:ascii="Times New Roman" w:hAnsi="Times New Roman" w:cs="Times New Roman"/>
          <w:color w:val="000000"/>
          <w:sz w:val="24"/>
          <w:szCs w:val="24"/>
        </w:rPr>
        <w:br/>
      </w:r>
      <w:r w:rsidRPr="007759B6">
        <w:rPr>
          <w:rFonts w:ascii="Times New Roman" w:hAnsi="Times New Roman" w:cs="Times New Roman"/>
          <w:color w:val="000000"/>
          <w:sz w:val="24"/>
          <w:szCs w:val="24"/>
        </w:rPr>
        <w:t xml:space="preserve">по критерию «цена договора» умножается на соответствующую указанному критерию значимость. </w:t>
      </w:r>
    </w:p>
    <w:p w14:paraId="1D24B4DE" w14:textId="2FB46349" w:rsidR="00213D75" w:rsidRPr="007759B6" w:rsidRDefault="00213D75" w:rsidP="00213D75">
      <w:pPr>
        <w:pStyle w:val="ConsPlusNormal"/>
        <w:ind w:firstLine="709"/>
        <w:jc w:val="both"/>
        <w:rPr>
          <w:rFonts w:ascii="Times New Roman" w:hAnsi="Times New Roman" w:cs="Times New Roman"/>
          <w:color w:val="000000"/>
          <w:sz w:val="24"/>
          <w:szCs w:val="24"/>
        </w:rPr>
      </w:pPr>
      <w:r w:rsidRPr="007759B6">
        <w:rPr>
          <w:rFonts w:ascii="Times New Roman" w:hAnsi="Times New Roman" w:cs="Times New Roman"/>
          <w:color w:val="000000"/>
          <w:sz w:val="24"/>
          <w:szCs w:val="24"/>
        </w:rPr>
        <w:t xml:space="preserve">5) При оценке заявок по критерию «цена договора» лучшим условием исполнения договора </w:t>
      </w:r>
      <w:r w:rsidR="00DB4C66" w:rsidRPr="007759B6">
        <w:rPr>
          <w:rFonts w:ascii="Times New Roman" w:hAnsi="Times New Roman" w:cs="Times New Roman"/>
          <w:color w:val="000000"/>
          <w:sz w:val="24"/>
          <w:szCs w:val="24"/>
        </w:rPr>
        <w:br/>
      </w:r>
      <w:r w:rsidRPr="007759B6">
        <w:rPr>
          <w:rFonts w:ascii="Times New Roman" w:hAnsi="Times New Roman" w:cs="Times New Roman"/>
          <w:color w:val="000000"/>
          <w:sz w:val="24"/>
          <w:szCs w:val="24"/>
        </w:rPr>
        <w:t>по указанному критерию признается заявка участника с наименьшей ценой договора.</w:t>
      </w:r>
    </w:p>
    <w:p w14:paraId="243B681D" w14:textId="77777777" w:rsidR="00213D75" w:rsidRPr="007759B6" w:rsidRDefault="00213D75" w:rsidP="00213D75">
      <w:pPr>
        <w:pStyle w:val="ConsPlusNormal"/>
        <w:ind w:firstLine="709"/>
        <w:jc w:val="both"/>
        <w:rPr>
          <w:rFonts w:ascii="Times New Roman" w:hAnsi="Times New Roman" w:cs="Times New Roman"/>
          <w:color w:val="000000"/>
          <w:sz w:val="24"/>
          <w:szCs w:val="24"/>
        </w:rPr>
      </w:pPr>
    </w:p>
    <w:p w14:paraId="1615F49C" w14:textId="77777777" w:rsidR="00213D75" w:rsidRPr="007759B6" w:rsidRDefault="00213D75" w:rsidP="00213D75">
      <w:pPr>
        <w:pStyle w:val="afa"/>
        <w:spacing w:after="0" w:line="240" w:lineRule="auto"/>
        <w:ind w:firstLine="709"/>
        <w:contextualSpacing/>
        <w:rPr>
          <w:sz w:val="24"/>
          <w:szCs w:val="24"/>
        </w:rPr>
      </w:pPr>
      <w:r w:rsidRPr="007759B6">
        <w:rPr>
          <w:sz w:val="24"/>
          <w:szCs w:val="24"/>
        </w:rPr>
        <w:t>2. Оценка предложений участников закупки по критерию «квалификация участника»:</w:t>
      </w:r>
    </w:p>
    <w:p w14:paraId="6355B081" w14:textId="77777777" w:rsidR="00213D75" w:rsidRPr="007759B6" w:rsidRDefault="00213D75" w:rsidP="00213D75">
      <w:pPr>
        <w:pStyle w:val="afa"/>
        <w:spacing w:after="0" w:line="240" w:lineRule="auto"/>
        <w:ind w:firstLine="709"/>
        <w:contextualSpacing/>
        <w:rPr>
          <w:sz w:val="24"/>
          <w:szCs w:val="24"/>
        </w:rPr>
      </w:pPr>
      <w:r w:rsidRPr="007759B6">
        <w:rPr>
          <w:sz w:val="24"/>
          <w:szCs w:val="24"/>
        </w:rPr>
        <w:t xml:space="preserve">1) Для оценки предложений по критерию «квалификация участника» каждому предложению выставляется значение в баллах. </w:t>
      </w:r>
    </w:p>
    <w:p w14:paraId="6630EF06" w14:textId="3651B3DF" w:rsidR="00C1275C" w:rsidRPr="007759B6" w:rsidRDefault="00213D75" w:rsidP="00213D75">
      <w:pPr>
        <w:pStyle w:val="afa"/>
        <w:spacing w:after="0" w:line="240" w:lineRule="auto"/>
        <w:ind w:firstLine="709"/>
        <w:contextualSpacing/>
        <w:rPr>
          <w:sz w:val="24"/>
          <w:szCs w:val="24"/>
        </w:rPr>
      </w:pPr>
      <w:r w:rsidRPr="007759B6">
        <w:rPr>
          <w:sz w:val="24"/>
          <w:szCs w:val="24"/>
        </w:rPr>
        <w:t xml:space="preserve">2) Для определения рейтинга заявки по критерию «квалификация участника» устанавливается перечень показателей по данному критерию и максимальное значение в баллах для каждого показателя указанного критерия в соответствии с </w:t>
      </w:r>
      <w:r w:rsidR="00D56673" w:rsidRPr="007759B6">
        <w:rPr>
          <w:sz w:val="24"/>
          <w:szCs w:val="24"/>
        </w:rPr>
        <w:t>Т</w:t>
      </w:r>
      <w:r w:rsidRPr="007759B6">
        <w:rPr>
          <w:sz w:val="24"/>
          <w:szCs w:val="24"/>
        </w:rPr>
        <w:t>аблицей</w:t>
      </w:r>
      <w:r w:rsidR="00D56673" w:rsidRPr="007759B6">
        <w:rPr>
          <w:sz w:val="24"/>
          <w:szCs w:val="24"/>
        </w:rPr>
        <w:t xml:space="preserve"> №</w:t>
      </w:r>
      <w:r w:rsidR="00DB4C66" w:rsidRPr="007759B6">
        <w:rPr>
          <w:sz w:val="24"/>
          <w:szCs w:val="24"/>
        </w:rPr>
        <w:t xml:space="preserve"> </w:t>
      </w:r>
      <w:r w:rsidR="00D56673" w:rsidRPr="007759B6">
        <w:rPr>
          <w:sz w:val="24"/>
          <w:szCs w:val="24"/>
        </w:rPr>
        <w:t>1</w:t>
      </w:r>
      <w:r w:rsidRPr="007759B6">
        <w:rPr>
          <w:sz w:val="24"/>
          <w:szCs w:val="24"/>
        </w:rPr>
        <w:t xml:space="preserve">. При этом сумма максимальных значений всех установленных показателей составляет 100 баллов. </w:t>
      </w:r>
    </w:p>
    <w:p w14:paraId="0135C968" w14:textId="7616765A" w:rsidR="006430B1" w:rsidRDefault="00D56673" w:rsidP="004006F6">
      <w:pPr>
        <w:pStyle w:val="afa"/>
        <w:spacing w:after="0" w:line="240" w:lineRule="auto"/>
        <w:ind w:firstLine="709"/>
        <w:contextualSpacing/>
        <w:jc w:val="right"/>
        <w:rPr>
          <w:sz w:val="24"/>
          <w:szCs w:val="24"/>
        </w:rPr>
      </w:pPr>
      <w:r w:rsidRPr="007759B6">
        <w:rPr>
          <w:sz w:val="24"/>
          <w:szCs w:val="24"/>
        </w:rPr>
        <w:t>Таблица №1</w:t>
      </w:r>
    </w:p>
    <w:tbl>
      <w:tblPr>
        <w:tblW w:w="10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61"/>
        <w:gridCol w:w="4502"/>
        <w:gridCol w:w="2409"/>
        <w:gridCol w:w="957"/>
      </w:tblGrid>
      <w:tr w:rsidR="00323C53" w:rsidRPr="00E80A05" w14:paraId="6266A4EC" w14:textId="77777777" w:rsidTr="00A62C62">
        <w:trPr>
          <w:trHeight w:val="647"/>
          <w:jc w:val="center"/>
        </w:trPr>
        <w:tc>
          <w:tcPr>
            <w:tcW w:w="562" w:type="dxa"/>
          </w:tcPr>
          <w:p w14:paraId="06FA3E92" w14:textId="77777777" w:rsidR="00323C53" w:rsidRPr="00323C53" w:rsidRDefault="00323C53" w:rsidP="00323C53">
            <w:pPr>
              <w:spacing w:line="240" w:lineRule="auto"/>
              <w:ind w:firstLine="0"/>
              <w:jc w:val="center"/>
              <w:rPr>
                <w:b/>
                <w:bCs/>
                <w:sz w:val="20"/>
                <w:szCs w:val="20"/>
              </w:rPr>
            </w:pPr>
            <w:r w:rsidRPr="00323C53">
              <w:rPr>
                <w:b/>
                <w:bCs/>
                <w:sz w:val="20"/>
                <w:szCs w:val="20"/>
              </w:rPr>
              <w:t>№</w:t>
            </w:r>
          </w:p>
          <w:p w14:paraId="493F254E" w14:textId="77777777" w:rsidR="00323C53" w:rsidRPr="00323C53" w:rsidRDefault="00323C53" w:rsidP="00323C53">
            <w:pPr>
              <w:spacing w:line="240" w:lineRule="auto"/>
              <w:ind w:firstLine="0"/>
              <w:jc w:val="center"/>
              <w:rPr>
                <w:b/>
                <w:bCs/>
                <w:sz w:val="20"/>
                <w:szCs w:val="20"/>
              </w:rPr>
            </w:pPr>
            <w:r w:rsidRPr="00323C53">
              <w:rPr>
                <w:b/>
                <w:bCs/>
                <w:sz w:val="20"/>
                <w:szCs w:val="20"/>
              </w:rPr>
              <w:t>п/п</w:t>
            </w:r>
          </w:p>
        </w:tc>
        <w:tc>
          <w:tcPr>
            <w:tcW w:w="2161" w:type="dxa"/>
            <w:shd w:val="clear" w:color="auto" w:fill="auto"/>
          </w:tcPr>
          <w:p w14:paraId="1686F901" w14:textId="77777777" w:rsidR="00323C53" w:rsidRPr="00323C53" w:rsidRDefault="00323C53" w:rsidP="00323C53">
            <w:pPr>
              <w:spacing w:line="240" w:lineRule="auto"/>
              <w:ind w:firstLine="0"/>
              <w:jc w:val="center"/>
              <w:rPr>
                <w:b/>
                <w:bCs/>
                <w:sz w:val="20"/>
                <w:szCs w:val="20"/>
              </w:rPr>
            </w:pPr>
            <w:r w:rsidRPr="00323C53">
              <w:rPr>
                <w:b/>
                <w:bCs/>
                <w:sz w:val="20"/>
                <w:szCs w:val="20"/>
              </w:rPr>
              <w:t>Наименование критерия</w:t>
            </w:r>
          </w:p>
        </w:tc>
        <w:tc>
          <w:tcPr>
            <w:tcW w:w="4502" w:type="dxa"/>
          </w:tcPr>
          <w:p w14:paraId="530B62C5" w14:textId="77777777" w:rsidR="00323C53" w:rsidRPr="00323C53" w:rsidRDefault="00323C53" w:rsidP="00323C53">
            <w:pPr>
              <w:spacing w:line="240" w:lineRule="auto"/>
              <w:ind w:firstLine="0"/>
              <w:jc w:val="center"/>
              <w:rPr>
                <w:b/>
                <w:sz w:val="20"/>
                <w:szCs w:val="20"/>
              </w:rPr>
            </w:pPr>
            <w:r w:rsidRPr="00323C53">
              <w:rPr>
                <w:b/>
                <w:sz w:val="20"/>
                <w:szCs w:val="20"/>
              </w:rPr>
              <w:t>Порядок оценки</w:t>
            </w:r>
          </w:p>
          <w:p w14:paraId="76D8FD60" w14:textId="77777777" w:rsidR="00323C53" w:rsidRPr="00323C53" w:rsidRDefault="00323C53" w:rsidP="00323C53">
            <w:pPr>
              <w:spacing w:line="240" w:lineRule="auto"/>
              <w:ind w:firstLine="0"/>
              <w:jc w:val="center"/>
              <w:rPr>
                <w:b/>
                <w:sz w:val="20"/>
                <w:szCs w:val="20"/>
              </w:rPr>
            </w:pPr>
            <w:r w:rsidRPr="00323C53">
              <w:rPr>
                <w:b/>
                <w:sz w:val="20"/>
                <w:szCs w:val="20"/>
              </w:rPr>
              <w:t>критерия</w:t>
            </w:r>
          </w:p>
        </w:tc>
        <w:tc>
          <w:tcPr>
            <w:tcW w:w="2409" w:type="dxa"/>
            <w:shd w:val="clear" w:color="auto" w:fill="auto"/>
          </w:tcPr>
          <w:p w14:paraId="7D7D3598" w14:textId="77777777" w:rsidR="00323C53" w:rsidRPr="00323C53" w:rsidRDefault="00323C53" w:rsidP="00323C53">
            <w:pPr>
              <w:spacing w:line="240" w:lineRule="auto"/>
              <w:ind w:firstLine="0"/>
              <w:jc w:val="center"/>
              <w:rPr>
                <w:b/>
                <w:sz w:val="20"/>
                <w:szCs w:val="20"/>
              </w:rPr>
            </w:pPr>
            <w:r w:rsidRPr="00323C53">
              <w:rPr>
                <w:b/>
                <w:sz w:val="20"/>
                <w:szCs w:val="20"/>
              </w:rPr>
              <w:t>Варианты</w:t>
            </w:r>
          </w:p>
          <w:p w14:paraId="477E13CF" w14:textId="77777777" w:rsidR="00323C53" w:rsidRPr="00323C53" w:rsidRDefault="00323C53" w:rsidP="00323C53">
            <w:pPr>
              <w:spacing w:line="240" w:lineRule="auto"/>
              <w:ind w:firstLine="0"/>
              <w:jc w:val="center"/>
              <w:rPr>
                <w:b/>
                <w:bCs/>
                <w:sz w:val="20"/>
                <w:szCs w:val="20"/>
              </w:rPr>
            </w:pPr>
            <w:r w:rsidRPr="00323C53">
              <w:rPr>
                <w:b/>
                <w:sz w:val="20"/>
                <w:szCs w:val="20"/>
              </w:rPr>
              <w:t>значений показателя</w:t>
            </w:r>
          </w:p>
        </w:tc>
        <w:tc>
          <w:tcPr>
            <w:tcW w:w="957" w:type="dxa"/>
          </w:tcPr>
          <w:p w14:paraId="4ACAD553" w14:textId="77777777" w:rsidR="00323C53" w:rsidRPr="00323C53" w:rsidRDefault="00323C53" w:rsidP="00323C53">
            <w:pPr>
              <w:spacing w:line="240" w:lineRule="auto"/>
              <w:ind w:firstLine="0"/>
              <w:jc w:val="center"/>
              <w:rPr>
                <w:b/>
                <w:bCs/>
                <w:sz w:val="20"/>
                <w:szCs w:val="20"/>
              </w:rPr>
            </w:pPr>
            <w:r w:rsidRPr="00323C53">
              <w:rPr>
                <w:b/>
                <w:bCs/>
                <w:sz w:val="20"/>
                <w:szCs w:val="20"/>
              </w:rPr>
              <w:t>Кол-во баллов</w:t>
            </w:r>
          </w:p>
        </w:tc>
      </w:tr>
      <w:tr w:rsidR="00323C53" w:rsidRPr="00E80A05" w14:paraId="1C59108E" w14:textId="77777777" w:rsidTr="00A62C62">
        <w:trPr>
          <w:jc w:val="center"/>
        </w:trPr>
        <w:tc>
          <w:tcPr>
            <w:tcW w:w="562" w:type="dxa"/>
          </w:tcPr>
          <w:p w14:paraId="6439444C" w14:textId="1FDCEA4F" w:rsidR="00323C53" w:rsidRPr="00323C53" w:rsidRDefault="00323C53" w:rsidP="00323C53">
            <w:pPr>
              <w:spacing w:line="240" w:lineRule="auto"/>
              <w:ind w:firstLine="0"/>
              <w:jc w:val="center"/>
              <w:rPr>
                <w:bCs/>
                <w:sz w:val="20"/>
                <w:szCs w:val="20"/>
              </w:rPr>
            </w:pPr>
            <w:r w:rsidRPr="00323C53">
              <w:rPr>
                <w:bCs/>
                <w:sz w:val="20"/>
                <w:szCs w:val="20"/>
              </w:rPr>
              <w:t>1</w:t>
            </w:r>
          </w:p>
        </w:tc>
        <w:tc>
          <w:tcPr>
            <w:tcW w:w="2161" w:type="dxa"/>
            <w:shd w:val="clear" w:color="auto" w:fill="auto"/>
          </w:tcPr>
          <w:p w14:paraId="109F41C6" w14:textId="77777777" w:rsidR="00323C53" w:rsidRPr="007759B6" w:rsidRDefault="00323C53" w:rsidP="00323C53">
            <w:pPr>
              <w:spacing w:line="240" w:lineRule="auto"/>
              <w:ind w:firstLine="0"/>
              <w:jc w:val="left"/>
              <w:rPr>
                <w:sz w:val="20"/>
                <w:szCs w:val="20"/>
              </w:rPr>
            </w:pPr>
            <w:r w:rsidRPr="007759B6">
              <w:rPr>
                <w:sz w:val="20"/>
                <w:szCs w:val="20"/>
              </w:rPr>
              <w:t>Стаж работы участника закупки на рынке сопоставимых работ (полных лет)</w:t>
            </w:r>
          </w:p>
          <w:p w14:paraId="48AAFFDA" w14:textId="77777777" w:rsidR="00323C53" w:rsidRPr="007759B6" w:rsidRDefault="00323C53" w:rsidP="00323C53">
            <w:pPr>
              <w:spacing w:line="240" w:lineRule="auto"/>
              <w:ind w:firstLine="0"/>
              <w:jc w:val="left"/>
              <w:rPr>
                <w:bCs/>
                <w:sz w:val="20"/>
                <w:szCs w:val="20"/>
              </w:rPr>
            </w:pPr>
          </w:p>
          <w:p w14:paraId="03FDFB31" w14:textId="63262D81" w:rsidR="00323C53" w:rsidRPr="00323C53" w:rsidRDefault="00323C53" w:rsidP="00323C53">
            <w:pPr>
              <w:spacing w:line="240" w:lineRule="auto"/>
              <w:ind w:firstLine="0"/>
              <w:rPr>
                <w:bCs/>
                <w:sz w:val="20"/>
                <w:szCs w:val="20"/>
              </w:rPr>
            </w:pPr>
            <w:r w:rsidRPr="007759B6">
              <w:rPr>
                <w:bCs/>
                <w:i/>
                <w:sz w:val="20"/>
                <w:szCs w:val="20"/>
              </w:rPr>
              <w:t>(подтверждается выпиской из ЕГРЮЛ</w:t>
            </w:r>
            <w:r w:rsidRPr="007759B6">
              <w:rPr>
                <w:i/>
                <w:sz w:val="20"/>
                <w:szCs w:val="20"/>
              </w:rPr>
              <w:t>)</w:t>
            </w:r>
          </w:p>
        </w:tc>
        <w:tc>
          <w:tcPr>
            <w:tcW w:w="4502" w:type="dxa"/>
          </w:tcPr>
          <w:p w14:paraId="419A49A3" w14:textId="4AAC8980" w:rsidR="00323C53" w:rsidRPr="00323C53" w:rsidRDefault="00323C53" w:rsidP="00323C53">
            <w:pPr>
              <w:spacing w:line="240" w:lineRule="auto"/>
              <w:ind w:firstLine="0"/>
              <w:rPr>
                <w:sz w:val="20"/>
                <w:szCs w:val="20"/>
              </w:rPr>
            </w:pPr>
            <w:r w:rsidRPr="00323C53">
              <w:rPr>
                <w:sz w:val="20"/>
                <w:szCs w:val="20"/>
              </w:rPr>
              <w:t>Комиссией при начислении баллов по данному показателю учитывается стаж участника на рынке работ, с даты его регистрации (с учетом его правопреемственности).</w:t>
            </w:r>
          </w:p>
        </w:tc>
        <w:tc>
          <w:tcPr>
            <w:tcW w:w="2409" w:type="dxa"/>
            <w:shd w:val="clear" w:color="auto" w:fill="auto"/>
            <w:vAlign w:val="center"/>
          </w:tcPr>
          <w:p w14:paraId="7F1B85DA" w14:textId="77777777" w:rsidR="00323C53" w:rsidRPr="00323C53" w:rsidRDefault="00323C53" w:rsidP="00323C53">
            <w:pPr>
              <w:spacing w:line="240" w:lineRule="auto"/>
              <w:ind w:firstLine="0"/>
              <w:jc w:val="center"/>
              <w:rPr>
                <w:bCs/>
                <w:sz w:val="20"/>
                <w:szCs w:val="20"/>
              </w:rPr>
            </w:pPr>
            <w:r w:rsidRPr="00323C53">
              <w:rPr>
                <w:bCs/>
                <w:sz w:val="20"/>
                <w:szCs w:val="20"/>
              </w:rPr>
              <w:t>информация отсутствует или не соответствует установленным требованиям;</w:t>
            </w:r>
          </w:p>
          <w:p w14:paraId="5DEAEAB7" w14:textId="77777777" w:rsidR="00323C53" w:rsidRPr="00323C53" w:rsidRDefault="00323C53" w:rsidP="00323C53">
            <w:pPr>
              <w:spacing w:line="240" w:lineRule="auto"/>
              <w:ind w:firstLine="0"/>
              <w:jc w:val="center"/>
              <w:rPr>
                <w:bCs/>
                <w:sz w:val="20"/>
                <w:szCs w:val="20"/>
              </w:rPr>
            </w:pPr>
            <w:r w:rsidRPr="00323C53">
              <w:rPr>
                <w:bCs/>
                <w:sz w:val="20"/>
                <w:szCs w:val="20"/>
              </w:rPr>
              <w:t>менее 5 лет;</w:t>
            </w:r>
          </w:p>
          <w:p w14:paraId="183B4553" w14:textId="77777777" w:rsidR="00323C53" w:rsidRPr="00323C53" w:rsidRDefault="00323C53" w:rsidP="00323C53">
            <w:pPr>
              <w:spacing w:line="240" w:lineRule="auto"/>
              <w:ind w:firstLine="0"/>
              <w:jc w:val="center"/>
              <w:rPr>
                <w:bCs/>
                <w:sz w:val="20"/>
                <w:szCs w:val="20"/>
              </w:rPr>
            </w:pPr>
            <w:r w:rsidRPr="00323C53">
              <w:rPr>
                <w:bCs/>
                <w:sz w:val="20"/>
                <w:szCs w:val="20"/>
              </w:rPr>
              <w:t>от 5 до 10 лет;</w:t>
            </w:r>
          </w:p>
          <w:p w14:paraId="5707CCF4" w14:textId="34DF48A3" w:rsidR="00323C53" w:rsidRPr="00323C53" w:rsidRDefault="00323C53" w:rsidP="00323C53">
            <w:pPr>
              <w:spacing w:line="240" w:lineRule="auto"/>
              <w:ind w:firstLine="0"/>
              <w:jc w:val="center"/>
              <w:rPr>
                <w:sz w:val="20"/>
                <w:szCs w:val="20"/>
              </w:rPr>
            </w:pPr>
            <w:r w:rsidRPr="00323C53">
              <w:rPr>
                <w:bCs/>
                <w:sz w:val="20"/>
                <w:szCs w:val="20"/>
              </w:rPr>
              <w:t>10 лет и более</w:t>
            </w:r>
          </w:p>
        </w:tc>
        <w:tc>
          <w:tcPr>
            <w:tcW w:w="957" w:type="dxa"/>
            <w:vAlign w:val="center"/>
          </w:tcPr>
          <w:p w14:paraId="74F253A1" w14:textId="77777777" w:rsidR="00323C53" w:rsidRPr="00323C53" w:rsidRDefault="00323C53" w:rsidP="00323C53">
            <w:pPr>
              <w:spacing w:line="240" w:lineRule="auto"/>
              <w:ind w:firstLine="0"/>
              <w:jc w:val="center"/>
              <w:rPr>
                <w:bCs/>
                <w:sz w:val="20"/>
                <w:szCs w:val="20"/>
              </w:rPr>
            </w:pPr>
          </w:p>
          <w:p w14:paraId="0F7F2D18" w14:textId="77777777" w:rsidR="00323C53" w:rsidRPr="00323C53" w:rsidRDefault="00323C53" w:rsidP="00323C53">
            <w:pPr>
              <w:spacing w:line="240" w:lineRule="auto"/>
              <w:ind w:firstLine="0"/>
              <w:jc w:val="center"/>
              <w:rPr>
                <w:bCs/>
                <w:sz w:val="20"/>
                <w:szCs w:val="20"/>
              </w:rPr>
            </w:pPr>
            <w:r w:rsidRPr="00323C53">
              <w:rPr>
                <w:bCs/>
                <w:sz w:val="20"/>
                <w:szCs w:val="20"/>
              </w:rPr>
              <w:t>0</w:t>
            </w:r>
          </w:p>
          <w:p w14:paraId="1CF1B0E3" w14:textId="77777777" w:rsidR="00323C53" w:rsidRPr="00323C53" w:rsidRDefault="00323C53" w:rsidP="00323C53">
            <w:pPr>
              <w:spacing w:line="240" w:lineRule="auto"/>
              <w:ind w:firstLine="0"/>
              <w:jc w:val="center"/>
              <w:rPr>
                <w:bCs/>
                <w:sz w:val="20"/>
                <w:szCs w:val="20"/>
              </w:rPr>
            </w:pPr>
          </w:p>
          <w:p w14:paraId="75D3C3BB" w14:textId="77777777" w:rsidR="00323C53" w:rsidRPr="00323C53" w:rsidRDefault="00323C53" w:rsidP="00323C53">
            <w:pPr>
              <w:spacing w:line="240" w:lineRule="auto"/>
              <w:ind w:firstLine="0"/>
              <w:jc w:val="center"/>
              <w:rPr>
                <w:bCs/>
                <w:sz w:val="20"/>
                <w:szCs w:val="20"/>
              </w:rPr>
            </w:pPr>
          </w:p>
          <w:p w14:paraId="32AB6549" w14:textId="77777777" w:rsidR="00323C53" w:rsidRPr="00323C53" w:rsidRDefault="00323C53" w:rsidP="00323C53">
            <w:pPr>
              <w:spacing w:line="240" w:lineRule="auto"/>
              <w:ind w:firstLine="0"/>
              <w:jc w:val="center"/>
              <w:rPr>
                <w:bCs/>
                <w:sz w:val="20"/>
                <w:szCs w:val="20"/>
              </w:rPr>
            </w:pPr>
            <w:r w:rsidRPr="00323C53">
              <w:rPr>
                <w:bCs/>
                <w:sz w:val="20"/>
                <w:szCs w:val="20"/>
              </w:rPr>
              <w:t>5</w:t>
            </w:r>
          </w:p>
          <w:p w14:paraId="745967F3" w14:textId="77777777" w:rsidR="00323C53" w:rsidRPr="00323C53" w:rsidRDefault="00323C53" w:rsidP="00323C53">
            <w:pPr>
              <w:spacing w:line="240" w:lineRule="auto"/>
              <w:ind w:firstLine="0"/>
              <w:jc w:val="center"/>
              <w:rPr>
                <w:bCs/>
                <w:sz w:val="20"/>
                <w:szCs w:val="20"/>
              </w:rPr>
            </w:pPr>
            <w:r w:rsidRPr="00323C53">
              <w:rPr>
                <w:bCs/>
                <w:sz w:val="20"/>
                <w:szCs w:val="20"/>
              </w:rPr>
              <w:t>10</w:t>
            </w:r>
          </w:p>
          <w:p w14:paraId="614E8534" w14:textId="24F5CB97" w:rsidR="00323C53" w:rsidRPr="00323C53" w:rsidRDefault="00323C53" w:rsidP="00323C53">
            <w:pPr>
              <w:spacing w:line="240" w:lineRule="auto"/>
              <w:ind w:firstLine="0"/>
              <w:jc w:val="center"/>
              <w:rPr>
                <w:bCs/>
                <w:sz w:val="20"/>
                <w:szCs w:val="20"/>
              </w:rPr>
            </w:pPr>
            <w:r w:rsidRPr="00323C53">
              <w:rPr>
                <w:bCs/>
                <w:sz w:val="20"/>
                <w:szCs w:val="20"/>
              </w:rPr>
              <w:t>15</w:t>
            </w:r>
          </w:p>
        </w:tc>
      </w:tr>
      <w:tr w:rsidR="00323C53" w:rsidRPr="00E80A05" w14:paraId="1579A755" w14:textId="77777777" w:rsidTr="00A62C62">
        <w:trPr>
          <w:jc w:val="center"/>
        </w:trPr>
        <w:tc>
          <w:tcPr>
            <w:tcW w:w="562" w:type="dxa"/>
          </w:tcPr>
          <w:p w14:paraId="24F8BF45" w14:textId="47A311BB" w:rsidR="00323C53" w:rsidRPr="00323C53" w:rsidRDefault="00323C53" w:rsidP="00323C53">
            <w:pPr>
              <w:spacing w:line="240" w:lineRule="auto"/>
              <w:ind w:firstLine="0"/>
              <w:jc w:val="center"/>
              <w:rPr>
                <w:bCs/>
                <w:sz w:val="20"/>
                <w:szCs w:val="20"/>
              </w:rPr>
            </w:pPr>
            <w:r>
              <w:rPr>
                <w:bCs/>
                <w:sz w:val="20"/>
                <w:szCs w:val="20"/>
              </w:rPr>
              <w:t>2</w:t>
            </w:r>
          </w:p>
        </w:tc>
        <w:tc>
          <w:tcPr>
            <w:tcW w:w="2161" w:type="dxa"/>
            <w:shd w:val="clear" w:color="auto" w:fill="auto"/>
          </w:tcPr>
          <w:p w14:paraId="62795D1D" w14:textId="77777777" w:rsidR="00323C53" w:rsidRDefault="00323C53" w:rsidP="00323C53">
            <w:pPr>
              <w:spacing w:line="240" w:lineRule="auto"/>
              <w:ind w:firstLine="0"/>
              <w:jc w:val="left"/>
              <w:rPr>
                <w:sz w:val="20"/>
                <w:szCs w:val="20"/>
              </w:rPr>
            </w:pPr>
            <w:r w:rsidRPr="007759B6">
              <w:rPr>
                <w:sz w:val="20"/>
                <w:szCs w:val="20"/>
              </w:rPr>
              <w:t xml:space="preserve">Опыт работы участника закупки по выполнению работ сопоставимого характера </w:t>
            </w:r>
            <w:r w:rsidRPr="007759B6">
              <w:rPr>
                <w:rStyle w:val="afff9"/>
                <w:sz w:val="20"/>
                <w:szCs w:val="20"/>
              </w:rPr>
              <w:footnoteReference w:id="4"/>
            </w:r>
          </w:p>
          <w:p w14:paraId="32D9A20C" w14:textId="77777777" w:rsidR="00A862E5" w:rsidRPr="007759B6" w:rsidRDefault="00A862E5" w:rsidP="00323C53">
            <w:pPr>
              <w:spacing w:line="240" w:lineRule="auto"/>
              <w:ind w:firstLine="0"/>
              <w:jc w:val="left"/>
              <w:rPr>
                <w:sz w:val="20"/>
                <w:szCs w:val="20"/>
              </w:rPr>
            </w:pPr>
          </w:p>
          <w:p w14:paraId="64F61333" w14:textId="77777777" w:rsidR="00323C53" w:rsidRPr="007759B6" w:rsidRDefault="00323C53" w:rsidP="00323C53">
            <w:pPr>
              <w:spacing w:line="240" w:lineRule="auto"/>
              <w:ind w:firstLine="0"/>
              <w:jc w:val="left"/>
              <w:rPr>
                <w:sz w:val="20"/>
                <w:szCs w:val="20"/>
              </w:rPr>
            </w:pPr>
            <w:r w:rsidRPr="007759B6">
              <w:rPr>
                <w:bCs/>
                <w:i/>
                <w:sz w:val="18"/>
                <w:szCs w:val="18"/>
              </w:rPr>
              <w:t>(подтверждается справкой по форме приложения № 6 документации, с приложением соответствующих документов)</w:t>
            </w:r>
            <w:r w:rsidRPr="007759B6">
              <w:rPr>
                <w:sz w:val="20"/>
                <w:szCs w:val="20"/>
              </w:rPr>
              <w:t>.</w:t>
            </w:r>
          </w:p>
          <w:p w14:paraId="75CE7BA0" w14:textId="77777777" w:rsidR="00323C53" w:rsidRPr="007759B6" w:rsidRDefault="00323C53" w:rsidP="00323C53">
            <w:pPr>
              <w:spacing w:line="240" w:lineRule="auto"/>
              <w:ind w:firstLine="0"/>
              <w:jc w:val="left"/>
              <w:rPr>
                <w:sz w:val="20"/>
                <w:szCs w:val="20"/>
              </w:rPr>
            </w:pPr>
          </w:p>
        </w:tc>
        <w:tc>
          <w:tcPr>
            <w:tcW w:w="4502" w:type="dxa"/>
          </w:tcPr>
          <w:p w14:paraId="4449C4F4" w14:textId="77777777" w:rsidR="00323C53" w:rsidRPr="00323C53" w:rsidRDefault="00323C53" w:rsidP="00323C53">
            <w:pPr>
              <w:spacing w:line="240" w:lineRule="auto"/>
              <w:ind w:firstLine="0"/>
              <w:rPr>
                <w:sz w:val="20"/>
                <w:szCs w:val="20"/>
              </w:rPr>
            </w:pPr>
            <w:r w:rsidRPr="00323C53">
              <w:rPr>
                <w:sz w:val="20"/>
                <w:szCs w:val="20"/>
              </w:rPr>
              <w:t>Комиссией при начислении баллов по данному показателю учитываются только те договоры, которые удовлетворяют одновременно всем следующим требованиям:</w:t>
            </w:r>
          </w:p>
          <w:p w14:paraId="5D15AF69" w14:textId="77777777" w:rsidR="00323C53" w:rsidRPr="00FE1084" w:rsidRDefault="00323C53" w:rsidP="00323C53">
            <w:pPr>
              <w:spacing w:line="240" w:lineRule="auto"/>
              <w:ind w:firstLine="0"/>
              <w:rPr>
                <w:sz w:val="20"/>
                <w:szCs w:val="20"/>
              </w:rPr>
            </w:pPr>
            <w:r w:rsidRPr="00323C53">
              <w:rPr>
                <w:sz w:val="20"/>
                <w:szCs w:val="20"/>
              </w:rPr>
              <w:t>1) наименование предмета договора сопоставимо видам работ</w:t>
            </w:r>
            <w:r w:rsidRPr="00FE1084">
              <w:rPr>
                <w:sz w:val="20"/>
                <w:szCs w:val="20"/>
              </w:rPr>
              <w:t>, являющихся предметом закупки;</w:t>
            </w:r>
          </w:p>
          <w:p w14:paraId="23F74921" w14:textId="4DA6C348" w:rsidR="00323C53" w:rsidRPr="00FE1084" w:rsidRDefault="00323C53" w:rsidP="00323C53">
            <w:pPr>
              <w:spacing w:line="240" w:lineRule="auto"/>
              <w:ind w:firstLine="0"/>
              <w:rPr>
                <w:sz w:val="20"/>
                <w:szCs w:val="20"/>
              </w:rPr>
            </w:pPr>
            <w:r w:rsidRPr="00FE1084">
              <w:rPr>
                <w:sz w:val="20"/>
                <w:szCs w:val="20"/>
              </w:rPr>
              <w:t xml:space="preserve">2) стоимость работ по каждому договору составляет не менее </w:t>
            </w:r>
            <w:r w:rsidR="00FE1084" w:rsidRPr="00FE1084">
              <w:rPr>
                <w:sz w:val="20"/>
                <w:szCs w:val="20"/>
              </w:rPr>
              <w:t>7 0</w:t>
            </w:r>
            <w:r w:rsidR="00081BA3" w:rsidRPr="00FE1084">
              <w:rPr>
                <w:sz w:val="20"/>
                <w:szCs w:val="20"/>
              </w:rPr>
              <w:t xml:space="preserve">00 000 </w:t>
            </w:r>
            <w:r w:rsidR="00FE1084" w:rsidRPr="00FE1084">
              <w:rPr>
                <w:sz w:val="20"/>
                <w:szCs w:val="20"/>
              </w:rPr>
              <w:t>(семи миллионов</w:t>
            </w:r>
            <w:r w:rsidRPr="00FE1084">
              <w:rPr>
                <w:sz w:val="20"/>
                <w:szCs w:val="20"/>
              </w:rPr>
              <w:t>) рублей;</w:t>
            </w:r>
          </w:p>
          <w:p w14:paraId="60BD45BC" w14:textId="37F44E3F" w:rsidR="00323C53" w:rsidRPr="00081BA3" w:rsidRDefault="00323C53" w:rsidP="00323C53">
            <w:pPr>
              <w:spacing w:line="240" w:lineRule="auto"/>
              <w:ind w:firstLine="0"/>
              <w:rPr>
                <w:sz w:val="20"/>
                <w:szCs w:val="20"/>
              </w:rPr>
            </w:pPr>
            <w:r w:rsidRPr="00081BA3">
              <w:rPr>
                <w:sz w:val="20"/>
                <w:szCs w:val="20"/>
              </w:rPr>
              <w:t>3) догов</w:t>
            </w:r>
            <w:r w:rsidR="0053016B" w:rsidRPr="00081BA3">
              <w:rPr>
                <w:sz w:val="20"/>
                <w:szCs w:val="20"/>
              </w:rPr>
              <w:t xml:space="preserve">ор был заключен </w:t>
            </w:r>
            <w:r w:rsidR="0053016B" w:rsidRPr="00C8250D">
              <w:rPr>
                <w:sz w:val="20"/>
                <w:szCs w:val="20"/>
              </w:rPr>
              <w:t>после 01.01.201</w:t>
            </w:r>
            <w:r w:rsidR="00FE1084">
              <w:rPr>
                <w:sz w:val="20"/>
                <w:szCs w:val="20"/>
              </w:rPr>
              <w:t>7</w:t>
            </w:r>
            <w:r w:rsidRPr="00C8250D">
              <w:rPr>
                <w:sz w:val="20"/>
                <w:szCs w:val="20"/>
              </w:rPr>
              <w:t>;</w:t>
            </w:r>
          </w:p>
          <w:p w14:paraId="66C73028" w14:textId="4C15AF05" w:rsidR="00081BA3" w:rsidRPr="0034718E" w:rsidRDefault="00323C53" w:rsidP="00323C53">
            <w:pPr>
              <w:spacing w:line="240" w:lineRule="auto"/>
              <w:ind w:firstLine="0"/>
              <w:rPr>
                <w:sz w:val="20"/>
                <w:szCs w:val="20"/>
              </w:rPr>
            </w:pPr>
            <w:r w:rsidRPr="00081BA3">
              <w:rPr>
                <w:sz w:val="20"/>
                <w:szCs w:val="20"/>
              </w:rPr>
              <w:t>4) исполнение работ по дог</w:t>
            </w:r>
            <w:r w:rsidR="00081BA3" w:rsidRPr="00081BA3">
              <w:rPr>
                <w:sz w:val="20"/>
                <w:szCs w:val="20"/>
              </w:rPr>
              <w:t xml:space="preserve">овору завершено в полном объеме и </w:t>
            </w:r>
            <w:r w:rsidR="00081BA3" w:rsidRPr="00081BA3">
              <w:rPr>
                <w:bCs/>
                <w:sz w:val="20"/>
                <w:szCs w:val="20"/>
              </w:rPr>
              <w:t>подтверждено положительным заключением эк</w:t>
            </w:r>
            <w:r w:rsidR="00651FEB">
              <w:rPr>
                <w:bCs/>
                <w:sz w:val="20"/>
                <w:szCs w:val="20"/>
              </w:rPr>
              <w:t>спертизы (экспертными оценками).</w:t>
            </w:r>
          </w:p>
          <w:p w14:paraId="4B4B4AB3" w14:textId="028F655F" w:rsidR="00323C53" w:rsidRDefault="00323C53" w:rsidP="00323C53">
            <w:pPr>
              <w:spacing w:line="240" w:lineRule="auto"/>
              <w:ind w:firstLine="0"/>
              <w:rPr>
                <w:sz w:val="20"/>
                <w:szCs w:val="20"/>
              </w:rPr>
            </w:pPr>
            <w:r w:rsidRPr="00323C53">
              <w:rPr>
                <w:sz w:val="20"/>
                <w:szCs w:val="20"/>
              </w:rPr>
              <w:t xml:space="preserve">5) </w:t>
            </w:r>
            <w:r w:rsidRPr="006F6031">
              <w:rPr>
                <w:sz w:val="20"/>
                <w:szCs w:val="20"/>
              </w:rPr>
              <w:t xml:space="preserve">предоставлены копии документов подтверждающие вышеуказанные требования </w:t>
            </w:r>
            <w:r w:rsidRPr="006F6031">
              <w:rPr>
                <w:sz w:val="20"/>
                <w:szCs w:val="20"/>
              </w:rPr>
              <w:br/>
              <w:t xml:space="preserve">(в </w:t>
            </w:r>
            <w:r w:rsidR="0053016B" w:rsidRPr="006F6031">
              <w:rPr>
                <w:sz w:val="20"/>
                <w:szCs w:val="20"/>
              </w:rPr>
              <w:t>соответствии с п. 3.8.</w:t>
            </w:r>
            <w:r w:rsidR="006F6031">
              <w:rPr>
                <w:sz w:val="20"/>
                <w:szCs w:val="20"/>
              </w:rPr>
              <w:t>1</w:t>
            </w:r>
            <w:r w:rsidR="0053016B" w:rsidRPr="006F6031">
              <w:rPr>
                <w:sz w:val="20"/>
                <w:szCs w:val="20"/>
              </w:rPr>
              <w:t>. - 3.8.4</w:t>
            </w:r>
            <w:r w:rsidRPr="006F6031">
              <w:rPr>
                <w:sz w:val="20"/>
                <w:szCs w:val="20"/>
              </w:rPr>
              <w:t>.</w:t>
            </w:r>
            <w:r w:rsidRPr="00323C53">
              <w:rPr>
                <w:sz w:val="20"/>
                <w:szCs w:val="20"/>
              </w:rPr>
              <w:t xml:space="preserve"> части 3 раздела 2 настоящей документации).</w:t>
            </w:r>
          </w:p>
          <w:p w14:paraId="0D69A6DC" w14:textId="409C4F82" w:rsidR="00323C53" w:rsidRPr="00323C53" w:rsidRDefault="00323C53" w:rsidP="00323C53">
            <w:pPr>
              <w:spacing w:line="240" w:lineRule="auto"/>
              <w:ind w:firstLine="0"/>
              <w:rPr>
                <w:sz w:val="20"/>
                <w:szCs w:val="20"/>
              </w:rPr>
            </w:pPr>
          </w:p>
        </w:tc>
        <w:tc>
          <w:tcPr>
            <w:tcW w:w="2409" w:type="dxa"/>
            <w:shd w:val="clear" w:color="auto" w:fill="auto"/>
            <w:vAlign w:val="center"/>
          </w:tcPr>
          <w:p w14:paraId="28E84512" w14:textId="77777777" w:rsidR="00323C53" w:rsidRPr="00323C53" w:rsidRDefault="00323C53" w:rsidP="00323C53">
            <w:pPr>
              <w:spacing w:line="240" w:lineRule="auto"/>
              <w:ind w:firstLine="0"/>
              <w:jc w:val="center"/>
              <w:rPr>
                <w:bCs/>
                <w:sz w:val="20"/>
                <w:szCs w:val="20"/>
              </w:rPr>
            </w:pPr>
            <w:r w:rsidRPr="00323C53">
              <w:rPr>
                <w:bCs/>
                <w:sz w:val="20"/>
                <w:szCs w:val="20"/>
              </w:rPr>
              <w:t>информация отсутствует или не соответствует установленным требованиям;</w:t>
            </w:r>
          </w:p>
          <w:p w14:paraId="71AE9E93" w14:textId="77777777" w:rsidR="00323C53" w:rsidRDefault="00323C53" w:rsidP="00323C53">
            <w:pPr>
              <w:spacing w:line="240" w:lineRule="auto"/>
              <w:ind w:firstLine="0"/>
              <w:jc w:val="center"/>
              <w:rPr>
                <w:bCs/>
                <w:sz w:val="20"/>
                <w:szCs w:val="20"/>
              </w:rPr>
            </w:pPr>
          </w:p>
          <w:p w14:paraId="2F159627" w14:textId="77777777" w:rsidR="00081BA3" w:rsidRPr="00323C53" w:rsidRDefault="00081BA3" w:rsidP="00323C53">
            <w:pPr>
              <w:spacing w:line="240" w:lineRule="auto"/>
              <w:ind w:firstLine="0"/>
              <w:jc w:val="center"/>
              <w:rPr>
                <w:bCs/>
                <w:sz w:val="20"/>
                <w:szCs w:val="20"/>
              </w:rPr>
            </w:pPr>
          </w:p>
          <w:p w14:paraId="530661D7" w14:textId="77777777" w:rsidR="00323C53" w:rsidRPr="00323C53" w:rsidRDefault="00323C53" w:rsidP="00323C53">
            <w:pPr>
              <w:spacing w:line="240" w:lineRule="auto"/>
              <w:ind w:firstLine="0"/>
              <w:jc w:val="center"/>
              <w:rPr>
                <w:sz w:val="20"/>
                <w:szCs w:val="20"/>
              </w:rPr>
            </w:pPr>
            <w:r w:rsidRPr="00323C53">
              <w:rPr>
                <w:sz w:val="20"/>
                <w:szCs w:val="20"/>
              </w:rPr>
              <w:t>1 договор</w:t>
            </w:r>
          </w:p>
          <w:p w14:paraId="7147D97A" w14:textId="77777777" w:rsidR="00323C53" w:rsidRPr="00323C53" w:rsidRDefault="00323C53" w:rsidP="00323C53">
            <w:pPr>
              <w:spacing w:line="240" w:lineRule="auto"/>
              <w:ind w:firstLine="0"/>
              <w:jc w:val="center"/>
              <w:rPr>
                <w:sz w:val="20"/>
                <w:szCs w:val="20"/>
              </w:rPr>
            </w:pPr>
            <w:r w:rsidRPr="00323C53">
              <w:rPr>
                <w:sz w:val="20"/>
                <w:szCs w:val="20"/>
              </w:rPr>
              <w:t>2-3 договора</w:t>
            </w:r>
          </w:p>
          <w:p w14:paraId="7D81B2C9" w14:textId="2C926847" w:rsidR="00323C53" w:rsidRPr="00323C53" w:rsidRDefault="0053016B" w:rsidP="00323C53">
            <w:pPr>
              <w:spacing w:line="240" w:lineRule="auto"/>
              <w:ind w:firstLine="0"/>
              <w:jc w:val="center"/>
              <w:rPr>
                <w:sz w:val="20"/>
                <w:szCs w:val="20"/>
              </w:rPr>
            </w:pPr>
            <w:r>
              <w:rPr>
                <w:sz w:val="20"/>
                <w:szCs w:val="20"/>
              </w:rPr>
              <w:t>4 договора</w:t>
            </w:r>
            <w:r w:rsidR="00323C53" w:rsidRPr="00323C53">
              <w:rPr>
                <w:sz w:val="20"/>
                <w:szCs w:val="20"/>
              </w:rPr>
              <w:t xml:space="preserve"> </w:t>
            </w:r>
          </w:p>
          <w:p w14:paraId="7964A3C7" w14:textId="1C5630C5" w:rsidR="00323C53" w:rsidRPr="00323C53" w:rsidRDefault="0053016B" w:rsidP="00323C53">
            <w:pPr>
              <w:spacing w:line="240" w:lineRule="auto"/>
              <w:ind w:firstLine="0"/>
              <w:jc w:val="center"/>
              <w:rPr>
                <w:sz w:val="20"/>
                <w:szCs w:val="20"/>
              </w:rPr>
            </w:pPr>
            <w:r>
              <w:rPr>
                <w:sz w:val="20"/>
                <w:szCs w:val="20"/>
              </w:rPr>
              <w:t>5</w:t>
            </w:r>
            <w:r w:rsidR="00323C53" w:rsidRPr="00323C53">
              <w:rPr>
                <w:sz w:val="20"/>
                <w:szCs w:val="20"/>
              </w:rPr>
              <w:t xml:space="preserve"> и более договоров</w:t>
            </w:r>
          </w:p>
          <w:p w14:paraId="2932F19B" w14:textId="77777777" w:rsidR="00323C53" w:rsidRPr="00323C53" w:rsidRDefault="00323C53" w:rsidP="00323C53">
            <w:pPr>
              <w:spacing w:line="240" w:lineRule="auto"/>
              <w:ind w:firstLine="0"/>
              <w:jc w:val="center"/>
              <w:rPr>
                <w:bCs/>
                <w:sz w:val="20"/>
                <w:szCs w:val="20"/>
              </w:rPr>
            </w:pPr>
          </w:p>
        </w:tc>
        <w:tc>
          <w:tcPr>
            <w:tcW w:w="957" w:type="dxa"/>
          </w:tcPr>
          <w:p w14:paraId="07CF6DF1" w14:textId="77777777" w:rsidR="00A62C62" w:rsidRDefault="00A62C62" w:rsidP="00323C53">
            <w:pPr>
              <w:spacing w:line="240" w:lineRule="auto"/>
              <w:ind w:firstLine="0"/>
              <w:jc w:val="center"/>
              <w:rPr>
                <w:bCs/>
                <w:sz w:val="20"/>
                <w:szCs w:val="20"/>
              </w:rPr>
            </w:pPr>
          </w:p>
          <w:p w14:paraId="4AC20349" w14:textId="77777777" w:rsidR="00D17469" w:rsidRDefault="00D17469" w:rsidP="00323C53">
            <w:pPr>
              <w:spacing w:line="240" w:lineRule="auto"/>
              <w:ind w:firstLine="0"/>
              <w:jc w:val="center"/>
              <w:rPr>
                <w:bCs/>
                <w:sz w:val="20"/>
                <w:szCs w:val="20"/>
              </w:rPr>
            </w:pPr>
          </w:p>
          <w:p w14:paraId="1004D8D2" w14:textId="77777777" w:rsidR="00D17469" w:rsidRDefault="00D17469" w:rsidP="00323C53">
            <w:pPr>
              <w:spacing w:line="240" w:lineRule="auto"/>
              <w:ind w:firstLine="0"/>
              <w:jc w:val="center"/>
              <w:rPr>
                <w:bCs/>
                <w:sz w:val="20"/>
                <w:szCs w:val="20"/>
              </w:rPr>
            </w:pPr>
          </w:p>
          <w:p w14:paraId="24FEA6D7" w14:textId="77777777" w:rsidR="00D17469" w:rsidRDefault="00D17469" w:rsidP="00323C53">
            <w:pPr>
              <w:spacing w:line="240" w:lineRule="auto"/>
              <w:ind w:firstLine="0"/>
              <w:jc w:val="center"/>
              <w:rPr>
                <w:bCs/>
                <w:sz w:val="20"/>
                <w:szCs w:val="20"/>
              </w:rPr>
            </w:pPr>
          </w:p>
          <w:p w14:paraId="58534292" w14:textId="77777777" w:rsidR="00D17469" w:rsidRDefault="00D17469" w:rsidP="00323C53">
            <w:pPr>
              <w:spacing w:line="240" w:lineRule="auto"/>
              <w:ind w:firstLine="0"/>
              <w:jc w:val="center"/>
              <w:rPr>
                <w:bCs/>
                <w:sz w:val="20"/>
                <w:szCs w:val="20"/>
              </w:rPr>
            </w:pPr>
          </w:p>
          <w:p w14:paraId="1B2822D6" w14:textId="28DBF38D" w:rsidR="00323C53" w:rsidRDefault="00A62C62" w:rsidP="00323C53">
            <w:pPr>
              <w:spacing w:line="240" w:lineRule="auto"/>
              <w:ind w:firstLine="0"/>
              <w:jc w:val="center"/>
              <w:rPr>
                <w:bCs/>
                <w:sz w:val="20"/>
                <w:szCs w:val="20"/>
              </w:rPr>
            </w:pPr>
            <w:r>
              <w:rPr>
                <w:bCs/>
                <w:sz w:val="20"/>
                <w:szCs w:val="20"/>
              </w:rPr>
              <w:t>0</w:t>
            </w:r>
          </w:p>
          <w:p w14:paraId="191B1DCD" w14:textId="77777777" w:rsidR="00081BA3" w:rsidRDefault="00081BA3" w:rsidP="00323C53">
            <w:pPr>
              <w:spacing w:line="240" w:lineRule="auto"/>
              <w:ind w:firstLine="0"/>
              <w:jc w:val="center"/>
              <w:rPr>
                <w:bCs/>
                <w:sz w:val="20"/>
                <w:szCs w:val="20"/>
              </w:rPr>
            </w:pPr>
          </w:p>
          <w:p w14:paraId="4052F014" w14:textId="77777777" w:rsidR="00081BA3" w:rsidRDefault="00081BA3" w:rsidP="00323C53">
            <w:pPr>
              <w:spacing w:line="240" w:lineRule="auto"/>
              <w:ind w:firstLine="0"/>
              <w:jc w:val="center"/>
              <w:rPr>
                <w:bCs/>
                <w:sz w:val="20"/>
                <w:szCs w:val="20"/>
              </w:rPr>
            </w:pPr>
          </w:p>
          <w:p w14:paraId="48D1085B" w14:textId="77777777" w:rsidR="00081BA3" w:rsidRDefault="00081BA3" w:rsidP="00323C53">
            <w:pPr>
              <w:spacing w:line="240" w:lineRule="auto"/>
              <w:ind w:firstLine="0"/>
              <w:jc w:val="center"/>
              <w:rPr>
                <w:bCs/>
                <w:sz w:val="20"/>
                <w:szCs w:val="20"/>
              </w:rPr>
            </w:pPr>
          </w:p>
          <w:p w14:paraId="163A63C7" w14:textId="77777777" w:rsidR="00081BA3" w:rsidRPr="00323C53" w:rsidRDefault="00081BA3" w:rsidP="00323C53">
            <w:pPr>
              <w:spacing w:line="240" w:lineRule="auto"/>
              <w:ind w:firstLine="0"/>
              <w:jc w:val="center"/>
              <w:rPr>
                <w:bCs/>
                <w:sz w:val="20"/>
                <w:szCs w:val="20"/>
              </w:rPr>
            </w:pPr>
          </w:p>
          <w:p w14:paraId="7058F0F8" w14:textId="77777777" w:rsidR="00323C53" w:rsidRPr="00323C53" w:rsidRDefault="00323C53" w:rsidP="00323C53">
            <w:pPr>
              <w:spacing w:line="240" w:lineRule="auto"/>
              <w:ind w:firstLine="0"/>
              <w:jc w:val="center"/>
              <w:rPr>
                <w:bCs/>
                <w:sz w:val="20"/>
                <w:szCs w:val="20"/>
              </w:rPr>
            </w:pPr>
            <w:r w:rsidRPr="00323C53">
              <w:rPr>
                <w:bCs/>
                <w:sz w:val="20"/>
                <w:szCs w:val="20"/>
              </w:rPr>
              <w:t>5</w:t>
            </w:r>
          </w:p>
          <w:p w14:paraId="59957531" w14:textId="77777777" w:rsidR="00323C53" w:rsidRPr="00323C53" w:rsidRDefault="00323C53" w:rsidP="00323C53">
            <w:pPr>
              <w:spacing w:line="240" w:lineRule="auto"/>
              <w:ind w:firstLine="0"/>
              <w:jc w:val="center"/>
              <w:rPr>
                <w:bCs/>
                <w:sz w:val="20"/>
                <w:szCs w:val="20"/>
              </w:rPr>
            </w:pPr>
            <w:r w:rsidRPr="00323C53">
              <w:rPr>
                <w:bCs/>
                <w:sz w:val="20"/>
                <w:szCs w:val="20"/>
              </w:rPr>
              <w:t>15</w:t>
            </w:r>
          </w:p>
          <w:p w14:paraId="6A30271A" w14:textId="77777777" w:rsidR="00323C53" w:rsidRPr="00323C53" w:rsidRDefault="00323C53" w:rsidP="00323C53">
            <w:pPr>
              <w:spacing w:line="240" w:lineRule="auto"/>
              <w:ind w:firstLine="0"/>
              <w:jc w:val="center"/>
              <w:rPr>
                <w:bCs/>
                <w:sz w:val="20"/>
                <w:szCs w:val="20"/>
              </w:rPr>
            </w:pPr>
            <w:r w:rsidRPr="00323C53">
              <w:rPr>
                <w:bCs/>
                <w:sz w:val="20"/>
                <w:szCs w:val="20"/>
              </w:rPr>
              <w:t>25</w:t>
            </w:r>
          </w:p>
          <w:p w14:paraId="226B9D2E" w14:textId="503DE04F" w:rsidR="00323C53" w:rsidRPr="00323C53" w:rsidRDefault="00373B89" w:rsidP="00323C53">
            <w:pPr>
              <w:spacing w:line="240" w:lineRule="auto"/>
              <w:ind w:firstLine="0"/>
              <w:jc w:val="center"/>
              <w:rPr>
                <w:bCs/>
                <w:sz w:val="20"/>
                <w:szCs w:val="20"/>
              </w:rPr>
            </w:pPr>
            <w:r>
              <w:rPr>
                <w:bCs/>
                <w:sz w:val="20"/>
                <w:szCs w:val="20"/>
              </w:rPr>
              <w:t>30</w:t>
            </w:r>
          </w:p>
        </w:tc>
      </w:tr>
      <w:tr w:rsidR="00323C53" w:rsidRPr="00E80A05" w14:paraId="048ABAD6" w14:textId="77777777" w:rsidTr="00A62C62">
        <w:trPr>
          <w:jc w:val="center"/>
        </w:trPr>
        <w:tc>
          <w:tcPr>
            <w:tcW w:w="562" w:type="dxa"/>
          </w:tcPr>
          <w:p w14:paraId="210DAE81" w14:textId="171BA5D0" w:rsidR="00323C53" w:rsidRDefault="00323C53" w:rsidP="00323C53">
            <w:pPr>
              <w:spacing w:line="240" w:lineRule="auto"/>
              <w:ind w:firstLine="0"/>
              <w:jc w:val="center"/>
              <w:rPr>
                <w:bCs/>
                <w:sz w:val="20"/>
                <w:szCs w:val="20"/>
              </w:rPr>
            </w:pPr>
            <w:r>
              <w:rPr>
                <w:bCs/>
                <w:sz w:val="20"/>
                <w:szCs w:val="20"/>
              </w:rPr>
              <w:t>3</w:t>
            </w:r>
          </w:p>
        </w:tc>
        <w:tc>
          <w:tcPr>
            <w:tcW w:w="2161" w:type="dxa"/>
            <w:shd w:val="clear" w:color="auto" w:fill="auto"/>
          </w:tcPr>
          <w:p w14:paraId="46DF29C8" w14:textId="77777777" w:rsidR="00323C53" w:rsidRPr="007759B6" w:rsidRDefault="00323C53" w:rsidP="00323C53">
            <w:pPr>
              <w:spacing w:line="240" w:lineRule="auto"/>
              <w:ind w:firstLine="0"/>
              <w:jc w:val="left"/>
              <w:rPr>
                <w:bCs/>
                <w:sz w:val="20"/>
                <w:szCs w:val="20"/>
              </w:rPr>
            </w:pPr>
            <w:r w:rsidRPr="007759B6">
              <w:rPr>
                <w:bCs/>
                <w:sz w:val="20"/>
                <w:szCs w:val="20"/>
              </w:rPr>
              <w:t>Квалификация сотрудников</w:t>
            </w:r>
            <w:r w:rsidRPr="007759B6">
              <w:rPr>
                <w:sz w:val="20"/>
                <w:szCs w:val="20"/>
              </w:rPr>
              <w:t xml:space="preserve"> участника закупки</w:t>
            </w:r>
            <w:r w:rsidRPr="007759B6">
              <w:rPr>
                <w:bCs/>
                <w:sz w:val="20"/>
                <w:szCs w:val="20"/>
              </w:rPr>
              <w:t xml:space="preserve"> </w:t>
            </w:r>
          </w:p>
          <w:p w14:paraId="7A52B88B" w14:textId="77777777" w:rsidR="00323C53" w:rsidRPr="007759B6" w:rsidRDefault="00323C53" w:rsidP="00323C53">
            <w:pPr>
              <w:spacing w:line="240" w:lineRule="auto"/>
              <w:ind w:firstLine="0"/>
              <w:jc w:val="left"/>
              <w:rPr>
                <w:sz w:val="20"/>
                <w:szCs w:val="20"/>
              </w:rPr>
            </w:pPr>
          </w:p>
          <w:p w14:paraId="24EC3E91" w14:textId="527E92FF" w:rsidR="00323C53" w:rsidRPr="007759B6" w:rsidRDefault="00323C53" w:rsidP="00323C53">
            <w:pPr>
              <w:spacing w:line="240" w:lineRule="auto"/>
              <w:ind w:firstLine="0"/>
              <w:jc w:val="left"/>
              <w:rPr>
                <w:sz w:val="20"/>
                <w:szCs w:val="20"/>
              </w:rPr>
            </w:pPr>
            <w:r w:rsidRPr="007759B6">
              <w:rPr>
                <w:bCs/>
                <w:i/>
                <w:sz w:val="20"/>
                <w:szCs w:val="20"/>
              </w:rPr>
              <w:t>(подтверждается справкой по форме приложения</w:t>
            </w:r>
            <w:r w:rsidRPr="007759B6">
              <w:rPr>
                <w:bCs/>
                <w:i/>
                <w:sz w:val="20"/>
                <w:szCs w:val="20"/>
              </w:rPr>
              <w:br/>
              <w:t>№ 7 документации, с приложением соответствующих документов)</w:t>
            </w:r>
          </w:p>
        </w:tc>
        <w:tc>
          <w:tcPr>
            <w:tcW w:w="4502" w:type="dxa"/>
          </w:tcPr>
          <w:p w14:paraId="218052AC" w14:textId="77777777" w:rsidR="00323C53" w:rsidRPr="00323C53" w:rsidRDefault="00323C53" w:rsidP="00323C53">
            <w:pPr>
              <w:spacing w:line="240" w:lineRule="auto"/>
              <w:ind w:firstLine="0"/>
              <w:rPr>
                <w:sz w:val="20"/>
                <w:szCs w:val="20"/>
              </w:rPr>
            </w:pPr>
            <w:r w:rsidRPr="00323C53">
              <w:rPr>
                <w:sz w:val="20"/>
                <w:szCs w:val="20"/>
              </w:rPr>
              <w:t>Комиссией при начислении баллов по данному показателю учитываются только те специалисты, которые удовлетворяют одновременно всем следующим требованиям:</w:t>
            </w:r>
          </w:p>
          <w:p w14:paraId="52F05857" w14:textId="77777777" w:rsidR="00323C53" w:rsidRPr="00323C53" w:rsidRDefault="00323C53" w:rsidP="00323C53">
            <w:pPr>
              <w:autoSpaceDE w:val="0"/>
              <w:autoSpaceDN w:val="0"/>
              <w:adjustRightInd w:val="0"/>
              <w:spacing w:line="240" w:lineRule="auto"/>
              <w:ind w:firstLine="0"/>
              <w:rPr>
                <w:sz w:val="20"/>
                <w:szCs w:val="20"/>
              </w:rPr>
            </w:pPr>
            <w:r w:rsidRPr="00323C53">
              <w:rPr>
                <w:sz w:val="20"/>
                <w:szCs w:val="20"/>
              </w:rPr>
              <w:t>1) специалист находится в штате участника, и данная должность является его основным местом работы;</w:t>
            </w:r>
          </w:p>
          <w:p w14:paraId="6979E2DC" w14:textId="77777777" w:rsidR="00323C53" w:rsidRPr="00323C53" w:rsidRDefault="00323C53" w:rsidP="00323C53">
            <w:pPr>
              <w:autoSpaceDE w:val="0"/>
              <w:autoSpaceDN w:val="0"/>
              <w:adjustRightInd w:val="0"/>
              <w:spacing w:line="240" w:lineRule="auto"/>
              <w:ind w:firstLine="0"/>
              <w:rPr>
                <w:sz w:val="20"/>
                <w:szCs w:val="20"/>
              </w:rPr>
            </w:pPr>
            <w:r w:rsidRPr="00323C53">
              <w:rPr>
                <w:sz w:val="20"/>
                <w:szCs w:val="20"/>
              </w:rPr>
              <w:t>2) специалист имеет высшее техническое образование, соответствующее перечню направлений подготовки специальностей в области строительства, утвержденного Приказом Минстроя и ЖКХ РФ от 06.04.2017 г. № 688/пр.;</w:t>
            </w:r>
          </w:p>
          <w:p w14:paraId="04010949" w14:textId="77777777" w:rsidR="00323C53" w:rsidRPr="00323C53" w:rsidRDefault="00323C53" w:rsidP="00323C53">
            <w:pPr>
              <w:spacing w:line="240" w:lineRule="auto"/>
              <w:ind w:firstLine="0"/>
              <w:rPr>
                <w:sz w:val="20"/>
                <w:szCs w:val="20"/>
              </w:rPr>
            </w:pPr>
            <w:r w:rsidRPr="00323C53">
              <w:rPr>
                <w:sz w:val="20"/>
                <w:szCs w:val="20"/>
              </w:rPr>
              <w:t>3) специалист имеет непрерывный трудовой стаж не менее 5 лет, на должностях, отраженных в разделе 4 «Единого квалификационного справочника должностей руководителей, специалистов и служащих», утвержденного Приказом Минздравсоцразвития России от 23.04.08 г. № 188;</w:t>
            </w:r>
          </w:p>
          <w:p w14:paraId="227D814E" w14:textId="62261A13" w:rsidR="00323C53" w:rsidRDefault="00323C53" w:rsidP="00323C53">
            <w:pPr>
              <w:spacing w:line="240" w:lineRule="auto"/>
              <w:ind w:firstLine="0"/>
              <w:rPr>
                <w:sz w:val="20"/>
                <w:szCs w:val="20"/>
              </w:rPr>
            </w:pPr>
            <w:r w:rsidRPr="00323C53">
              <w:rPr>
                <w:sz w:val="20"/>
                <w:szCs w:val="20"/>
              </w:rPr>
              <w:t xml:space="preserve">4) предоставлены копии документов, </w:t>
            </w:r>
            <w:r w:rsidRPr="006F6031">
              <w:rPr>
                <w:sz w:val="20"/>
                <w:szCs w:val="20"/>
              </w:rPr>
              <w:t>подтверждающие выш</w:t>
            </w:r>
            <w:r w:rsidR="006F6031" w:rsidRPr="006F6031">
              <w:rPr>
                <w:sz w:val="20"/>
                <w:szCs w:val="20"/>
              </w:rPr>
              <w:t>еуказанные требования (в соответствии с п. 3.8.5</w:t>
            </w:r>
            <w:r w:rsidR="006F6031">
              <w:rPr>
                <w:sz w:val="20"/>
                <w:szCs w:val="20"/>
              </w:rPr>
              <w:t xml:space="preserve">. </w:t>
            </w:r>
            <w:r w:rsidR="006F6031" w:rsidRPr="006F6031">
              <w:rPr>
                <w:sz w:val="20"/>
                <w:szCs w:val="20"/>
              </w:rPr>
              <w:t>-</w:t>
            </w:r>
            <w:r w:rsidR="006F6031">
              <w:rPr>
                <w:sz w:val="20"/>
                <w:szCs w:val="20"/>
              </w:rPr>
              <w:t xml:space="preserve"> </w:t>
            </w:r>
            <w:r w:rsidR="006F6031" w:rsidRPr="006F6031">
              <w:rPr>
                <w:sz w:val="20"/>
                <w:szCs w:val="20"/>
              </w:rPr>
              <w:t>3.8.7 части</w:t>
            </w:r>
            <w:r w:rsidR="006F6031" w:rsidRPr="00323C53">
              <w:rPr>
                <w:sz w:val="20"/>
                <w:szCs w:val="20"/>
              </w:rPr>
              <w:t xml:space="preserve"> 3 раздела 2 настоящей документации).</w:t>
            </w:r>
          </w:p>
          <w:p w14:paraId="162900E4" w14:textId="36CDF68F" w:rsidR="00323C53" w:rsidRPr="00323C53" w:rsidRDefault="00323C53" w:rsidP="00323C53">
            <w:pPr>
              <w:spacing w:line="240" w:lineRule="auto"/>
              <w:ind w:firstLine="0"/>
              <w:rPr>
                <w:sz w:val="20"/>
                <w:szCs w:val="20"/>
              </w:rPr>
            </w:pPr>
          </w:p>
        </w:tc>
        <w:tc>
          <w:tcPr>
            <w:tcW w:w="2409" w:type="dxa"/>
            <w:shd w:val="clear" w:color="auto" w:fill="auto"/>
            <w:vAlign w:val="center"/>
          </w:tcPr>
          <w:p w14:paraId="167898E7" w14:textId="77777777" w:rsidR="00323C53" w:rsidRPr="00323C53" w:rsidRDefault="00323C53" w:rsidP="00323C53">
            <w:pPr>
              <w:spacing w:line="240" w:lineRule="auto"/>
              <w:ind w:firstLine="0"/>
              <w:jc w:val="center"/>
              <w:rPr>
                <w:bCs/>
                <w:sz w:val="20"/>
                <w:szCs w:val="20"/>
              </w:rPr>
            </w:pPr>
            <w:r w:rsidRPr="00323C53">
              <w:rPr>
                <w:bCs/>
                <w:sz w:val="20"/>
                <w:szCs w:val="20"/>
              </w:rPr>
              <w:t>информация отсутствует или не соответствует установленным требованиям;</w:t>
            </w:r>
          </w:p>
          <w:p w14:paraId="2B8E9E4D" w14:textId="77777777" w:rsidR="00323C53" w:rsidRPr="00323C53" w:rsidRDefault="00323C53" w:rsidP="00323C53">
            <w:pPr>
              <w:spacing w:line="240" w:lineRule="auto"/>
              <w:ind w:firstLine="0"/>
              <w:jc w:val="center"/>
              <w:rPr>
                <w:bCs/>
                <w:sz w:val="20"/>
                <w:szCs w:val="20"/>
              </w:rPr>
            </w:pPr>
          </w:p>
          <w:p w14:paraId="195BB549" w14:textId="491AF29D" w:rsidR="00323C53" w:rsidRPr="00323C53" w:rsidRDefault="00323C53" w:rsidP="00323C53">
            <w:pPr>
              <w:spacing w:line="240" w:lineRule="auto"/>
              <w:ind w:firstLine="0"/>
              <w:jc w:val="center"/>
              <w:rPr>
                <w:bCs/>
                <w:sz w:val="20"/>
                <w:szCs w:val="20"/>
              </w:rPr>
            </w:pPr>
            <w:r>
              <w:rPr>
                <w:bCs/>
                <w:sz w:val="20"/>
                <w:szCs w:val="20"/>
              </w:rPr>
              <w:t>1-2 человека</w:t>
            </w:r>
            <w:r w:rsidRPr="00323C53">
              <w:rPr>
                <w:bCs/>
                <w:sz w:val="20"/>
                <w:szCs w:val="20"/>
              </w:rPr>
              <w:t>;</w:t>
            </w:r>
          </w:p>
          <w:p w14:paraId="1DB73B26" w14:textId="77777777" w:rsidR="00323C53" w:rsidRPr="00323C53" w:rsidRDefault="00323C53" w:rsidP="00323C53">
            <w:pPr>
              <w:spacing w:line="240" w:lineRule="auto"/>
              <w:ind w:firstLine="0"/>
              <w:jc w:val="center"/>
              <w:rPr>
                <w:bCs/>
                <w:sz w:val="20"/>
                <w:szCs w:val="20"/>
              </w:rPr>
            </w:pPr>
            <w:r w:rsidRPr="00323C53">
              <w:rPr>
                <w:bCs/>
                <w:sz w:val="20"/>
                <w:szCs w:val="20"/>
              </w:rPr>
              <w:t>от 3 до 4 человек;</w:t>
            </w:r>
          </w:p>
          <w:p w14:paraId="4C531E47" w14:textId="77777777" w:rsidR="00323C53" w:rsidRPr="00323C53" w:rsidRDefault="00323C53" w:rsidP="00323C53">
            <w:pPr>
              <w:spacing w:line="240" w:lineRule="auto"/>
              <w:ind w:firstLine="0"/>
              <w:jc w:val="center"/>
              <w:rPr>
                <w:bCs/>
                <w:sz w:val="20"/>
                <w:szCs w:val="20"/>
              </w:rPr>
            </w:pPr>
            <w:r w:rsidRPr="00323C53">
              <w:rPr>
                <w:bCs/>
                <w:sz w:val="20"/>
                <w:szCs w:val="20"/>
              </w:rPr>
              <w:t>от 5 до 6 человек;</w:t>
            </w:r>
          </w:p>
          <w:p w14:paraId="3E13F7DB" w14:textId="19E96371" w:rsidR="00323C53" w:rsidRPr="00323C53" w:rsidRDefault="00323C53" w:rsidP="00323C53">
            <w:pPr>
              <w:spacing w:line="240" w:lineRule="auto"/>
              <w:ind w:firstLine="0"/>
              <w:jc w:val="center"/>
              <w:rPr>
                <w:bCs/>
                <w:sz w:val="20"/>
                <w:szCs w:val="20"/>
              </w:rPr>
            </w:pPr>
            <w:r w:rsidRPr="00323C53">
              <w:rPr>
                <w:bCs/>
                <w:sz w:val="20"/>
                <w:szCs w:val="20"/>
              </w:rPr>
              <w:t>7 человек и более</w:t>
            </w:r>
          </w:p>
        </w:tc>
        <w:tc>
          <w:tcPr>
            <w:tcW w:w="957" w:type="dxa"/>
          </w:tcPr>
          <w:p w14:paraId="2998ADE9" w14:textId="77777777" w:rsidR="00323C53" w:rsidRPr="00323C53" w:rsidRDefault="00323C53" w:rsidP="00323C53">
            <w:pPr>
              <w:spacing w:line="240" w:lineRule="auto"/>
              <w:ind w:firstLine="0"/>
              <w:jc w:val="center"/>
              <w:rPr>
                <w:bCs/>
                <w:sz w:val="20"/>
                <w:szCs w:val="20"/>
              </w:rPr>
            </w:pPr>
          </w:p>
          <w:p w14:paraId="61547E89" w14:textId="77777777" w:rsidR="00323C53" w:rsidRPr="00323C53" w:rsidRDefault="00323C53" w:rsidP="00323C53">
            <w:pPr>
              <w:spacing w:line="240" w:lineRule="auto"/>
              <w:ind w:firstLine="0"/>
              <w:jc w:val="center"/>
              <w:rPr>
                <w:bCs/>
                <w:sz w:val="20"/>
                <w:szCs w:val="20"/>
              </w:rPr>
            </w:pPr>
          </w:p>
          <w:p w14:paraId="01874522" w14:textId="77777777" w:rsidR="00323C53" w:rsidRDefault="00323C53" w:rsidP="00323C53">
            <w:pPr>
              <w:spacing w:line="240" w:lineRule="auto"/>
              <w:ind w:firstLine="0"/>
              <w:jc w:val="center"/>
              <w:rPr>
                <w:bCs/>
                <w:sz w:val="20"/>
                <w:szCs w:val="20"/>
              </w:rPr>
            </w:pPr>
          </w:p>
          <w:p w14:paraId="100E3599" w14:textId="77777777" w:rsidR="00323C53" w:rsidRDefault="00323C53" w:rsidP="00323C53">
            <w:pPr>
              <w:spacing w:line="240" w:lineRule="auto"/>
              <w:ind w:firstLine="0"/>
              <w:jc w:val="center"/>
              <w:rPr>
                <w:bCs/>
                <w:sz w:val="20"/>
                <w:szCs w:val="20"/>
              </w:rPr>
            </w:pPr>
          </w:p>
          <w:p w14:paraId="2260A006" w14:textId="77777777" w:rsidR="00323C53" w:rsidRPr="00323C53" w:rsidRDefault="00323C53" w:rsidP="00323C53">
            <w:pPr>
              <w:spacing w:line="240" w:lineRule="auto"/>
              <w:ind w:firstLine="0"/>
              <w:jc w:val="center"/>
              <w:rPr>
                <w:bCs/>
                <w:sz w:val="20"/>
                <w:szCs w:val="20"/>
              </w:rPr>
            </w:pPr>
          </w:p>
          <w:p w14:paraId="46235EEB" w14:textId="77777777" w:rsidR="00A62C62" w:rsidRDefault="00A62C62" w:rsidP="00323C53">
            <w:pPr>
              <w:spacing w:line="240" w:lineRule="auto"/>
              <w:ind w:firstLine="0"/>
              <w:jc w:val="center"/>
              <w:rPr>
                <w:bCs/>
                <w:sz w:val="20"/>
                <w:szCs w:val="20"/>
              </w:rPr>
            </w:pPr>
          </w:p>
          <w:p w14:paraId="55FD41B3" w14:textId="77777777" w:rsidR="00A62C62" w:rsidRDefault="00A62C62" w:rsidP="00323C53">
            <w:pPr>
              <w:spacing w:line="240" w:lineRule="auto"/>
              <w:ind w:firstLine="0"/>
              <w:jc w:val="center"/>
              <w:rPr>
                <w:bCs/>
                <w:sz w:val="20"/>
                <w:szCs w:val="20"/>
              </w:rPr>
            </w:pPr>
          </w:p>
          <w:p w14:paraId="3D73EA64" w14:textId="77777777" w:rsidR="00323C53" w:rsidRPr="00323C53" w:rsidRDefault="00323C53" w:rsidP="00323C53">
            <w:pPr>
              <w:spacing w:line="240" w:lineRule="auto"/>
              <w:ind w:firstLine="0"/>
              <w:jc w:val="center"/>
              <w:rPr>
                <w:bCs/>
                <w:sz w:val="20"/>
                <w:szCs w:val="20"/>
              </w:rPr>
            </w:pPr>
            <w:r w:rsidRPr="00323C53">
              <w:rPr>
                <w:bCs/>
                <w:sz w:val="20"/>
                <w:szCs w:val="20"/>
              </w:rPr>
              <w:t>0</w:t>
            </w:r>
          </w:p>
          <w:p w14:paraId="22F3CB48" w14:textId="77777777" w:rsidR="00323C53" w:rsidRPr="00323C53" w:rsidRDefault="00323C53" w:rsidP="00323C53">
            <w:pPr>
              <w:spacing w:line="240" w:lineRule="auto"/>
              <w:ind w:firstLine="0"/>
              <w:jc w:val="center"/>
              <w:rPr>
                <w:bCs/>
                <w:sz w:val="20"/>
                <w:szCs w:val="20"/>
              </w:rPr>
            </w:pPr>
          </w:p>
          <w:p w14:paraId="7DCA5CFF" w14:textId="77777777" w:rsidR="00323C53" w:rsidRPr="00323C53" w:rsidRDefault="00323C53" w:rsidP="00323C53">
            <w:pPr>
              <w:spacing w:line="240" w:lineRule="auto"/>
              <w:ind w:firstLine="0"/>
              <w:jc w:val="center"/>
              <w:rPr>
                <w:bCs/>
                <w:sz w:val="20"/>
                <w:szCs w:val="20"/>
              </w:rPr>
            </w:pPr>
          </w:p>
          <w:p w14:paraId="575EACA7" w14:textId="77777777" w:rsidR="00323C53" w:rsidRPr="00323C53" w:rsidRDefault="00323C53" w:rsidP="00323C53">
            <w:pPr>
              <w:spacing w:line="240" w:lineRule="auto"/>
              <w:ind w:firstLine="0"/>
              <w:jc w:val="center"/>
              <w:rPr>
                <w:bCs/>
                <w:sz w:val="20"/>
                <w:szCs w:val="20"/>
              </w:rPr>
            </w:pPr>
          </w:p>
          <w:p w14:paraId="6CD21219" w14:textId="77777777" w:rsidR="00323C53" w:rsidRPr="00323C53" w:rsidRDefault="00323C53" w:rsidP="00323C53">
            <w:pPr>
              <w:spacing w:line="240" w:lineRule="auto"/>
              <w:ind w:firstLine="0"/>
              <w:jc w:val="center"/>
              <w:rPr>
                <w:bCs/>
                <w:sz w:val="20"/>
                <w:szCs w:val="20"/>
              </w:rPr>
            </w:pPr>
            <w:r w:rsidRPr="00323C53">
              <w:rPr>
                <w:bCs/>
                <w:sz w:val="20"/>
                <w:szCs w:val="20"/>
              </w:rPr>
              <w:t>3</w:t>
            </w:r>
          </w:p>
          <w:p w14:paraId="1E496567" w14:textId="77777777" w:rsidR="00323C53" w:rsidRPr="00323C53" w:rsidRDefault="00323C53" w:rsidP="00323C53">
            <w:pPr>
              <w:spacing w:line="240" w:lineRule="auto"/>
              <w:ind w:firstLine="0"/>
              <w:jc w:val="center"/>
              <w:rPr>
                <w:bCs/>
                <w:sz w:val="20"/>
                <w:szCs w:val="20"/>
              </w:rPr>
            </w:pPr>
            <w:r w:rsidRPr="00323C53">
              <w:rPr>
                <w:bCs/>
                <w:sz w:val="20"/>
                <w:szCs w:val="20"/>
              </w:rPr>
              <w:t>5</w:t>
            </w:r>
          </w:p>
          <w:p w14:paraId="75EF2F7A" w14:textId="77777777" w:rsidR="00323C53" w:rsidRPr="00323C53" w:rsidRDefault="00323C53" w:rsidP="00323C53">
            <w:pPr>
              <w:spacing w:line="240" w:lineRule="auto"/>
              <w:ind w:firstLine="0"/>
              <w:jc w:val="center"/>
              <w:rPr>
                <w:bCs/>
                <w:sz w:val="20"/>
                <w:szCs w:val="20"/>
              </w:rPr>
            </w:pPr>
            <w:r w:rsidRPr="00323C53">
              <w:rPr>
                <w:bCs/>
                <w:sz w:val="20"/>
                <w:szCs w:val="20"/>
              </w:rPr>
              <w:t>10</w:t>
            </w:r>
          </w:p>
          <w:p w14:paraId="1F185BE9" w14:textId="5A1A3C0D" w:rsidR="00323C53" w:rsidRPr="00323C53" w:rsidRDefault="00323C53" w:rsidP="00323C53">
            <w:pPr>
              <w:spacing w:line="240" w:lineRule="auto"/>
              <w:ind w:firstLine="0"/>
              <w:jc w:val="center"/>
              <w:rPr>
                <w:bCs/>
                <w:sz w:val="20"/>
                <w:szCs w:val="20"/>
              </w:rPr>
            </w:pPr>
            <w:r w:rsidRPr="00323C53">
              <w:rPr>
                <w:bCs/>
                <w:sz w:val="20"/>
                <w:szCs w:val="20"/>
              </w:rPr>
              <w:t>15</w:t>
            </w:r>
          </w:p>
        </w:tc>
      </w:tr>
      <w:tr w:rsidR="00A862E5" w:rsidRPr="00E80A05" w14:paraId="43039503" w14:textId="77777777" w:rsidTr="00A62C62">
        <w:trPr>
          <w:jc w:val="center"/>
        </w:trPr>
        <w:tc>
          <w:tcPr>
            <w:tcW w:w="562" w:type="dxa"/>
          </w:tcPr>
          <w:p w14:paraId="61682E8C" w14:textId="6FE7BBD3" w:rsidR="00A862E5" w:rsidRPr="00A862E5" w:rsidRDefault="00A862E5" w:rsidP="00A862E5">
            <w:pPr>
              <w:spacing w:line="240" w:lineRule="auto"/>
              <w:ind w:firstLine="0"/>
              <w:jc w:val="center"/>
              <w:rPr>
                <w:bCs/>
                <w:sz w:val="20"/>
                <w:szCs w:val="20"/>
              </w:rPr>
            </w:pPr>
            <w:r w:rsidRPr="00A862E5">
              <w:rPr>
                <w:bCs/>
                <w:sz w:val="20"/>
                <w:szCs w:val="20"/>
              </w:rPr>
              <w:t>4.</w:t>
            </w:r>
          </w:p>
        </w:tc>
        <w:tc>
          <w:tcPr>
            <w:tcW w:w="2161" w:type="dxa"/>
            <w:shd w:val="clear" w:color="auto" w:fill="auto"/>
          </w:tcPr>
          <w:p w14:paraId="7D0616DF" w14:textId="6FF33F12" w:rsidR="00A862E5" w:rsidRDefault="00A862E5" w:rsidP="00A862E5">
            <w:pPr>
              <w:spacing w:line="240" w:lineRule="auto"/>
              <w:ind w:firstLine="0"/>
              <w:jc w:val="left"/>
              <w:rPr>
                <w:bCs/>
                <w:sz w:val="20"/>
                <w:szCs w:val="20"/>
              </w:rPr>
            </w:pPr>
            <w:r w:rsidRPr="00A862E5">
              <w:rPr>
                <w:bCs/>
                <w:sz w:val="20"/>
                <w:szCs w:val="20"/>
              </w:rPr>
              <w:t xml:space="preserve">Наличие специалистов, сведения о которых включены в </w:t>
            </w:r>
            <w:r>
              <w:rPr>
                <w:bCs/>
                <w:sz w:val="20"/>
                <w:szCs w:val="20"/>
              </w:rPr>
              <w:t>реестр НОПРИЗ</w:t>
            </w:r>
          </w:p>
          <w:p w14:paraId="74CE9B68" w14:textId="3F6F7B4A" w:rsidR="00A862E5" w:rsidRPr="00A862E5" w:rsidRDefault="00A862E5" w:rsidP="00A862E5">
            <w:pPr>
              <w:spacing w:line="240" w:lineRule="auto"/>
              <w:ind w:firstLine="0"/>
              <w:jc w:val="left"/>
              <w:rPr>
                <w:bCs/>
                <w:sz w:val="20"/>
                <w:szCs w:val="20"/>
              </w:rPr>
            </w:pPr>
            <w:r w:rsidRPr="007759B6">
              <w:rPr>
                <w:bCs/>
                <w:i/>
                <w:sz w:val="20"/>
                <w:szCs w:val="20"/>
              </w:rPr>
              <w:t>(подтверждается справкой по форме приложения</w:t>
            </w:r>
            <w:r w:rsidRPr="007759B6">
              <w:rPr>
                <w:bCs/>
                <w:i/>
                <w:sz w:val="20"/>
                <w:szCs w:val="20"/>
              </w:rPr>
              <w:br/>
              <w:t>№ 7 документации, с приложением соответствующих документов)</w:t>
            </w:r>
          </w:p>
        </w:tc>
        <w:tc>
          <w:tcPr>
            <w:tcW w:w="4502" w:type="dxa"/>
          </w:tcPr>
          <w:p w14:paraId="41139CC6" w14:textId="77777777" w:rsidR="00A862E5" w:rsidRPr="00A862E5" w:rsidRDefault="00A862E5" w:rsidP="00A862E5">
            <w:pPr>
              <w:spacing w:line="240" w:lineRule="auto"/>
              <w:ind w:firstLine="0"/>
              <w:rPr>
                <w:sz w:val="20"/>
                <w:szCs w:val="20"/>
              </w:rPr>
            </w:pPr>
            <w:r w:rsidRPr="00A862E5">
              <w:rPr>
                <w:sz w:val="20"/>
                <w:szCs w:val="20"/>
              </w:rPr>
              <w:t>Комиссией при начислении баллов по данному показателю учитываются только те специалисты, которые удовлетворяют одновременно всем следующим требованиям:</w:t>
            </w:r>
          </w:p>
          <w:p w14:paraId="28722123" w14:textId="77777777" w:rsidR="00A862E5" w:rsidRPr="00A862E5" w:rsidRDefault="00A862E5" w:rsidP="00A862E5">
            <w:pPr>
              <w:autoSpaceDE w:val="0"/>
              <w:autoSpaceDN w:val="0"/>
              <w:adjustRightInd w:val="0"/>
              <w:spacing w:line="240" w:lineRule="auto"/>
              <w:ind w:firstLine="0"/>
              <w:rPr>
                <w:sz w:val="20"/>
                <w:szCs w:val="20"/>
              </w:rPr>
            </w:pPr>
            <w:r w:rsidRPr="00A862E5">
              <w:rPr>
                <w:sz w:val="20"/>
                <w:szCs w:val="20"/>
              </w:rPr>
              <w:t>1) специалист находится в штате участника, и данная должность является его основным местом работы;</w:t>
            </w:r>
          </w:p>
          <w:p w14:paraId="3D6E00F3" w14:textId="77777777" w:rsidR="00A862E5" w:rsidRPr="00A862E5" w:rsidRDefault="00A862E5" w:rsidP="00A862E5">
            <w:pPr>
              <w:spacing w:line="240" w:lineRule="auto"/>
              <w:ind w:firstLine="0"/>
              <w:rPr>
                <w:bCs/>
                <w:sz w:val="20"/>
                <w:szCs w:val="20"/>
              </w:rPr>
            </w:pPr>
            <w:r w:rsidRPr="00A862E5">
              <w:rPr>
                <w:bCs/>
                <w:sz w:val="20"/>
                <w:szCs w:val="20"/>
              </w:rPr>
              <w:t>2)</w:t>
            </w:r>
            <w:r w:rsidRPr="00A862E5">
              <w:rPr>
                <w:bCs/>
                <w:color w:val="FF0000"/>
                <w:sz w:val="20"/>
                <w:szCs w:val="20"/>
              </w:rPr>
              <w:t xml:space="preserve"> </w:t>
            </w:r>
            <w:r w:rsidRPr="00A862E5">
              <w:rPr>
                <w:bCs/>
                <w:sz w:val="20"/>
                <w:szCs w:val="20"/>
              </w:rPr>
              <w:t>сведения о специалисте включены в национальный реестр специалистов в области инженерных изысканий и архитектурно-строительного проектирования.</w:t>
            </w:r>
          </w:p>
          <w:p w14:paraId="70963428" w14:textId="77777777" w:rsidR="00A862E5" w:rsidRDefault="00A862E5" w:rsidP="00A862E5">
            <w:pPr>
              <w:spacing w:line="240" w:lineRule="auto"/>
              <w:ind w:firstLine="0"/>
              <w:rPr>
                <w:sz w:val="20"/>
                <w:szCs w:val="20"/>
              </w:rPr>
            </w:pPr>
            <w:r w:rsidRPr="00A862E5">
              <w:rPr>
                <w:sz w:val="20"/>
                <w:szCs w:val="20"/>
              </w:rPr>
              <w:t xml:space="preserve">3) предоставлены копии документов подтверждающие вышеуказанные требования </w:t>
            </w:r>
            <w:r w:rsidR="006F6031">
              <w:rPr>
                <w:sz w:val="20"/>
                <w:szCs w:val="20"/>
              </w:rPr>
              <w:br/>
              <w:t>(в соответствии с п. 3.8</w:t>
            </w:r>
            <w:r w:rsidRPr="00A862E5">
              <w:rPr>
                <w:sz w:val="20"/>
                <w:szCs w:val="20"/>
              </w:rPr>
              <w:t>.5</w:t>
            </w:r>
            <w:r w:rsidR="006F6031">
              <w:rPr>
                <w:sz w:val="20"/>
                <w:szCs w:val="20"/>
              </w:rPr>
              <w:t xml:space="preserve"> – 3.8.6.</w:t>
            </w:r>
            <w:r w:rsidRPr="00A862E5">
              <w:rPr>
                <w:sz w:val="20"/>
                <w:szCs w:val="20"/>
              </w:rPr>
              <w:t xml:space="preserve"> части 3 раздела 2 настоящей документации).</w:t>
            </w:r>
          </w:p>
          <w:p w14:paraId="352CC9DC" w14:textId="799AD040" w:rsidR="00D3581F" w:rsidRPr="00A862E5" w:rsidRDefault="00D3581F" w:rsidP="00A862E5">
            <w:pPr>
              <w:spacing w:line="240" w:lineRule="auto"/>
              <w:ind w:firstLine="0"/>
              <w:rPr>
                <w:sz w:val="20"/>
                <w:szCs w:val="20"/>
              </w:rPr>
            </w:pPr>
          </w:p>
        </w:tc>
        <w:tc>
          <w:tcPr>
            <w:tcW w:w="2409" w:type="dxa"/>
            <w:shd w:val="clear" w:color="auto" w:fill="auto"/>
            <w:vAlign w:val="center"/>
          </w:tcPr>
          <w:p w14:paraId="2112D59C" w14:textId="6FEE649B" w:rsidR="00A862E5" w:rsidRDefault="00373B89" w:rsidP="00081BA3">
            <w:pPr>
              <w:spacing w:line="240" w:lineRule="auto"/>
              <w:ind w:firstLine="0"/>
              <w:jc w:val="center"/>
              <w:rPr>
                <w:bCs/>
                <w:sz w:val="20"/>
                <w:szCs w:val="20"/>
              </w:rPr>
            </w:pPr>
            <w:r>
              <w:rPr>
                <w:bCs/>
                <w:sz w:val="20"/>
                <w:szCs w:val="20"/>
              </w:rPr>
              <w:t>3</w:t>
            </w:r>
            <w:r w:rsidR="00081BA3">
              <w:rPr>
                <w:bCs/>
                <w:sz w:val="20"/>
                <w:szCs w:val="20"/>
              </w:rPr>
              <w:t xml:space="preserve"> человека и менее</w:t>
            </w:r>
            <w:r w:rsidR="00A862E5" w:rsidRPr="00A862E5">
              <w:rPr>
                <w:bCs/>
                <w:sz w:val="20"/>
                <w:szCs w:val="20"/>
              </w:rPr>
              <w:t>;</w:t>
            </w:r>
          </w:p>
          <w:p w14:paraId="630B07B1" w14:textId="77777777" w:rsidR="001125E2" w:rsidRPr="00A862E5" w:rsidRDefault="001125E2" w:rsidP="00081BA3">
            <w:pPr>
              <w:spacing w:line="240" w:lineRule="auto"/>
              <w:ind w:firstLine="0"/>
              <w:jc w:val="center"/>
              <w:rPr>
                <w:bCs/>
                <w:sz w:val="20"/>
                <w:szCs w:val="20"/>
              </w:rPr>
            </w:pPr>
          </w:p>
          <w:p w14:paraId="1248D81D" w14:textId="56870218" w:rsidR="00A862E5" w:rsidRPr="00A862E5" w:rsidRDefault="00373B89" w:rsidP="00081BA3">
            <w:pPr>
              <w:spacing w:line="240" w:lineRule="auto"/>
              <w:ind w:firstLine="0"/>
              <w:jc w:val="center"/>
              <w:rPr>
                <w:bCs/>
                <w:sz w:val="20"/>
                <w:szCs w:val="20"/>
              </w:rPr>
            </w:pPr>
            <w:r>
              <w:rPr>
                <w:bCs/>
                <w:sz w:val="20"/>
                <w:szCs w:val="20"/>
              </w:rPr>
              <w:t>4</w:t>
            </w:r>
            <w:r w:rsidR="00A862E5" w:rsidRPr="00A862E5">
              <w:rPr>
                <w:bCs/>
                <w:sz w:val="20"/>
                <w:szCs w:val="20"/>
              </w:rPr>
              <w:t xml:space="preserve"> человек и более</w:t>
            </w:r>
          </w:p>
        </w:tc>
        <w:tc>
          <w:tcPr>
            <w:tcW w:w="957" w:type="dxa"/>
            <w:vAlign w:val="center"/>
          </w:tcPr>
          <w:p w14:paraId="55F0C983" w14:textId="77777777" w:rsidR="00373B89" w:rsidRDefault="00373B89" w:rsidP="00A862E5">
            <w:pPr>
              <w:spacing w:line="240" w:lineRule="auto"/>
              <w:ind w:firstLine="0"/>
              <w:jc w:val="center"/>
              <w:rPr>
                <w:bCs/>
                <w:sz w:val="20"/>
                <w:szCs w:val="20"/>
              </w:rPr>
            </w:pPr>
          </w:p>
          <w:p w14:paraId="3917DD24" w14:textId="77777777" w:rsidR="00A862E5" w:rsidRDefault="00A862E5" w:rsidP="00A862E5">
            <w:pPr>
              <w:spacing w:line="240" w:lineRule="auto"/>
              <w:ind w:firstLine="0"/>
              <w:jc w:val="center"/>
              <w:rPr>
                <w:bCs/>
                <w:sz w:val="20"/>
                <w:szCs w:val="20"/>
              </w:rPr>
            </w:pPr>
            <w:r w:rsidRPr="00A862E5">
              <w:rPr>
                <w:bCs/>
                <w:sz w:val="20"/>
                <w:szCs w:val="20"/>
              </w:rPr>
              <w:t>10</w:t>
            </w:r>
          </w:p>
          <w:p w14:paraId="13A2AE72" w14:textId="77777777" w:rsidR="001125E2" w:rsidRPr="00A862E5" w:rsidRDefault="001125E2" w:rsidP="00A862E5">
            <w:pPr>
              <w:spacing w:line="240" w:lineRule="auto"/>
              <w:ind w:firstLine="0"/>
              <w:jc w:val="center"/>
              <w:rPr>
                <w:bCs/>
                <w:sz w:val="20"/>
                <w:szCs w:val="20"/>
              </w:rPr>
            </w:pPr>
          </w:p>
          <w:p w14:paraId="120EF1DF" w14:textId="77777777" w:rsidR="00A862E5" w:rsidRDefault="00A862E5" w:rsidP="00A862E5">
            <w:pPr>
              <w:spacing w:line="240" w:lineRule="auto"/>
              <w:ind w:firstLine="0"/>
              <w:jc w:val="center"/>
              <w:rPr>
                <w:bCs/>
                <w:sz w:val="20"/>
                <w:szCs w:val="20"/>
              </w:rPr>
            </w:pPr>
            <w:r w:rsidRPr="00A862E5">
              <w:rPr>
                <w:bCs/>
                <w:sz w:val="20"/>
                <w:szCs w:val="20"/>
              </w:rPr>
              <w:t>15</w:t>
            </w:r>
          </w:p>
          <w:p w14:paraId="0F978630" w14:textId="7C655167" w:rsidR="00081BA3" w:rsidRPr="00A862E5" w:rsidRDefault="00081BA3" w:rsidP="00373B89">
            <w:pPr>
              <w:spacing w:line="240" w:lineRule="auto"/>
              <w:ind w:firstLine="0"/>
              <w:jc w:val="center"/>
              <w:rPr>
                <w:bCs/>
                <w:sz w:val="20"/>
                <w:szCs w:val="20"/>
              </w:rPr>
            </w:pPr>
          </w:p>
        </w:tc>
      </w:tr>
      <w:tr w:rsidR="00373B89" w:rsidRPr="00E80A05" w14:paraId="3EDDAB2D" w14:textId="77777777" w:rsidTr="00A62C62">
        <w:trPr>
          <w:jc w:val="center"/>
        </w:trPr>
        <w:tc>
          <w:tcPr>
            <w:tcW w:w="562" w:type="dxa"/>
          </w:tcPr>
          <w:p w14:paraId="7EB1438D" w14:textId="1D63B842" w:rsidR="00373B89" w:rsidRPr="00373B89" w:rsidRDefault="00373B89" w:rsidP="00373B89">
            <w:pPr>
              <w:spacing w:line="240" w:lineRule="auto"/>
              <w:ind w:firstLine="0"/>
              <w:jc w:val="center"/>
              <w:rPr>
                <w:bCs/>
                <w:sz w:val="20"/>
                <w:szCs w:val="20"/>
              </w:rPr>
            </w:pPr>
            <w:r w:rsidRPr="00373B89">
              <w:rPr>
                <w:bCs/>
                <w:sz w:val="20"/>
                <w:szCs w:val="20"/>
              </w:rPr>
              <w:t>5</w:t>
            </w:r>
          </w:p>
        </w:tc>
        <w:tc>
          <w:tcPr>
            <w:tcW w:w="2161" w:type="dxa"/>
            <w:shd w:val="clear" w:color="auto" w:fill="auto"/>
          </w:tcPr>
          <w:p w14:paraId="086C9F16" w14:textId="77777777" w:rsidR="00507BA4" w:rsidRDefault="00373B89" w:rsidP="00373B89">
            <w:pPr>
              <w:spacing w:line="240" w:lineRule="auto"/>
              <w:ind w:firstLine="0"/>
              <w:rPr>
                <w:bCs/>
                <w:sz w:val="20"/>
                <w:szCs w:val="20"/>
              </w:rPr>
            </w:pPr>
            <w:r w:rsidRPr="00373B89">
              <w:rPr>
                <w:bCs/>
                <w:sz w:val="20"/>
                <w:szCs w:val="20"/>
              </w:rPr>
              <w:t>Наличие в штате участника специалистов, аттестованных в области сохранения объектов культурного наследия в области реставрации иных культурных ценностей</w:t>
            </w:r>
          </w:p>
          <w:p w14:paraId="71798310" w14:textId="3F88665C" w:rsidR="00373B89" w:rsidRPr="00373B89" w:rsidRDefault="00507BA4" w:rsidP="00373B89">
            <w:pPr>
              <w:spacing w:line="240" w:lineRule="auto"/>
              <w:ind w:firstLine="0"/>
              <w:rPr>
                <w:bCs/>
                <w:sz w:val="20"/>
                <w:szCs w:val="20"/>
              </w:rPr>
            </w:pPr>
            <w:r w:rsidRPr="007759B6">
              <w:rPr>
                <w:bCs/>
                <w:i/>
                <w:sz w:val="20"/>
                <w:szCs w:val="20"/>
              </w:rPr>
              <w:t>(подтверждается справкой по форме приложения</w:t>
            </w:r>
            <w:r w:rsidRPr="007759B6">
              <w:rPr>
                <w:bCs/>
                <w:i/>
                <w:sz w:val="20"/>
                <w:szCs w:val="20"/>
              </w:rPr>
              <w:br/>
              <w:t>№ 7 документации, с приложением соответствующих документов)</w:t>
            </w:r>
            <w:r w:rsidR="00373B89" w:rsidRPr="00373B89">
              <w:rPr>
                <w:bCs/>
                <w:sz w:val="20"/>
                <w:szCs w:val="20"/>
              </w:rPr>
              <w:t xml:space="preserve"> </w:t>
            </w:r>
          </w:p>
        </w:tc>
        <w:tc>
          <w:tcPr>
            <w:tcW w:w="4502" w:type="dxa"/>
          </w:tcPr>
          <w:p w14:paraId="7D5ACB76" w14:textId="77777777" w:rsidR="00373B89" w:rsidRPr="00373B89" w:rsidRDefault="00373B89" w:rsidP="00373B89">
            <w:pPr>
              <w:spacing w:line="240" w:lineRule="auto"/>
              <w:ind w:firstLine="0"/>
              <w:rPr>
                <w:sz w:val="20"/>
                <w:szCs w:val="20"/>
              </w:rPr>
            </w:pPr>
            <w:r w:rsidRPr="00373B89">
              <w:rPr>
                <w:sz w:val="20"/>
                <w:szCs w:val="20"/>
              </w:rPr>
              <w:t>Комиссией при начислении баллов по данному показателю учитываются только те специалисты, которые удовлетворяют одновременно всем следующим требованиям:</w:t>
            </w:r>
          </w:p>
          <w:p w14:paraId="1F3C6E12" w14:textId="77777777" w:rsidR="00373B89" w:rsidRPr="00373B89" w:rsidRDefault="00373B89" w:rsidP="00373B89">
            <w:pPr>
              <w:autoSpaceDE w:val="0"/>
              <w:autoSpaceDN w:val="0"/>
              <w:adjustRightInd w:val="0"/>
              <w:spacing w:line="240" w:lineRule="auto"/>
              <w:ind w:firstLine="0"/>
              <w:rPr>
                <w:sz w:val="20"/>
                <w:szCs w:val="20"/>
              </w:rPr>
            </w:pPr>
            <w:r w:rsidRPr="00373B89">
              <w:rPr>
                <w:sz w:val="20"/>
                <w:szCs w:val="20"/>
              </w:rPr>
              <w:t>1) специалист находится в штате участника, и данная должность является его основным местом работы;</w:t>
            </w:r>
          </w:p>
          <w:p w14:paraId="6C577A49" w14:textId="77777777" w:rsidR="00373B89" w:rsidRPr="00373B89" w:rsidRDefault="00373B89" w:rsidP="00373B89">
            <w:pPr>
              <w:spacing w:line="240" w:lineRule="auto"/>
              <w:ind w:firstLine="0"/>
              <w:rPr>
                <w:bCs/>
                <w:sz w:val="20"/>
                <w:szCs w:val="20"/>
              </w:rPr>
            </w:pPr>
            <w:r w:rsidRPr="00373B89">
              <w:rPr>
                <w:bCs/>
                <w:sz w:val="20"/>
                <w:szCs w:val="20"/>
              </w:rPr>
              <w:t>2)</w:t>
            </w:r>
            <w:r w:rsidRPr="00373B89">
              <w:rPr>
                <w:bCs/>
                <w:color w:val="FF0000"/>
                <w:sz w:val="20"/>
                <w:szCs w:val="20"/>
              </w:rPr>
              <w:t xml:space="preserve"> </w:t>
            </w:r>
            <w:r w:rsidRPr="00373B89">
              <w:rPr>
                <w:bCs/>
                <w:sz w:val="20"/>
                <w:szCs w:val="20"/>
              </w:rPr>
              <w:t>специалист имеет свидетельство, выданное Министерством культуры РФ по направлению – проектные работы по реставрации и консервации объектов культурного наследия</w:t>
            </w:r>
          </w:p>
          <w:p w14:paraId="364ECCDD" w14:textId="18B7F95E" w:rsidR="00373B89" w:rsidRDefault="00373B89" w:rsidP="00373B89">
            <w:pPr>
              <w:spacing w:line="240" w:lineRule="auto"/>
              <w:ind w:firstLine="0"/>
              <w:rPr>
                <w:sz w:val="20"/>
                <w:szCs w:val="20"/>
              </w:rPr>
            </w:pPr>
          </w:p>
          <w:p w14:paraId="5DA5ECFB" w14:textId="72FB22E0" w:rsidR="00373B89" w:rsidRPr="00373B89" w:rsidRDefault="00373B89" w:rsidP="00373B89">
            <w:pPr>
              <w:spacing w:line="240" w:lineRule="auto"/>
              <w:ind w:firstLine="0"/>
              <w:rPr>
                <w:sz w:val="20"/>
                <w:szCs w:val="20"/>
              </w:rPr>
            </w:pPr>
          </w:p>
        </w:tc>
        <w:tc>
          <w:tcPr>
            <w:tcW w:w="2409" w:type="dxa"/>
            <w:shd w:val="clear" w:color="auto" w:fill="auto"/>
            <w:vAlign w:val="center"/>
          </w:tcPr>
          <w:p w14:paraId="2775DBFE" w14:textId="3933034E" w:rsidR="00373B89" w:rsidRPr="00373B89" w:rsidRDefault="001125E2" w:rsidP="00373B89">
            <w:pPr>
              <w:spacing w:line="240" w:lineRule="auto"/>
              <w:ind w:firstLine="0"/>
              <w:jc w:val="center"/>
              <w:rPr>
                <w:bCs/>
                <w:sz w:val="20"/>
                <w:szCs w:val="20"/>
              </w:rPr>
            </w:pPr>
            <w:r>
              <w:rPr>
                <w:bCs/>
                <w:sz w:val="20"/>
                <w:szCs w:val="20"/>
              </w:rPr>
              <w:t>1-</w:t>
            </w:r>
            <w:r w:rsidR="00373B89" w:rsidRPr="00373B89">
              <w:rPr>
                <w:bCs/>
                <w:sz w:val="20"/>
                <w:szCs w:val="20"/>
              </w:rPr>
              <w:t>2 человека;</w:t>
            </w:r>
          </w:p>
          <w:p w14:paraId="16C7B55C" w14:textId="77777777" w:rsidR="00373B89" w:rsidRPr="00373B89" w:rsidRDefault="00373B89" w:rsidP="00373B89">
            <w:pPr>
              <w:spacing w:line="240" w:lineRule="auto"/>
              <w:ind w:firstLine="0"/>
              <w:jc w:val="center"/>
              <w:rPr>
                <w:bCs/>
                <w:sz w:val="20"/>
                <w:szCs w:val="20"/>
              </w:rPr>
            </w:pPr>
          </w:p>
          <w:p w14:paraId="41812FE0" w14:textId="65F7B5F1" w:rsidR="00373B89" w:rsidRPr="00373B89" w:rsidRDefault="00373B89" w:rsidP="00373B89">
            <w:pPr>
              <w:spacing w:line="240" w:lineRule="auto"/>
              <w:ind w:firstLine="0"/>
              <w:jc w:val="center"/>
              <w:rPr>
                <w:bCs/>
                <w:sz w:val="20"/>
                <w:szCs w:val="20"/>
              </w:rPr>
            </w:pPr>
            <w:r w:rsidRPr="00373B89">
              <w:rPr>
                <w:bCs/>
                <w:sz w:val="20"/>
                <w:szCs w:val="20"/>
              </w:rPr>
              <w:t>3 человека</w:t>
            </w:r>
            <w:r w:rsidR="001125E2">
              <w:rPr>
                <w:bCs/>
                <w:sz w:val="20"/>
                <w:szCs w:val="20"/>
              </w:rPr>
              <w:t xml:space="preserve"> и более</w:t>
            </w:r>
          </w:p>
        </w:tc>
        <w:tc>
          <w:tcPr>
            <w:tcW w:w="957" w:type="dxa"/>
            <w:vAlign w:val="center"/>
          </w:tcPr>
          <w:p w14:paraId="4139EB80" w14:textId="77777777" w:rsidR="00373B89" w:rsidRPr="00373B89" w:rsidRDefault="00373B89" w:rsidP="00373B89">
            <w:pPr>
              <w:spacing w:line="240" w:lineRule="auto"/>
              <w:ind w:firstLine="0"/>
              <w:jc w:val="center"/>
              <w:rPr>
                <w:bCs/>
                <w:sz w:val="20"/>
                <w:szCs w:val="20"/>
              </w:rPr>
            </w:pPr>
            <w:r w:rsidRPr="00373B89">
              <w:rPr>
                <w:bCs/>
                <w:sz w:val="20"/>
                <w:szCs w:val="20"/>
              </w:rPr>
              <w:t>10</w:t>
            </w:r>
          </w:p>
          <w:p w14:paraId="276F20A9" w14:textId="77777777" w:rsidR="00373B89" w:rsidRPr="00373B89" w:rsidRDefault="00373B89" w:rsidP="00373B89">
            <w:pPr>
              <w:spacing w:line="240" w:lineRule="auto"/>
              <w:ind w:firstLine="0"/>
              <w:jc w:val="center"/>
              <w:rPr>
                <w:bCs/>
                <w:sz w:val="20"/>
                <w:szCs w:val="20"/>
              </w:rPr>
            </w:pPr>
          </w:p>
          <w:p w14:paraId="14168449" w14:textId="6D44C211" w:rsidR="00373B89" w:rsidRPr="00373B89" w:rsidRDefault="00373B89" w:rsidP="00373B89">
            <w:pPr>
              <w:spacing w:line="240" w:lineRule="auto"/>
              <w:ind w:firstLine="0"/>
              <w:jc w:val="center"/>
              <w:rPr>
                <w:bCs/>
                <w:sz w:val="20"/>
                <w:szCs w:val="20"/>
              </w:rPr>
            </w:pPr>
            <w:r w:rsidRPr="00373B89">
              <w:rPr>
                <w:bCs/>
                <w:sz w:val="20"/>
                <w:szCs w:val="20"/>
              </w:rPr>
              <w:t>15</w:t>
            </w:r>
          </w:p>
        </w:tc>
      </w:tr>
      <w:tr w:rsidR="00373B89" w:rsidRPr="00E80A05" w14:paraId="61AF67B9" w14:textId="77777777" w:rsidTr="00A62C62">
        <w:trPr>
          <w:jc w:val="center"/>
        </w:trPr>
        <w:tc>
          <w:tcPr>
            <w:tcW w:w="562" w:type="dxa"/>
          </w:tcPr>
          <w:p w14:paraId="01024489" w14:textId="495EAA1A" w:rsidR="00373B89" w:rsidRPr="00A862E5" w:rsidRDefault="00373B89" w:rsidP="00373B89">
            <w:pPr>
              <w:spacing w:line="240" w:lineRule="auto"/>
              <w:ind w:firstLine="0"/>
              <w:jc w:val="center"/>
              <w:rPr>
                <w:bCs/>
                <w:sz w:val="20"/>
                <w:szCs w:val="20"/>
              </w:rPr>
            </w:pPr>
            <w:r>
              <w:rPr>
                <w:bCs/>
                <w:sz w:val="20"/>
                <w:szCs w:val="20"/>
              </w:rPr>
              <w:t>6</w:t>
            </w:r>
            <w:r w:rsidRPr="00A862E5">
              <w:rPr>
                <w:bCs/>
                <w:sz w:val="20"/>
                <w:szCs w:val="20"/>
              </w:rPr>
              <w:t>.</w:t>
            </w:r>
          </w:p>
        </w:tc>
        <w:tc>
          <w:tcPr>
            <w:tcW w:w="2161" w:type="dxa"/>
            <w:shd w:val="clear" w:color="auto" w:fill="auto"/>
          </w:tcPr>
          <w:p w14:paraId="4F0BF444" w14:textId="6834E66B" w:rsidR="00373B89" w:rsidRDefault="00373B89" w:rsidP="00373B89">
            <w:pPr>
              <w:spacing w:line="240" w:lineRule="auto"/>
              <w:ind w:firstLine="0"/>
              <w:jc w:val="left"/>
              <w:rPr>
                <w:bCs/>
                <w:sz w:val="20"/>
                <w:szCs w:val="20"/>
              </w:rPr>
            </w:pPr>
            <w:r w:rsidRPr="00A862E5">
              <w:rPr>
                <w:bCs/>
                <w:sz w:val="20"/>
                <w:szCs w:val="20"/>
              </w:rPr>
              <w:t>Наличие у участника технических ресурсов для выполнения работ</w:t>
            </w:r>
            <w:r>
              <w:rPr>
                <w:rStyle w:val="afff9"/>
                <w:bCs/>
                <w:sz w:val="20"/>
                <w:szCs w:val="20"/>
              </w:rPr>
              <w:footnoteReference w:id="5"/>
            </w:r>
          </w:p>
          <w:p w14:paraId="622A69DE" w14:textId="77777777" w:rsidR="00373B89" w:rsidRPr="00A862E5" w:rsidRDefault="00373B89" w:rsidP="00373B89">
            <w:pPr>
              <w:spacing w:line="240" w:lineRule="auto"/>
              <w:ind w:firstLine="0"/>
              <w:jc w:val="left"/>
              <w:rPr>
                <w:bCs/>
                <w:sz w:val="20"/>
                <w:szCs w:val="20"/>
              </w:rPr>
            </w:pPr>
          </w:p>
          <w:p w14:paraId="4D43AA7A" w14:textId="19F03FD2" w:rsidR="00373B89" w:rsidRPr="00A862E5" w:rsidRDefault="00373B89" w:rsidP="00373B89">
            <w:pPr>
              <w:spacing w:line="240" w:lineRule="auto"/>
              <w:ind w:firstLine="0"/>
              <w:jc w:val="left"/>
              <w:rPr>
                <w:bCs/>
                <w:sz w:val="20"/>
                <w:szCs w:val="20"/>
              </w:rPr>
            </w:pPr>
            <w:r w:rsidRPr="00A862E5">
              <w:rPr>
                <w:bCs/>
                <w:i/>
                <w:sz w:val="20"/>
                <w:szCs w:val="20"/>
              </w:rPr>
              <w:t>(подтверждается справкой по форме приложения</w:t>
            </w:r>
            <w:r w:rsidRPr="00A862E5">
              <w:rPr>
                <w:bCs/>
                <w:i/>
                <w:sz w:val="20"/>
                <w:szCs w:val="20"/>
              </w:rPr>
              <w:br/>
              <w:t xml:space="preserve">№ </w:t>
            </w:r>
            <w:r>
              <w:rPr>
                <w:bCs/>
                <w:i/>
                <w:sz w:val="20"/>
                <w:szCs w:val="20"/>
              </w:rPr>
              <w:t>8</w:t>
            </w:r>
            <w:r w:rsidRPr="00A862E5">
              <w:rPr>
                <w:bCs/>
                <w:i/>
                <w:sz w:val="20"/>
                <w:szCs w:val="20"/>
              </w:rPr>
              <w:t xml:space="preserve"> документации, с приложением соответствующих документов)</w:t>
            </w:r>
          </w:p>
        </w:tc>
        <w:tc>
          <w:tcPr>
            <w:tcW w:w="4502" w:type="dxa"/>
          </w:tcPr>
          <w:p w14:paraId="690F6831" w14:textId="5BA63D6B" w:rsidR="00373B89" w:rsidRPr="00A862E5" w:rsidRDefault="00373B89" w:rsidP="00373B89">
            <w:pPr>
              <w:spacing w:line="240" w:lineRule="auto"/>
              <w:ind w:firstLine="0"/>
              <w:rPr>
                <w:sz w:val="20"/>
                <w:szCs w:val="20"/>
              </w:rPr>
            </w:pPr>
            <w:r w:rsidRPr="00A862E5">
              <w:rPr>
                <w:sz w:val="20"/>
                <w:szCs w:val="20"/>
              </w:rPr>
              <w:t xml:space="preserve">Комиссией при начислении баллов по данному показателю учитываются только </w:t>
            </w:r>
            <w:r>
              <w:rPr>
                <w:sz w:val="20"/>
                <w:szCs w:val="20"/>
              </w:rPr>
              <w:t>те технические ресурсы, которые удовлетворяе</w:t>
            </w:r>
            <w:r w:rsidRPr="00A862E5">
              <w:rPr>
                <w:sz w:val="20"/>
                <w:szCs w:val="20"/>
              </w:rPr>
              <w:t>т одновременно всем следующим требованиям:</w:t>
            </w:r>
          </w:p>
          <w:p w14:paraId="5C280375" w14:textId="2E6CFAAE" w:rsidR="00373B89" w:rsidRDefault="00373B89" w:rsidP="00373B89">
            <w:pPr>
              <w:spacing w:line="240" w:lineRule="auto"/>
              <w:ind w:firstLine="0"/>
              <w:rPr>
                <w:sz w:val="20"/>
                <w:szCs w:val="20"/>
              </w:rPr>
            </w:pPr>
            <w:r>
              <w:rPr>
                <w:sz w:val="20"/>
                <w:szCs w:val="20"/>
              </w:rPr>
              <w:t>1) программные продукты предоставлены правообладателем на основании лицензии на использование;</w:t>
            </w:r>
          </w:p>
          <w:p w14:paraId="09E2A121" w14:textId="195ACB52" w:rsidR="00373B89" w:rsidRPr="00A862E5" w:rsidRDefault="00373B89" w:rsidP="00373B89">
            <w:pPr>
              <w:spacing w:line="240" w:lineRule="auto"/>
              <w:ind w:firstLine="0"/>
              <w:rPr>
                <w:sz w:val="20"/>
                <w:szCs w:val="20"/>
              </w:rPr>
            </w:pPr>
            <w:r>
              <w:rPr>
                <w:sz w:val="20"/>
                <w:szCs w:val="20"/>
              </w:rPr>
              <w:t>2)</w:t>
            </w:r>
            <w:r w:rsidRPr="00A862E5">
              <w:rPr>
                <w:sz w:val="20"/>
                <w:szCs w:val="20"/>
              </w:rPr>
              <w:t xml:space="preserve"> </w:t>
            </w:r>
            <w:r>
              <w:rPr>
                <w:sz w:val="20"/>
                <w:szCs w:val="20"/>
              </w:rPr>
              <w:t xml:space="preserve">программное продукты предназначены </w:t>
            </w:r>
            <w:r w:rsidRPr="00A862E5">
              <w:rPr>
                <w:sz w:val="20"/>
                <w:szCs w:val="20"/>
              </w:rPr>
              <w:t>для выполнения работ</w:t>
            </w:r>
            <w:r>
              <w:rPr>
                <w:sz w:val="20"/>
                <w:szCs w:val="20"/>
              </w:rPr>
              <w:t xml:space="preserve"> по проектированию</w:t>
            </w:r>
            <w:r w:rsidRPr="00A862E5">
              <w:rPr>
                <w:sz w:val="20"/>
                <w:szCs w:val="20"/>
              </w:rPr>
              <w:t>, в том числе:</w:t>
            </w:r>
            <w:r>
              <w:rPr>
                <w:sz w:val="20"/>
                <w:szCs w:val="20"/>
              </w:rPr>
              <w:t xml:space="preserve"> </w:t>
            </w:r>
            <w:r w:rsidRPr="00A862E5">
              <w:rPr>
                <w:sz w:val="20"/>
                <w:szCs w:val="20"/>
              </w:rPr>
              <w:t>комплекс</w:t>
            </w:r>
            <w:r>
              <w:rPr>
                <w:sz w:val="20"/>
                <w:szCs w:val="20"/>
              </w:rPr>
              <w:t>ы</w:t>
            </w:r>
            <w:r w:rsidRPr="00A862E5">
              <w:rPr>
                <w:sz w:val="20"/>
                <w:szCs w:val="20"/>
              </w:rPr>
              <w:t xml:space="preserve"> для проектирования и расчёта строительных и машиностроительных конструкций различного назначения</w:t>
            </w:r>
            <w:r>
              <w:rPr>
                <w:sz w:val="20"/>
                <w:szCs w:val="20"/>
              </w:rPr>
              <w:t>.</w:t>
            </w:r>
          </w:p>
          <w:p w14:paraId="11242532" w14:textId="176582FD" w:rsidR="00373B89" w:rsidRDefault="00373B89" w:rsidP="00373B89">
            <w:pPr>
              <w:spacing w:line="240" w:lineRule="auto"/>
              <w:ind w:firstLine="0"/>
              <w:rPr>
                <w:sz w:val="20"/>
                <w:szCs w:val="20"/>
              </w:rPr>
            </w:pPr>
            <w:r w:rsidRPr="00A862E5">
              <w:rPr>
                <w:sz w:val="20"/>
                <w:szCs w:val="20"/>
              </w:rPr>
              <w:t xml:space="preserve">3) предоставлены копии документов подтверждающие вышеуказанные требования </w:t>
            </w:r>
            <w:r>
              <w:rPr>
                <w:sz w:val="20"/>
                <w:szCs w:val="20"/>
              </w:rPr>
              <w:br/>
              <w:t>(в соответствии с п. 3.8.8 – 3.8.9.</w:t>
            </w:r>
            <w:r w:rsidRPr="00A862E5">
              <w:rPr>
                <w:sz w:val="20"/>
                <w:szCs w:val="20"/>
              </w:rPr>
              <w:t xml:space="preserve"> части 3 раздела 2 настоящей документации).</w:t>
            </w:r>
          </w:p>
          <w:p w14:paraId="2C5ED271" w14:textId="77777777" w:rsidR="00373B89" w:rsidRPr="00A862E5" w:rsidRDefault="00373B89" w:rsidP="00373B89">
            <w:pPr>
              <w:spacing w:line="240" w:lineRule="auto"/>
              <w:ind w:firstLine="0"/>
              <w:rPr>
                <w:sz w:val="20"/>
                <w:szCs w:val="20"/>
              </w:rPr>
            </w:pPr>
          </w:p>
          <w:p w14:paraId="3BFE46BF" w14:textId="77777777" w:rsidR="00373B89" w:rsidRDefault="00373B89" w:rsidP="00373B89">
            <w:pPr>
              <w:spacing w:line="240" w:lineRule="auto"/>
              <w:ind w:firstLine="0"/>
              <w:rPr>
                <w:sz w:val="20"/>
                <w:szCs w:val="20"/>
              </w:rPr>
            </w:pPr>
            <w:r w:rsidRPr="00A862E5">
              <w:rPr>
                <w:sz w:val="20"/>
                <w:szCs w:val="20"/>
              </w:rPr>
              <w:t>Начисление баллов осуществляется в зависимости от количества оборудованных программным обеспечением рабочих мест</w:t>
            </w:r>
            <w:r>
              <w:rPr>
                <w:sz w:val="20"/>
                <w:szCs w:val="20"/>
              </w:rPr>
              <w:t>.</w:t>
            </w:r>
          </w:p>
          <w:p w14:paraId="42AA9734" w14:textId="77777777" w:rsidR="00373B89" w:rsidRPr="00A862E5" w:rsidRDefault="00373B89" w:rsidP="00373B89">
            <w:pPr>
              <w:spacing w:line="240" w:lineRule="auto"/>
              <w:ind w:firstLine="0"/>
              <w:jc w:val="center"/>
              <w:rPr>
                <w:bCs/>
                <w:sz w:val="20"/>
                <w:szCs w:val="20"/>
              </w:rPr>
            </w:pPr>
          </w:p>
        </w:tc>
        <w:tc>
          <w:tcPr>
            <w:tcW w:w="2409" w:type="dxa"/>
            <w:shd w:val="clear" w:color="auto" w:fill="auto"/>
          </w:tcPr>
          <w:p w14:paraId="74075F21" w14:textId="2F1A2AFF" w:rsidR="00373B89" w:rsidRPr="00A862E5" w:rsidRDefault="00373B89" w:rsidP="00373B89">
            <w:pPr>
              <w:spacing w:line="240" w:lineRule="auto"/>
              <w:ind w:firstLine="0"/>
              <w:jc w:val="center"/>
              <w:rPr>
                <w:bCs/>
                <w:sz w:val="20"/>
                <w:szCs w:val="20"/>
              </w:rPr>
            </w:pPr>
            <w:r w:rsidRPr="00A862E5">
              <w:rPr>
                <w:bCs/>
                <w:sz w:val="20"/>
                <w:szCs w:val="20"/>
              </w:rPr>
              <w:t>информация отсутствует или не соответствует установленным требованиям;</w:t>
            </w:r>
          </w:p>
          <w:p w14:paraId="59D96B86" w14:textId="77777777" w:rsidR="00373B89" w:rsidRPr="00A862E5" w:rsidRDefault="00373B89" w:rsidP="00373B89">
            <w:pPr>
              <w:spacing w:line="240" w:lineRule="auto"/>
              <w:ind w:firstLine="0"/>
              <w:jc w:val="center"/>
              <w:rPr>
                <w:bCs/>
                <w:sz w:val="20"/>
                <w:szCs w:val="20"/>
              </w:rPr>
            </w:pPr>
          </w:p>
          <w:p w14:paraId="04FEDB4F" w14:textId="77777777" w:rsidR="00373B89" w:rsidRDefault="00373B89" w:rsidP="00373B89">
            <w:pPr>
              <w:spacing w:line="240" w:lineRule="auto"/>
              <w:ind w:firstLine="0"/>
              <w:jc w:val="center"/>
              <w:rPr>
                <w:bCs/>
                <w:sz w:val="20"/>
                <w:szCs w:val="20"/>
              </w:rPr>
            </w:pPr>
            <w:r w:rsidRPr="00A862E5">
              <w:rPr>
                <w:bCs/>
                <w:sz w:val="20"/>
                <w:szCs w:val="20"/>
              </w:rPr>
              <w:t>1-4 рабочих мест;</w:t>
            </w:r>
          </w:p>
          <w:p w14:paraId="24DEACCE" w14:textId="77777777" w:rsidR="00373B89" w:rsidRPr="00A862E5" w:rsidRDefault="00373B89" w:rsidP="00373B89">
            <w:pPr>
              <w:spacing w:line="240" w:lineRule="auto"/>
              <w:ind w:firstLine="0"/>
              <w:jc w:val="center"/>
              <w:rPr>
                <w:bCs/>
                <w:sz w:val="20"/>
                <w:szCs w:val="20"/>
              </w:rPr>
            </w:pPr>
          </w:p>
          <w:p w14:paraId="1176372F" w14:textId="77777777" w:rsidR="00373B89" w:rsidRPr="00A862E5" w:rsidRDefault="00373B89" w:rsidP="00373B89">
            <w:pPr>
              <w:spacing w:line="240" w:lineRule="auto"/>
              <w:ind w:firstLine="0"/>
              <w:jc w:val="center"/>
              <w:rPr>
                <w:bCs/>
                <w:sz w:val="20"/>
                <w:szCs w:val="20"/>
              </w:rPr>
            </w:pPr>
            <w:r w:rsidRPr="00A862E5">
              <w:rPr>
                <w:bCs/>
                <w:sz w:val="20"/>
                <w:szCs w:val="20"/>
              </w:rPr>
              <w:t>5 рабочих мест и более</w:t>
            </w:r>
          </w:p>
        </w:tc>
        <w:tc>
          <w:tcPr>
            <w:tcW w:w="957" w:type="dxa"/>
          </w:tcPr>
          <w:p w14:paraId="67C5672C" w14:textId="77777777" w:rsidR="00373B89" w:rsidRPr="00A862E5" w:rsidRDefault="00373B89" w:rsidP="00373B89">
            <w:pPr>
              <w:spacing w:line="240" w:lineRule="auto"/>
              <w:ind w:firstLine="0"/>
              <w:jc w:val="center"/>
              <w:rPr>
                <w:bCs/>
                <w:sz w:val="20"/>
                <w:szCs w:val="20"/>
              </w:rPr>
            </w:pPr>
          </w:p>
          <w:p w14:paraId="1B13FBFF" w14:textId="77777777" w:rsidR="00373B89" w:rsidRPr="00A862E5" w:rsidRDefault="00373B89" w:rsidP="00373B89">
            <w:pPr>
              <w:spacing w:line="240" w:lineRule="auto"/>
              <w:ind w:firstLine="0"/>
              <w:jc w:val="center"/>
              <w:rPr>
                <w:bCs/>
                <w:sz w:val="20"/>
                <w:szCs w:val="20"/>
              </w:rPr>
            </w:pPr>
            <w:r w:rsidRPr="00A862E5">
              <w:rPr>
                <w:bCs/>
                <w:sz w:val="20"/>
                <w:szCs w:val="20"/>
              </w:rPr>
              <w:t>0</w:t>
            </w:r>
          </w:p>
          <w:p w14:paraId="68B72686" w14:textId="77777777" w:rsidR="00373B89" w:rsidRPr="00A862E5" w:rsidRDefault="00373B89" w:rsidP="00373B89">
            <w:pPr>
              <w:spacing w:line="240" w:lineRule="auto"/>
              <w:ind w:firstLine="0"/>
              <w:jc w:val="center"/>
              <w:rPr>
                <w:bCs/>
                <w:sz w:val="20"/>
                <w:szCs w:val="20"/>
              </w:rPr>
            </w:pPr>
          </w:p>
          <w:p w14:paraId="2400B813" w14:textId="77777777" w:rsidR="00373B89" w:rsidRPr="00A862E5" w:rsidRDefault="00373B89" w:rsidP="00373B89">
            <w:pPr>
              <w:spacing w:line="240" w:lineRule="auto"/>
              <w:ind w:firstLine="0"/>
              <w:jc w:val="center"/>
              <w:rPr>
                <w:bCs/>
                <w:sz w:val="20"/>
                <w:szCs w:val="20"/>
              </w:rPr>
            </w:pPr>
          </w:p>
          <w:p w14:paraId="4D5BD2A0" w14:textId="77777777" w:rsidR="00373B89" w:rsidRDefault="00373B89" w:rsidP="00373B89">
            <w:pPr>
              <w:spacing w:line="240" w:lineRule="auto"/>
              <w:ind w:firstLine="0"/>
              <w:jc w:val="center"/>
              <w:rPr>
                <w:bCs/>
                <w:sz w:val="20"/>
                <w:szCs w:val="20"/>
              </w:rPr>
            </w:pPr>
          </w:p>
          <w:p w14:paraId="4AA27576" w14:textId="77777777" w:rsidR="00373B89" w:rsidRDefault="00373B89" w:rsidP="00373B89">
            <w:pPr>
              <w:spacing w:line="240" w:lineRule="auto"/>
              <w:ind w:firstLine="0"/>
              <w:jc w:val="center"/>
              <w:rPr>
                <w:bCs/>
                <w:sz w:val="20"/>
                <w:szCs w:val="20"/>
              </w:rPr>
            </w:pPr>
            <w:r w:rsidRPr="00A862E5">
              <w:rPr>
                <w:bCs/>
                <w:sz w:val="20"/>
                <w:szCs w:val="20"/>
              </w:rPr>
              <w:t>5</w:t>
            </w:r>
          </w:p>
          <w:p w14:paraId="0D980FD0" w14:textId="77777777" w:rsidR="00373B89" w:rsidRPr="00A862E5" w:rsidRDefault="00373B89" w:rsidP="00373B89">
            <w:pPr>
              <w:spacing w:line="240" w:lineRule="auto"/>
              <w:ind w:firstLine="0"/>
              <w:jc w:val="center"/>
              <w:rPr>
                <w:bCs/>
                <w:sz w:val="20"/>
                <w:szCs w:val="20"/>
              </w:rPr>
            </w:pPr>
          </w:p>
          <w:p w14:paraId="5386491B" w14:textId="697FF3F7" w:rsidR="00373B89" w:rsidRPr="00A862E5" w:rsidRDefault="00373B89" w:rsidP="00373B89">
            <w:pPr>
              <w:spacing w:line="240" w:lineRule="auto"/>
              <w:ind w:firstLine="0"/>
              <w:jc w:val="center"/>
              <w:rPr>
                <w:bCs/>
                <w:sz w:val="20"/>
                <w:szCs w:val="20"/>
              </w:rPr>
            </w:pPr>
            <w:r w:rsidRPr="00A862E5">
              <w:rPr>
                <w:bCs/>
                <w:sz w:val="20"/>
                <w:szCs w:val="20"/>
              </w:rPr>
              <w:t>1</w:t>
            </w:r>
            <w:r>
              <w:rPr>
                <w:bCs/>
                <w:sz w:val="20"/>
                <w:szCs w:val="20"/>
              </w:rPr>
              <w:t>0</w:t>
            </w:r>
          </w:p>
        </w:tc>
      </w:tr>
      <w:tr w:rsidR="00373B89" w:rsidRPr="00E80A05" w14:paraId="78D9CF05" w14:textId="77777777" w:rsidTr="00A62C62">
        <w:trPr>
          <w:trHeight w:val="70"/>
          <w:jc w:val="center"/>
        </w:trPr>
        <w:tc>
          <w:tcPr>
            <w:tcW w:w="562" w:type="dxa"/>
          </w:tcPr>
          <w:p w14:paraId="212B1906" w14:textId="06198BB4" w:rsidR="00373B89" w:rsidRPr="00E80A05" w:rsidRDefault="00373B89" w:rsidP="00373B89">
            <w:pPr>
              <w:spacing w:line="240" w:lineRule="auto"/>
              <w:ind w:firstLine="0"/>
              <w:jc w:val="center"/>
              <w:rPr>
                <w:b/>
                <w:sz w:val="20"/>
                <w:szCs w:val="20"/>
              </w:rPr>
            </w:pPr>
          </w:p>
          <w:p w14:paraId="0D6BB57A" w14:textId="77777777" w:rsidR="00373B89" w:rsidRPr="00E80A05" w:rsidRDefault="00373B89" w:rsidP="00373B89">
            <w:pPr>
              <w:spacing w:line="240" w:lineRule="auto"/>
              <w:ind w:firstLine="0"/>
              <w:jc w:val="center"/>
              <w:rPr>
                <w:b/>
                <w:sz w:val="20"/>
                <w:szCs w:val="20"/>
              </w:rPr>
            </w:pPr>
          </w:p>
        </w:tc>
        <w:tc>
          <w:tcPr>
            <w:tcW w:w="2161" w:type="dxa"/>
            <w:shd w:val="clear" w:color="auto" w:fill="auto"/>
          </w:tcPr>
          <w:p w14:paraId="781DC8EE" w14:textId="77777777" w:rsidR="00373B89" w:rsidRPr="00E80A05" w:rsidRDefault="00373B89" w:rsidP="00373B89">
            <w:pPr>
              <w:spacing w:line="240" w:lineRule="auto"/>
              <w:ind w:firstLine="0"/>
              <w:jc w:val="center"/>
              <w:rPr>
                <w:b/>
                <w:bCs/>
                <w:sz w:val="20"/>
                <w:szCs w:val="20"/>
              </w:rPr>
            </w:pPr>
          </w:p>
        </w:tc>
        <w:tc>
          <w:tcPr>
            <w:tcW w:w="4502" w:type="dxa"/>
          </w:tcPr>
          <w:p w14:paraId="29B25AD5" w14:textId="77777777" w:rsidR="00373B89" w:rsidRPr="00E80A05" w:rsidRDefault="00373B89" w:rsidP="00373B89">
            <w:pPr>
              <w:spacing w:line="240" w:lineRule="auto"/>
              <w:ind w:firstLine="0"/>
              <w:jc w:val="center"/>
              <w:rPr>
                <w:b/>
                <w:bCs/>
                <w:sz w:val="20"/>
                <w:szCs w:val="20"/>
              </w:rPr>
            </w:pPr>
            <w:r w:rsidRPr="00E80A05">
              <w:rPr>
                <w:b/>
                <w:bCs/>
                <w:sz w:val="20"/>
                <w:szCs w:val="20"/>
              </w:rPr>
              <w:t>ИТОГО</w:t>
            </w:r>
          </w:p>
        </w:tc>
        <w:tc>
          <w:tcPr>
            <w:tcW w:w="2409" w:type="dxa"/>
            <w:shd w:val="clear" w:color="auto" w:fill="auto"/>
            <w:vAlign w:val="center"/>
          </w:tcPr>
          <w:p w14:paraId="3A536755" w14:textId="77777777" w:rsidR="00373B89" w:rsidRPr="00E80A05" w:rsidRDefault="00373B89" w:rsidP="00373B89">
            <w:pPr>
              <w:spacing w:line="240" w:lineRule="auto"/>
              <w:ind w:firstLine="0"/>
              <w:jc w:val="center"/>
              <w:rPr>
                <w:b/>
                <w:bCs/>
                <w:sz w:val="20"/>
                <w:szCs w:val="20"/>
              </w:rPr>
            </w:pPr>
          </w:p>
        </w:tc>
        <w:tc>
          <w:tcPr>
            <w:tcW w:w="957" w:type="dxa"/>
            <w:vAlign w:val="center"/>
          </w:tcPr>
          <w:p w14:paraId="2CB00C6F" w14:textId="77777777" w:rsidR="00373B89" w:rsidRPr="00E80A05" w:rsidRDefault="00373B89" w:rsidP="00373B89">
            <w:pPr>
              <w:spacing w:line="240" w:lineRule="auto"/>
              <w:ind w:firstLine="0"/>
              <w:jc w:val="center"/>
              <w:rPr>
                <w:b/>
                <w:bCs/>
                <w:sz w:val="20"/>
                <w:szCs w:val="20"/>
              </w:rPr>
            </w:pPr>
            <w:r w:rsidRPr="00E80A05">
              <w:rPr>
                <w:b/>
                <w:bCs/>
                <w:sz w:val="20"/>
                <w:szCs w:val="20"/>
              </w:rPr>
              <w:t>100</w:t>
            </w:r>
          </w:p>
        </w:tc>
      </w:tr>
    </w:tbl>
    <w:p w14:paraId="56E7E4B5" w14:textId="77777777" w:rsidR="00323C53" w:rsidRPr="00E80A05" w:rsidRDefault="00323C53" w:rsidP="00323C53">
      <w:pPr>
        <w:tabs>
          <w:tab w:val="left" w:pos="993"/>
        </w:tabs>
        <w:spacing w:line="240" w:lineRule="auto"/>
        <w:jc w:val="center"/>
        <w:rPr>
          <w:bCs/>
          <w:sz w:val="20"/>
          <w:szCs w:val="20"/>
        </w:rPr>
      </w:pPr>
    </w:p>
    <w:p w14:paraId="5013142F" w14:textId="77777777" w:rsidR="00323C53" w:rsidRPr="007759B6" w:rsidRDefault="00323C53" w:rsidP="004006F6">
      <w:pPr>
        <w:pStyle w:val="afa"/>
        <w:spacing w:after="0" w:line="240" w:lineRule="auto"/>
        <w:ind w:firstLine="709"/>
        <w:contextualSpacing/>
        <w:jc w:val="right"/>
        <w:rPr>
          <w:sz w:val="24"/>
          <w:szCs w:val="24"/>
        </w:rPr>
      </w:pPr>
    </w:p>
    <w:p w14:paraId="29779F4C" w14:textId="1B0C38A9" w:rsidR="00213D75" w:rsidRPr="007759B6" w:rsidRDefault="00213D75" w:rsidP="00213D75">
      <w:pPr>
        <w:pStyle w:val="afa"/>
        <w:spacing w:after="0" w:line="240" w:lineRule="auto"/>
        <w:ind w:firstLine="709"/>
        <w:contextualSpacing/>
        <w:rPr>
          <w:sz w:val="24"/>
          <w:szCs w:val="24"/>
        </w:rPr>
      </w:pPr>
      <w:r w:rsidRPr="007759B6">
        <w:rPr>
          <w:sz w:val="24"/>
          <w:szCs w:val="24"/>
        </w:rPr>
        <w:t>3) Рейтинг, присуждаемый заявке по критерию «квалификация участника» определяется по формуле:</w:t>
      </w:r>
    </w:p>
    <w:p w14:paraId="6D26F7AE" w14:textId="77777777" w:rsidR="00213D75" w:rsidRPr="007759B6" w:rsidRDefault="00213D75" w:rsidP="00213D75">
      <w:pPr>
        <w:spacing w:line="240" w:lineRule="auto"/>
        <w:ind w:firstLine="709"/>
        <w:jc w:val="center"/>
        <w:rPr>
          <w:sz w:val="24"/>
        </w:rPr>
      </w:pPr>
      <w:r w:rsidRPr="007759B6">
        <w:rPr>
          <w:i/>
          <w:color w:val="FF0000"/>
          <w:position w:val="-30"/>
          <w:sz w:val="24"/>
          <w:szCs w:val="24"/>
        </w:rPr>
        <w:object w:dxaOrig="1200" w:dyaOrig="700" w14:anchorId="4D409ED4">
          <v:shape id="_x0000_i1026" type="#_x0000_t75" style="width:130.5pt;height:58.5pt" o:ole="">
            <v:imagedata r:id="rId11" o:title=""/>
          </v:shape>
          <o:OLEObject Type="Embed" ProgID="Equation.3" ShapeID="_x0000_i1026" DrawAspect="Content" ObjectID="_1710684085" r:id="rId12"/>
        </w:object>
      </w:r>
      <w:r w:rsidRPr="007759B6">
        <w:rPr>
          <w:sz w:val="24"/>
        </w:rPr>
        <w:t>;</w:t>
      </w:r>
    </w:p>
    <w:p w14:paraId="0AF8BC95" w14:textId="77777777" w:rsidR="00213D75" w:rsidRPr="007759B6" w:rsidRDefault="00213D75" w:rsidP="00213D75">
      <w:pPr>
        <w:spacing w:line="240" w:lineRule="auto"/>
        <w:ind w:firstLine="709"/>
        <w:rPr>
          <w:i/>
          <w:sz w:val="18"/>
          <w:szCs w:val="18"/>
        </w:rPr>
      </w:pPr>
      <w:r w:rsidRPr="007759B6">
        <w:rPr>
          <w:i/>
          <w:sz w:val="18"/>
          <w:szCs w:val="18"/>
        </w:rPr>
        <w:t xml:space="preserve">где:  </w:t>
      </w:r>
      <w:r w:rsidRPr="007759B6">
        <w:rPr>
          <w:i/>
          <w:sz w:val="18"/>
          <w:szCs w:val="18"/>
          <w:lang w:val="en-US"/>
        </w:rPr>
        <w:t>Rc</w:t>
      </w:r>
      <w:r w:rsidRPr="007759B6">
        <w:rPr>
          <w:i/>
          <w:sz w:val="18"/>
          <w:szCs w:val="18"/>
        </w:rPr>
        <w:t xml:space="preserve"> </w:t>
      </w:r>
      <w:r w:rsidRPr="007759B6">
        <w:rPr>
          <w:i/>
          <w:sz w:val="18"/>
          <w:szCs w:val="18"/>
          <w:vertAlign w:val="subscript"/>
          <w:lang w:val="en-US"/>
        </w:rPr>
        <w:t>i</w:t>
      </w:r>
      <w:r w:rsidRPr="007759B6">
        <w:rPr>
          <w:i/>
          <w:sz w:val="18"/>
          <w:szCs w:val="18"/>
          <w:vertAlign w:val="subscript"/>
        </w:rPr>
        <w:t xml:space="preserve"> </w:t>
      </w:r>
      <w:r w:rsidRPr="007759B6">
        <w:rPr>
          <w:i/>
          <w:sz w:val="18"/>
          <w:szCs w:val="18"/>
        </w:rPr>
        <w:t xml:space="preserve"> - рейтинг, присуждаемый </w:t>
      </w:r>
      <w:r w:rsidRPr="007759B6">
        <w:rPr>
          <w:i/>
          <w:sz w:val="18"/>
          <w:szCs w:val="18"/>
          <w:lang w:val="en-US"/>
        </w:rPr>
        <w:t>i</w:t>
      </w:r>
      <w:r w:rsidRPr="007759B6">
        <w:rPr>
          <w:i/>
          <w:sz w:val="18"/>
          <w:szCs w:val="18"/>
        </w:rPr>
        <w:t>-му предложению по указанному критерию;</w:t>
      </w:r>
    </w:p>
    <w:p w14:paraId="0367690A" w14:textId="77777777" w:rsidR="00213D75" w:rsidRPr="007759B6" w:rsidRDefault="00213D75" w:rsidP="00213D75">
      <w:pPr>
        <w:spacing w:line="240" w:lineRule="auto"/>
        <w:ind w:firstLine="709"/>
        <w:rPr>
          <w:i/>
          <w:sz w:val="18"/>
          <w:szCs w:val="18"/>
        </w:rPr>
      </w:pPr>
      <w:r w:rsidRPr="007759B6">
        <w:rPr>
          <w:i/>
          <w:sz w:val="18"/>
          <w:szCs w:val="18"/>
        </w:rPr>
        <w:t xml:space="preserve">          </w:t>
      </w:r>
      <w:r w:rsidRPr="007759B6">
        <w:rPr>
          <w:i/>
          <w:sz w:val="18"/>
          <w:szCs w:val="18"/>
          <w:lang w:val="en-US"/>
        </w:rPr>
        <w:t>C</w:t>
      </w:r>
      <w:r w:rsidRPr="007759B6">
        <w:rPr>
          <w:i/>
          <w:sz w:val="18"/>
          <w:szCs w:val="18"/>
          <w:vertAlign w:val="subscript"/>
          <w:lang w:val="en-US"/>
        </w:rPr>
        <w:t>ij</w:t>
      </w:r>
      <w:r w:rsidRPr="007759B6">
        <w:rPr>
          <w:i/>
          <w:sz w:val="18"/>
          <w:szCs w:val="18"/>
          <w:vertAlign w:val="subscript"/>
        </w:rPr>
        <w:t xml:space="preserve"> </w:t>
      </w:r>
      <w:r w:rsidRPr="007759B6">
        <w:rPr>
          <w:i/>
          <w:sz w:val="18"/>
          <w:szCs w:val="18"/>
        </w:rPr>
        <w:t xml:space="preserve">- значение в баллах (среднее арифметическое оценок в баллах всех членов Комиссии), присуждаемое комиссией </w:t>
      </w:r>
      <w:r w:rsidRPr="007759B6">
        <w:rPr>
          <w:i/>
          <w:sz w:val="18"/>
          <w:szCs w:val="18"/>
          <w:lang w:val="en-US"/>
        </w:rPr>
        <w:t>i</w:t>
      </w:r>
      <w:r w:rsidRPr="007759B6">
        <w:rPr>
          <w:i/>
          <w:sz w:val="18"/>
          <w:szCs w:val="18"/>
        </w:rPr>
        <w:t xml:space="preserve">-му предложению по </w:t>
      </w:r>
      <w:r w:rsidRPr="007759B6">
        <w:rPr>
          <w:i/>
          <w:sz w:val="18"/>
          <w:szCs w:val="18"/>
          <w:lang w:val="en-US"/>
        </w:rPr>
        <w:t>j</w:t>
      </w:r>
      <w:r w:rsidRPr="007759B6">
        <w:rPr>
          <w:i/>
          <w:sz w:val="18"/>
          <w:szCs w:val="18"/>
        </w:rPr>
        <w:t>-му показателю в соответствии с таблицей;</w:t>
      </w:r>
    </w:p>
    <w:p w14:paraId="31354DFF" w14:textId="77777777" w:rsidR="00213D75" w:rsidRPr="007759B6" w:rsidRDefault="00213D75" w:rsidP="00213D75">
      <w:pPr>
        <w:spacing w:line="240" w:lineRule="auto"/>
        <w:ind w:firstLine="709"/>
        <w:rPr>
          <w:i/>
          <w:sz w:val="18"/>
          <w:szCs w:val="18"/>
        </w:rPr>
      </w:pPr>
      <w:r w:rsidRPr="007759B6">
        <w:rPr>
          <w:i/>
          <w:sz w:val="18"/>
          <w:szCs w:val="18"/>
        </w:rPr>
        <w:t xml:space="preserve">          </w:t>
      </w:r>
      <w:r w:rsidRPr="007759B6">
        <w:rPr>
          <w:i/>
          <w:sz w:val="18"/>
          <w:szCs w:val="18"/>
          <w:lang w:val="en-US"/>
        </w:rPr>
        <w:t>n</w:t>
      </w:r>
      <w:r w:rsidRPr="007759B6">
        <w:rPr>
          <w:i/>
          <w:sz w:val="18"/>
          <w:szCs w:val="18"/>
        </w:rPr>
        <w:t xml:space="preserve"> - количество показателей критерия «квалификация участника».</w:t>
      </w:r>
    </w:p>
    <w:p w14:paraId="64FDED4D" w14:textId="77777777" w:rsidR="00213D75" w:rsidRPr="007759B6" w:rsidRDefault="00213D75" w:rsidP="00213D75">
      <w:pPr>
        <w:spacing w:line="240" w:lineRule="auto"/>
        <w:ind w:firstLine="709"/>
        <w:rPr>
          <w:i/>
          <w:sz w:val="24"/>
          <w:szCs w:val="24"/>
        </w:rPr>
      </w:pPr>
    </w:p>
    <w:p w14:paraId="7C858F9E" w14:textId="77777777" w:rsidR="00213D75" w:rsidRPr="007759B6" w:rsidRDefault="00213D75" w:rsidP="00213D75">
      <w:pPr>
        <w:spacing w:line="240" w:lineRule="auto"/>
        <w:ind w:firstLine="709"/>
        <w:contextualSpacing/>
        <w:rPr>
          <w:sz w:val="24"/>
          <w:szCs w:val="24"/>
        </w:rPr>
      </w:pPr>
      <w:r w:rsidRPr="007759B6">
        <w:rPr>
          <w:sz w:val="24"/>
          <w:szCs w:val="24"/>
        </w:rPr>
        <w:t>4) Для получения итогового рейтинга по предложению рейтинг, присуждаемый этому предложению по критерию «квалификация участника» умножается на соответствующую указанному критерию значимость.</w:t>
      </w:r>
    </w:p>
    <w:p w14:paraId="2AE388C6" w14:textId="77777777" w:rsidR="00213D75" w:rsidRPr="007759B6" w:rsidRDefault="00213D75" w:rsidP="00213D75">
      <w:pPr>
        <w:pStyle w:val="ConsPlusNormal"/>
        <w:ind w:firstLine="709"/>
        <w:jc w:val="both"/>
        <w:rPr>
          <w:rFonts w:ascii="Times New Roman" w:hAnsi="Times New Roman" w:cs="Times New Roman"/>
          <w:color w:val="000000"/>
          <w:sz w:val="24"/>
          <w:szCs w:val="24"/>
        </w:rPr>
      </w:pPr>
      <w:r w:rsidRPr="007759B6">
        <w:rPr>
          <w:rFonts w:ascii="Times New Roman" w:hAnsi="Times New Roman" w:cs="Times New Roman"/>
          <w:color w:val="000000"/>
          <w:sz w:val="24"/>
          <w:szCs w:val="24"/>
        </w:rPr>
        <w:t xml:space="preserve">5) При оценке заявок по критерию </w:t>
      </w:r>
      <w:r w:rsidRPr="007759B6">
        <w:rPr>
          <w:rFonts w:ascii="Times New Roman" w:hAnsi="Times New Roman" w:cs="Times New Roman"/>
          <w:sz w:val="24"/>
          <w:szCs w:val="24"/>
        </w:rPr>
        <w:t>«квалификация участника»</w:t>
      </w:r>
      <w:r w:rsidRPr="007759B6">
        <w:rPr>
          <w:sz w:val="24"/>
          <w:szCs w:val="24"/>
        </w:rPr>
        <w:t xml:space="preserve"> </w:t>
      </w:r>
      <w:r w:rsidRPr="007759B6">
        <w:rPr>
          <w:rFonts w:ascii="Times New Roman" w:hAnsi="Times New Roman" w:cs="Times New Roman"/>
          <w:color w:val="000000"/>
          <w:sz w:val="24"/>
          <w:szCs w:val="24"/>
        </w:rPr>
        <w:t xml:space="preserve">лучшим условием исполнения договора по указанному критерию признается заявка участника с </w:t>
      </w:r>
      <w:r w:rsidRPr="007759B6">
        <w:rPr>
          <w:rFonts w:ascii="Times New Roman" w:hAnsi="Times New Roman" w:cs="Times New Roman"/>
          <w:sz w:val="24"/>
          <w:szCs w:val="24"/>
        </w:rPr>
        <w:t>наибольшим количеством баллов</w:t>
      </w:r>
      <w:r w:rsidRPr="007759B6">
        <w:rPr>
          <w:rFonts w:ascii="Times New Roman" w:hAnsi="Times New Roman" w:cs="Times New Roman"/>
          <w:color w:val="000000"/>
          <w:sz w:val="24"/>
          <w:szCs w:val="24"/>
        </w:rPr>
        <w:t>.</w:t>
      </w:r>
    </w:p>
    <w:p w14:paraId="6AE73123" w14:textId="77777777" w:rsidR="006430B1" w:rsidRPr="007759B6" w:rsidRDefault="006430B1" w:rsidP="00213D75">
      <w:pPr>
        <w:pStyle w:val="ConsPlusNormal"/>
        <w:ind w:firstLine="709"/>
        <w:jc w:val="both"/>
        <w:rPr>
          <w:rFonts w:ascii="Times New Roman" w:hAnsi="Times New Roman" w:cs="Times New Roman"/>
          <w:color w:val="000000"/>
          <w:sz w:val="24"/>
          <w:szCs w:val="24"/>
        </w:rPr>
      </w:pPr>
    </w:p>
    <w:p w14:paraId="6990AE6D" w14:textId="77777777" w:rsidR="00213D75" w:rsidRPr="007759B6" w:rsidRDefault="00213D75" w:rsidP="00213D75">
      <w:pPr>
        <w:pStyle w:val="afa"/>
        <w:spacing w:after="0" w:line="240" w:lineRule="auto"/>
        <w:ind w:firstLine="709"/>
        <w:contextualSpacing/>
        <w:rPr>
          <w:sz w:val="24"/>
          <w:szCs w:val="24"/>
        </w:rPr>
      </w:pPr>
      <w:r w:rsidRPr="007759B6">
        <w:rPr>
          <w:sz w:val="24"/>
          <w:szCs w:val="24"/>
        </w:rPr>
        <w:t>3. Сопоставление заявок участников закупки:</w:t>
      </w:r>
    </w:p>
    <w:p w14:paraId="6E807804" w14:textId="77777777" w:rsidR="00213D75" w:rsidRPr="007759B6" w:rsidRDefault="00213D75" w:rsidP="00213D75">
      <w:pPr>
        <w:spacing w:line="240" w:lineRule="auto"/>
        <w:ind w:firstLine="709"/>
        <w:contextualSpacing/>
        <w:rPr>
          <w:sz w:val="24"/>
          <w:szCs w:val="24"/>
        </w:rPr>
      </w:pPr>
      <w:r w:rsidRPr="007759B6">
        <w:rPr>
          <w:sz w:val="24"/>
          <w:szCs w:val="24"/>
        </w:rPr>
        <w:t xml:space="preserve">1) Для сопоставления заявок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умноженных на их значимость. </w:t>
      </w:r>
    </w:p>
    <w:p w14:paraId="51892B49" w14:textId="77777777" w:rsidR="00213D75" w:rsidRPr="007759B6" w:rsidRDefault="00213D75" w:rsidP="00213D75">
      <w:pPr>
        <w:spacing w:line="240" w:lineRule="auto"/>
        <w:ind w:firstLine="709"/>
        <w:contextualSpacing/>
        <w:rPr>
          <w:spacing w:val="-1"/>
          <w:sz w:val="24"/>
          <w:szCs w:val="24"/>
        </w:rPr>
      </w:pPr>
      <w:r w:rsidRPr="007759B6">
        <w:rPr>
          <w:spacing w:val="-1"/>
          <w:sz w:val="24"/>
          <w:szCs w:val="24"/>
        </w:rPr>
        <w:t>2) По результатам расчета итогового рейтинга Комиссия по закупкам присуждает каждой заявке порядковый номер по мере уменьшения степени выгодности содержащихся в них условий исполнения договора.  Заявке на участие, в которой содержатся лучшие условия исполнения договора и набравшей наибольший итоговый рейтинг, присваивается первый номер.</w:t>
      </w:r>
    </w:p>
    <w:p w14:paraId="164E76D9" w14:textId="2621C373" w:rsidR="00213D75" w:rsidRPr="007759B6" w:rsidRDefault="00213D75" w:rsidP="00213D75">
      <w:pPr>
        <w:spacing w:line="240" w:lineRule="auto"/>
        <w:ind w:firstLine="709"/>
        <w:contextualSpacing/>
        <w:rPr>
          <w:spacing w:val="-1"/>
          <w:sz w:val="24"/>
          <w:szCs w:val="24"/>
        </w:rPr>
      </w:pPr>
      <w:r w:rsidRPr="007759B6">
        <w:rPr>
          <w:spacing w:val="-1"/>
          <w:sz w:val="24"/>
          <w:szCs w:val="24"/>
        </w:rPr>
        <w:t>3) В случае</w:t>
      </w:r>
      <w:r w:rsidR="006430B1" w:rsidRPr="007759B6">
        <w:rPr>
          <w:spacing w:val="-1"/>
          <w:sz w:val="24"/>
          <w:szCs w:val="24"/>
        </w:rPr>
        <w:t>,</w:t>
      </w:r>
      <w:r w:rsidRPr="007759B6">
        <w:rPr>
          <w:spacing w:val="-1"/>
          <w:sz w:val="24"/>
          <w:szCs w:val="24"/>
        </w:rPr>
        <w:t xml:space="preserve"> если в нескольких заявках содержатся одинаковые о степени выгодности условия исполнения договора, меньший порядковый номер присваивается заявке, которая поступила ранее других таких заявок.</w:t>
      </w:r>
    </w:p>
    <w:p w14:paraId="5B3228D0" w14:textId="77777777" w:rsidR="00213D75" w:rsidRDefault="00213D75" w:rsidP="00213D75">
      <w:pPr>
        <w:spacing w:line="240" w:lineRule="auto"/>
        <w:ind w:firstLine="709"/>
        <w:contextualSpacing/>
        <w:rPr>
          <w:spacing w:val="-1"/>
          <w:sz w:val="24"/>
          <w:szCs w:val="24"/>
        </w:rPr>
      </w:pPr>
      <w:r w:rsidRPr="007759B6">
        <w:rPr>
          <w:spacing w:val="-1"/>
          <w:sz w:val="24"/>
          <w:szCs w:val="24"/>
        </w:rPr>
        <w:t xml:space="preserve">4) Победителем запроса предложений признается участник </w:t>
      </w:r>
      <w:r w:rsidRPr="007759B6">
        <w:rPr>
          <w:sz w:val="24"/>
          <w:szCs w:val="24"/>
        </w:rPr>
        <w:t>закупки,</w:t>
      </w:r>
      <w:r w:rsidRPr="007759B6">
        <w:rPr>
          <w:spacing w:val="-1"/>
          <w:sz w:val="24"/>
          <w:szCs w:val="24"/>
        </w:rPr>
        <w:t xml:space="preserve"> заявке которого присвоен первый номер.</w:t>
      </w:r>
    </w:p>
    <w:p w14:paraId="645F684A" w14:textId="77777777" w:rsidR="006E6749" w:rsidRDefault="006E6749" w:rsidP="00213D75">
      <w:pPr>
        <w:spacing w:line="240" w:lineRule="auto"/>
        <w:ind w:firstLine="709"/>
        <w:contextualSpacing/>
        <w:rPr>
          <w:spacing w:val="-1"/>
          <w:sz w:val="24"/>
          <w:szCs w:val="24"/>
        </w:rPr>
      </w:pPr>
    </w:p>
    <w:p w14:paraId="5C4D07C7" w14:textId="666925CF" w:rsidR="006E6749" w:rsidRPr="00CD6029" w:rsidRDefault="006E6749" w:rsidP="006E6749">
      <w:pPr>
        <w:spacing w:line="240" w:lineRule="auto"/>
        <w:ind w:firstLine="0"/>
        <w:rPr>
          <w:rFonts w:eastAsia="Calibri"/>
          <w:b/>
          <w:sz w:val="24"/>
          <w:szCs w:val="24"/>
        </w:rPr>
      </w:pPr>
      <w:r w:rsidRPr="00CD6029">
        <w:rPr>
          <w:rFonts w:eastAsia="Calibri"/>
          <w:b/>
          <w:sz w:val="24"/>
          <w:szCs w:val="24"/>
        </w:rPr>
        <w:t>Раздел 1</w:t>
      </w:r>
      <w:r w:rsidR="001D2995">
        <w:rPr>
          <w:rFonts w:eastAsia="Calibri"/>
          <w:b/>
          <w:sz w:val="24"/>
          <w:szCs w:val="24"/>
        </w:rPr>
        <w:t>4</w:t>
      </w:r>
      <w:r w:rsidRPr="00CD6029">
        <w:rPr>
          <w:rFonts w:eastAsia="Calibri"/>
          <w:b/>
          <w:sz w:val="24"/>
          <w:szCs w:val="24"/>
        </w:rPr>
        <w:t xml:space="preserve">. </w:t>
      </w:r>
      <w:r>
        <w:rPr>
          <w:rFonts w:eastAsia="Calibri"/>
          <w:b/>
          <w:sz w:val="24"/>
          <w:szCs w:val="24"/>
        </w:rPr>
        <w:t>Порядок предоставления о</w:t>
      </w:r>
      <w:r w:rsidRPr="00CD6029">
        <w:rPr>
          <w:rFonts w:eastAsia="Calibri"/>
          <w:b/>
          <w:sz w:val="24"/>
          <w:szCs w:val="24"/>
        </w:rPr>
        <w:t>беспечени</w:t>
      </w:r>
      <w:r>
        <w:rPr>
          <w:rFonts w:eastAsia="Calibri"/>
          <w:b/>
          <w:sz w:val="24"/>
          <w:szCs w:val="24"/>
        </w:rPr>
        <w:t>я</w:t>
      </w:r>
      <w:r w:rsidRPr="00CD6029">
        <w:rPr>
          <w:rFonts w:eastAsia="Calibri"/>
          <w:b/>
          <w:sz w:val="24"/>
          <w:szCs w:val="24"/>
        </w:rPr>
        <w:t xml:space="preserve"> исполнения договор</w:t>
      </w:r>
      <w:r>
        <w:rPr>
          <w:rFonts w:eastAsia="Calibri"/>
          <w:b/>
          <w:sz w:val="24"/>
          <w:szCs w:val="24"/>
        </w:rPr>
        <w:t>а</w:t>
      </w:r>
      <w:r w:rsidRPr="00CD6029">
        <w:rPr>
          <w:rFonts w:eastAsia="Calibri"/>
          <w:b/>
          <w:sz w:val="24"/>
          <w:szCs w:val="24"/>
        </w:rPr>
        <w:t>:</w:t>
      </w:r>
    </w:p>
    <w:p w14:paraId="1230332A" w14:textId="77777777" w:rsidR="006E6749" w:rsidRDefault="006E6749" w:rsidP="006E6749">
      <w:pPr>
        <w:autoSpaceDE w:val="0"/>
        <w:autoSpaceDN w:val="0"/>
        <w:adjustRightInd w:val="0"/>
        <w:spacing w:line="240" w:lineRule="auto"/>
        <w:ind w:firstLine="709"/>
        <w:rPr>
          <w:sz w:val="24"/>
          <w:szCs w:val="24"/>
        </w:rPr>
      </w:pPr>
      <w:r w:rsidRPr="00356959">
        <w:rPr>
          <w:sz w:val="24"/>
          <w:szCs w:val="24"/>
        </w:rPr>
        <w:t xml:space="preserve">1. </w:t>
      </w:r>
      <w:r w:rsidRPr="00CD6029">
        <w:rPr>
          <w:sz w:val="24"/>
          <w:szCs w:val="24"/>
        </w:rPr>
        <w:t>Договор</w:t>
      </w:r>
      <w:r w:rsidRPr="00356959">
        <w:rPr>
          <w:sz w:val="24"/>
          <w:szCs w:val="24"/>
        </w:rPr>
        <w:t xml:space="preserve"> заключается только после предоставления участником </w:t>
      </w:r>
      <w:r>
        <w:rPr>
          <w:sz w:val="24"/>
          <w:szCs w:val="24"/>
        </w:rPr>
        <w:t>закупки</w:t>
      </w:r>
      <w:r w:rsidRPr="00356959">
        <w:rPr>
          <w:sz w:val="24"/>
          <w:szCs w:val="24"/>
        </w:rPr>
        <w:t xml:space="preserve">, с которым заключается </w:t>
      </w:r>
      <w:r w:rsidRPr="00CD6029">
        <w:rPr>
          <w:sz w:val="24"/>
          <w:szCs w:val="24"/>
        </w:rPr>
        <w:t>договор</w:t>
      </w:r>
      <w:r w:rsidRPr="00356959">
        <w:rPr>
          <w:sz w:val="24"/>
          <w:szCs w:val="24"/>
        </w:rPr>
        <w:t xml:space="preserve">, обеспечения исполнения </w:t>
      </w:r>
      <w:r w:rsidRPr="00CD6029">
        <w:rPr>
          <w:sz w:val="24"/>
          <w:szCs w:val="24"/>
        </w:rPr>
        <w:t>договор</w:t>
      </w:r>
      <w:r>
        <w:rPr>
          <w:sz w:val="24"/>
          <w:szCs w:val="24"/>
        </w:rPr>
        <w:t>а</w:t>
      </w:r>
      <w:r w:rsidRPr="00356959">
        <w:rPr>
          <w:sz w:val="24"/>
          <w:szCs w:val="24"/>
        </w:rPr>
        <w:t xml:space="preserve">. </w:t>
      </w:r>
    </w:p>
    <w:p w14:paraId="5E278BE0" w14:textId="77777777" w:rsidR="006E6749" w:rsidRPr="00684E17" w:rsidRDefault="006E6749" w:rsidP="006E6749">
      <w:pPr>
        <w:autoSpaceDE w:val="0"/>
        <w:autoSpaceDN w:val="0"/>
        <w:adjustRightInd w:val="0"/>
        <w:spacing w:line="240" w:lineRule="auto"/>
        <w:ind w:firstLine="709"/>
        <w:rPr>
          <w:sz w:val="24"/>
          <w:szCs w:val="24"/>
        </w:rPr>
      </w:pPr>
      <w:r w:rsidRPr="00356959">
        <w:rPr>
          <w:sz w:val="24"/>
          <w:szCs w:val="24"/>
        </w:rPr>
        <w:t xml:space="preserve">2. Исполнение </w:t>
      </w:r>
      <w:r w:rsidRPr="00CD6029">
        <w:rPr>
          <w:sz w:val="24"/>
          <w:szCs w:val="24"/>
        </w:rPr>
        <w:t>договор</w:t>
      </w:r>
      <w:r>
        <w:rPr>
          <w:sz w:val="24"/>
          <w:szCs w:val="24"/>
        </w:rPr>
        <w:t>а</w:t>
      </w:r>
      <w:r w:rsidRPr="00356959">
        <w:rPr>
          <w:sz w:val="24"/>
          <w:szCs w:val="24"/>
        </w:rPr>
        <w:t xml:space="preserve"> может обеспечиваться банковской гарантией, выданной банком, соответствующей </w:t>
      </w:r>
      <w:r w:rsidRPr="00684E17">
        <w:rPr>
          <w:sz w:val="24"/>
          <w:szCs w:val="24"/>
        </w:rPr>
        <w:t>требованиям настоящей документации, или внесением денежных средств на</w:t>
      </w:r>
      <w:r>
        <w:rPr>
          <w:sz w:val="24"/>
          <w:szCs w:val="24"/>
        </w:rPr>
        <w:t>,</w:t>
      </w:r>
      <w:r w:rsidRPr="00684E17">
        <w:rPr>
          <w:sz w:val="24"/>
          <w:szCs w:val="24"/>
        </w:rPr>
        <w:t xml:space="preserve"> указанный Заказчиком</w:t>
      </w:r>
      <w:r>
        <w:rPr>
          <w:sz w:val="24"/>
          <w:szCs w:val="24"/>
        </w:rPr>
        <w:t>,</w:t>
      </w:r>
      <w:r w:rsidRPr="00684E17">
        <w:rPr>
          <w:sz w:val="24"/>
          <w:szCs w:val="24"/>
        </w:rPr>
        <w:t xml:space="preserve"> счет.</w:t>
      </w:r>
    </w:p>
    <w:p w14:paraId="2E2E045E" w14:textId="77777777" w:rsidR="006E6749" w:rsidRPr="0039709D" w:rsidRDefault="006E6749" w:rsidP="006E6749">
      <w:pPr>
        <w:autoSpaceDE w:val="0"/>
        <w:autoSpaceDN w:val="0"/>
        <w:adjustRightInd w:val="0"/>
        <w:spacing w:line="240" w:lineRule="auto"/>
        <w:ind w:firstLine="709"/>
        <w:rPr>
          <w:sz w:val="24"/>
          <w:szCs w:val="24"/>
        </w:rPr>
      </w:pPr>
      <w:r w:rsidRPr="00356959">
        <w:rPr>
          <w:sz w:val="24"/>
          <w:szCs w:val="24"/>
        </w:rPr>
        <w:t xml:space="preserve">Способ обеспечения исполнения </w:t>
      </w:r>
      <w:r w:rsidRPr="00CD6029">
        <w:rPr>
          <w:sz w:val="24"/>
          <w:szCs w:val="24"/>
        </w:rPr>
        <w:t>договор</w:t>
      </w:r>
      <w:r>
        <w:rPr>
          <w:sz w:val="24"/>
          <w:szCs w:val="24"/>
        </w:rPr>
        <w:t>а</w:t>
      </w:r>
      <w:r w:rsidRPr="00356959">
        <w:rPr>
          <w:sz w:val="24"/>
          <w:szCs w:val="24"/>
        </w:rPr>
        <w:t xml:space="preserve"> определяется участником </w:t>
      </w:r>
      <w:r w:rsidRPr="008B465D">
        <w:rPr>
          <w:sz w:val="24"/>
          <w:szCs w:val="24"/>
        </w:rPr>
        <w:t xml:space="preserve">закупки, с которым </w:t>
      </w:r>
      <w:r w:rsidRPr="0039709D">
        <w:rPr>
          <w:sz w:val="24"/>
          <w:szCs w:val="24"/>
        </w:rPr>
        <w:t xml:space="preserve">заключается договор, самостоятельно. </w:t>
      </w:r>
    </w:p>
    <w:p w14:paraId="2137F1C1" w14:textId="77777777" w:rsidR="006E6749" w:rsidRDefault="006E6749" w:rsidP="006E6749">
      <w:pPr>
        <w:pStyle w:val="a2"/>
        <w:numPr>
          <w:ilvl w:val="0"/>
          <w:numId w:val="0"/>
        </w:numPr>
        <w:tabs>
          <w:tab w:val="left" w:pos="993"/>
        </w:tabs>
        <w:spacing w:line="240" w:lineRule="auto"/>
        <w:ind w:firstLine="709"/>
        <w:rPr>
          <w:sz w:val="24"/>
          <w:szCs w:val="24"/>
        </w:rPr>
      </w:pPr>
      <w:r w:rsidRPr="0039709D">
        <w:rPr>
          <w:sz w:val="24"/>
          <w:szCs w:val="24"/>
        </w:rPr>
        <w:t xml:space="preserve">3. Размер обеспечения исполнения договора </w:t>
      </w:r>
      <w:r w:rsidRPr="0039709D">
        <w:rPr>
          <w:color w:val="000000"/>
          <w:sz w:val="24"/>
          <w:szCs w:val="24"/>
        </w:rPr>
        <w:t xml:space="preserve">устанавливается в размере 5 % начальной (максимальной) цены договора, </w:t>
      </w:r>
      <w:r>
        <w:rPr>
          <w:sz w:val="24"/>
          <w:szCs w:val="24"/>
        </w:rPr>
        <w:t>что составляет 365 627 (триста шестьдесят пять тысяч шестьсот двадцать семь) рублей 25 коп.</w:t>
      </w:r>
    </w:p>
    <w:p w14:paraId="25D368E7" w14:textId="72577BDE" w:rsidR="006E6749" w:rsidRPr="0039709D" w:rsidRDefault="006E6749" w:rsidP="006E6749">
      <w:pPr>
        <w:pStyle w:val="a2"/>
        <w:numPr>
          <w:ilvl w:val="0"/>
          <w:numId w:val="0"/>
        </w:numPr>
        <w:tabs>
          <w:tab w:val="left" w:pos="993"/>
        </w:tabs>
        <w:spacing w:line="240" w:lineRule="auto"/>
        <w:ind w:firstLine="709"/>
        <w:rPr>
          <w:color w:val="000000"/>
          <w:sz w:val="24"/>
          <w:szCs w:val="24"/>
        </w:rPr>
      </w:pPr>
      <w:r w:rsidRPr="0039709D">
        <w:rPr>
          <w:color w:val="000000"/>
          <w:sz w:val="24"/>
          <w:szCs w:val="24"/>
        </w:rPr>
        <w:t xml:space="preserve">4. В случае если участником закупки выбран способ обеспечения исполнения договора: </w:t>
      </w:r>
    </w:p>
    <w:p w14:paraId="3A6C1D71" w14:textId="77777777" w:rsidR="006E6749" w:rsidRDefault="006E6749" w:rsidP="006E6749">
      <w:pPr>
        <w:autoSpaceDE w:val="0"/>
        <w:autoSpaceDN w:val="0"/>
        <w:adjustRightInd w:val="0"/>
        <w:spacing w:line="240" w:lineRule="auto"/>
        <w:ind w:firstLine="709"/>
        <w:rPr>
          <w:bCs/>
          <w:color w:val="000000"/>
          <w:sz w:val="24"/>
          <w:szCs w:val="24"/>
          <w:u w:val="single"/>
        </w:rPr>
      </w:pPr>
      <w:r w:rsidRPr="00CD6029">
        <w:rPr>
          <w:bCs/>
          <w:color w:val="000000"/>
          <w:sz w:val="24"/>
          <w:szCs w:val="24"/>
          <w:u w:val="single"/>
        </w:rPr>
        <w:t xml:space="preserve">4.1. в виде перечисления денежных средств: </w:t>
      </w:r>
    </w:p>
    <w:p w14:paraId="60B24261" w14:textId="77777777" w:rsidR="006E6749" w:rsidRDefault="006E6749" w:rsidP="006E6749">
      <w:pPr>
        <w:autoSpaceDE w:val="0"/>
        <w:autoSpaceDN w:val="0"/>
        <w:adjustRightInd w:val="0"/>
        <w:spacing w:line="240" w:lineRule="auto"/>
        <w:ind w:firstLine="709"/>
        <w:rPr>
          <w:sz w:val="24"/>
          <w:szCs w:val="24"/>
        </w:rPr>
      </w:pPr>
      <w:r>
        <w:rPr>
          <w:sz w:val="24"/>
          <w:szCs w:val="24"/>
        </w:rPr>
        <w:t>1) Участник закупки, с которым заключается договор, обязан перечислить денежные средства в размере, установленном пунктом 3 настоящего раздела на счет Заказчика.</w:t>
      </w:r>
    </w:p>
    <w:p w14:paraId="31A96446" w14:textId="77777777" w:rsidR="006E6749" w:rsidRPr="00CD6029" w:rsidRDefault="006E6749" w:rsidP="006E6749">
      <w:pPr>
        <w:autoSpaceDE w:val="0"/>
        <w:autoSpaceDN w:val="0"/>
        <w:adjustRightInd w:val="0"/>
        <w:spacing w:line="240" w:lineRule="auto"/>
        <w:ind w:firstLine="709"/>
        <w:rPr>
          <w:sz w:val="24"/>
          <w:szCs w:val="24"/>
        </w:rPr>
      </w:pPr>
      <w:r>
        <w:rPr>
          <w:sz w:val="24"/>
          <w:szCs w:val="24"/>
        </w:rPr>
        <w:t xml:space="preserve">2) </w:t>
      </w:r>
      <w:r w:rsidRPr="00CD6029">
        <w:rPr>
          <w:sz w:val="24"/>
          <w:szCs w:val="24"/>
        </w:rPr>
        <w:t>Реквизиты для перечисления денежных средств:</w:t>
      </w:r>
    </w:p>
    <w:p w14:paraId="4A788D86" w14:textId="222AF378" w:rsidR="006E6749" w:rsidRPr="00CD6029" w:rsidRDefault="006E6749" w:rsidP="006E6749">
      <w:pPr>
        <w:autoSpaceDE w:val="0"/>
        <w:autoSpaceDN w:val="0"/>
        <w:adjustRightInd w:val="0"/>
        <w:spacing w:line="240" w:lineRule="auto"/>
        <w:ind w:firstLine="709"/>
        <w:rPr>
          <w:color w:val="000000"/>
          <w:sz w:val="24"/>
          <w:szCs w:val="24"/>
        </w:rPr>
      </w:pPr>
      <w:r w:rsidRPr="00CD6029">
        <w:rPr>
          <w:color w:val="000000"/>
          <w:sz w:val="24"/>
          <w:szCs w:val="24"/>
        </w:rPr>
        <w:t>В платежном поручении в графе «Наименование платежа» указывается: «Обеспечение исполнения договор</w:t>
      </w:r>
      <w:r>
        <w:rPr>
          <w:color w:val="000000"/>
          <w:sz w:val="24"/>
          <w:szCs w:val="24"/>
        </w:rPr>
        <w:t>а</w:t>
      </w:r>
      <w:r w:rsidRPr="00CD6029">
        <w:rPr>
          <w:color w:val="000000"/>
          <w:sz w:val="24"/>
          <w:szCs w:val="24"/>
        </w:rPr>
        <w:t xml:space="preserve"> по итогам проведения </w:t>
      </w:r>
      <w:r>
        <w:rPr>
          <w:color w:val="000000"/>
          <w:sz w:val="24"/>
          <w:szCs w:val="24"/>
        </w:rPr>
        <w:t>конкурса № 1</w:t>
      </w:r>
      <w:r w:rsidR="001D2995">
        <w:rPr>
          <w:color w:val="000000"/>
          <w:sz w:val="24"/>
          <w:szCs w:val="24"/>
        </w:rPr>
        <w:t>1</w:t>
      </w:r>
      <w:r>
        <w:rPr>
          <w:color w:val="000000"/>
          <w:sz w:val="24"/>
          <w:szCs w:val="24"/>
        </w:rPr>
        <w:t xml:space="preserve"> -ЭЗП/2022</w:t>
      </w:r>
      <w:r w:rsidRPr="00CD6029">
        <w:rPr>
          <w:color w:val="000000"/>
          <w:sz w:val="24"/>
          <w:szCs w:val="24"/>
        </w:rPr>
        <w:t xml:space="preserve">». </w:t>
      </w:r>
    </w:p>
    <w:p w14:paraId="0DDA1B16" w14:textId="77777777" w:rsidR="006E6749" w:rsidRPr="00CD6029" w:rsidRDefault="006E6749" w:rsidP="006E6749">
      <w:pPr>
        <w:pStyle w:val="affb"/>
        <w:autoSpaceDE w:val="0"/>
        <w:autoSpaceDN w:val="0"/>
        <w:adjustRightInd w:val="0"/>
        <w:ind w:left="0" w:firstLine="709"/>
        <w:jc w:val="both"/>
        <w:rPr>
          <w:color w:val="000000"/>
        </w:rPr>
      </w:pPr>
      <w:r w:rsidRPr="00CD6029">
        <w:rPr>
          <w:color w:val="000000"/>
        </w:rPr>
        <w:t xml:space="preserve">Банковские реквизиты для перечисления денежных средств в качестве обеспечения исполнения обязательств по договору: </w:t>
      </w:r>
    </w:p>
    <w:p w14:paraId="034DC076" w14:textId="77777777" w:rsidR="006E6749" w:rsidRPr="00CD6029" w:rsidRDefault="006E6749" w:rsidP="006E6749">
      <w:pPr>
        <w:autoSpaceDE w:val="0"/>
        <w:autoSpaceDN w:val="0"/>
        <w:adjustRightInd w:val="0"/>
        <w:spacing w:line="240" w:lineRule="auto"/>
        <w:ind w:firstLine="709"/>
        <w:rPr>
          <w:color w:val="000000"/>
          <w:sz w:val="24"/>
          <w:szCs w:val="24"/>
        </w:rPr>
      </w:pPr>
      <w:r w:rsidRPr="00CD6029">
        <w:rPr>
          <w:color w:val="000000"/>
          <w:sz w:val="24"/>
          <w:szCs w:val="24"/>
        </w:rPr>
        <w:t>Акционерное общество «Санкт-Петербургский центр доступного жилья»</w:t>
      </w:r>
    </w:p>
    <w:p w14:paraId="58DD1B73" w14:textId="77777777" w:rsidR="006E6749" w:rsidRPr="00CD6029" w:rsidRDefault="006E6749" w:rsidP="006E6749">
      <w:pPr>
        <w:spacing w:line="240" w:lineRule="auto"/>
        <w:ind w:firstLine="709"/>
        <w:rPr>
          <w:color w:val="000000"/>
          <w:sz w:val="24"/>
          <w:szCs w:val="24"/>
        </w:rPr>
      </w:pPr>
      <w:r w:rsidRPr="00CD6029">
        <w:rPr>
          <w:color w:val="000000"/>
          <w:sz w:val="24"/>
          <w:szCs w:val="24"/>
        </w:rPr>
        <w:t xml:space="preserve">Место нахождения: </w:t>
      </w:r>
      <w:r w:rsidRPr="00CD6029">
        <w:rPr>
          <w:bCs/>
          <w:sz w:val="24"/>
          <w:szCs w:val="24"/>
        </w:rPr>
        <w:t>190031, Санкт-Петербург, пер. Гривцова, д.20, лит. В</w:t>
      </w:r>
      <w:r w:rsidRPr="00CD6029">
        <w:rPr>
          <w:color w:val="000000"/>
          <w:sz w:val="24"/>
          <w:szCs w:val="24"/>
        </w:rPr>
        <w:t xml:space="preserve"> </w:t>
      </w:r>
    </w:p>
    <w:p w14:paraId="3572E78B" w14:textId="77777777" w:rsidR="006E6749" w:rsidRPr="00CD6029" w:rsidRDefault="006E6749" w:rsidP="006E6749">
      <w:pPr>
        <w:spacing w:line="240" w:lineRule="auto"/>
        <w:ind w:firstLine="709"/>
        <w:rPr>
          <w:bCs/>
          <w:sz w:val="24"/>
          <w:szCs w:val="24"/>
        </w:rPr>
      </w:pPr>
      <w:r w:rsidRPr="00CD6029">
        <w:rPr>
          <w:bCs/>
          <w:sz w:val="24"/>
          <w:szCs w:val="24"/>
        </w:rPr>
        <w:t xml:space="preserve">ИНН 7838469428, КПП 783801001 </w:t>
      </w:r>
    </w:p>
    <w:p w14:paraId="14298508" w14:textId="77777777" w:rsidR="006E6749" w:rsidRPr="00CD6029" w:rsidRDefault="006E6749" w:rsidP="006E6749">
      <w:pPr>
        <w:spacing w:line="240" w:lineRule="auto"/>
        <w:ind w:firstLine="709"/>
        <w:rPr>
          <w:bCs/>
          <w:sz w:val="24"/>
          <w:szCs w:val="24"/>
        </w:rPr>
      </w:pPr>
      <w:r w:rsidRPr="00CD6029">
        <w:rPr>
          <w:bCs/>
          <w:sz w:val="24"/>
          <w:szCs w:val="24"/>
        </w:rPr>
        <w:t xml:space="preserve">р/с № 40702810337000005979 </w:t>
      </w:r>
    </w:p>
    <w:p w14:paraId="17E14CF7" w14:textId="77777777" w:rsidR="006E6749" w:rsidRPr="00CD6029" w:rsidRDefault="006E6749" w:rsidP="006E6749">
      <w:pPr>
        <w:spacing w:line="240" w:lineRule="auto"/>
        <w:ind w:firstLine="709"/>
        <w:rPr>
          <w:bCs/>
          <w:sz w:val="24"/>
          <w:szCs w:val="24"/>
        </w:rPr>
      </w:pPr>
      <w:r w:rsidRPr="00CD6029">
        <w:rPr>
          <w:bCs/>
          <w:sz w:val="24"/>
          <w:szCs w:val="24"/>
        </w:rPr>
        <w:t>в Ф. ОПЕРУ Банка ВТБ (ПАО)</w:t>
      </w:r>
      <w:r>
        <w:rPr>
          <w:bCs/>
          <w:sz w:val="24"/>
          <w:szCs w:val="24"/>
        </w:rPr>
        <w:t xml:space="preserve"> </w:t>
      </w:r>
      <w:r w:rsidRPr="00CD6029">
        <w:rPr>
          <w:bCs/>
          <w:sz w:val="24"/>
          <w:szCs w:val="24"/>
        </w:rPr>
        <w:t xml:space="preserve">в Санкт-Петербурге г. Санкт-Петербург, </w:t>
      </w:r>
    </w:p>
    <w:p w14:paraId="39525707" w14:textId="77777777" w:rsidR="006E6749" w:rsidRPr="00CD6029" w:rsidRDefault="006E6749" w:rsidP="006E6749">
      <w:pPr>
        <w:spacing w:line="240" w:lineRule="auto"/>
        <w:ind w:firstLine="709"/>
        <w:rPr>
          <w:bCs/>
          <w:sz w:val="24"/>
          <w:szCs w:val="24"/>
        </w:rPr>
      </w:pPr>
      <w:r w:rsidRPr="00CD6029">
        <w:rPr>
          <w:bCs/>
          <w:sz w:val="24"/>
          <w:szCs w:val="24"/>
        </w:rPr>
        <w:t>к/с 30101810200000000704</w:t>
      </w:r>
    </w:p>
    <w:p w14:paraId="26E18355" w14:textId="77777777" w:rsidR="006E6749" w:rsidRDefault="006E6749" w:rsidP="006E6749">
      <w:pPr>
        <w:spacing w:line="240" w:lineRule="auto"/>
        <w:ind w:firstLine="709"/>
        <w:rPr>
          <w:bCs/>
          <w:sz w:val="24"/>
          <w:szCs w:val="24"/>
        </w:rPr>
      </w:pPr>
      <w:r w:rsidRPr="00CD6029">
        <w:rPr>
          <w:bCs/>
          <w:sz w:val="24"/>
          <w:szCs w:val="24"/>
        </w:rPr>
        <w:t>БИК 044030704 ОКПО 30718930</w:t>
      </w:r>
    </w:p>
    <w:p w14:paraId="34781AE9" w14:textId="77777777" w:rsidR="006E6749" w:rsidRPr="00356959" w:rsidRDefault="006E6749" w:rsidP="006E6749">
      <w:pPr>
        <w:autoSpaceDE w:val="0"/>
        <w:autoSpaceDN w:val="0"/>
        <w:adjustRightInd w:val="0"/>
        <w:spacing w:line="240" w:lineRule="auto"/>
        <w:ind w:firstLine="709"/>
        <w:rPr>
          <w:sz w:val="24"/>
          <w:szCs w:val="24"/>
        </w:rPr>
      </w:pPr>
      <w:r>
        <w:rPr>
          <w:sz w:val="24"/>
          <w:szCs w:val="24"/>
        </w:rPr>
        <w:t xml:space="preserve">3) </w:t>
      </w:r>
      <w:r w:rsidRPr="00356959">
        <w:rPr>
          <w:sz w:val="24"/>
          <w:szCs w:val="24"/>
        </w:rPr>
        <w:t xml:space="preserve">Требования к обеспечению исполнения </w:t>
      </w:r>
      <w:r w:rsidRPr="00C1751F">
        <w:rPr>
          <w:sz w:val="24"/>
          <w:szCs w:val="24"/>
        </w:rPr>
        <w:t>договора</w:t>
      </w:r>
      <w:r w:rsidRPr="00356959">
        <w:rPr>
          <w:sz w:val="24"/>
          <w:szCs w:val="24"/>
        </w:rPr>
        <w:t xml:space="preserve">, предоставляемому в виде денежных средств: </w:t>
      </w:r>
    </w:p>
    <w:p w14:paraId="7EAD3DF9" w14:textId="77777777" w:rsidR="006E6749" w:rsidRPr="00356959" w:rsidRDefault="006E6749" w:rsidP="006E6749">
      <w:pPr>
        <w:autoSpaceDE w:val="0"/>
        <w:autoSpaceDN w:val="0"/>
        <w:adjustRightInd w:val="0"/>
        <w:spacing w:line="240" w:lineRule="auto"/>
        <w:ind w:firstLine="709"/>
        <w:rPr>
          <w:sz w:val="24"/>
          <w:szCs w:val="24"/>
        </w:rPr>
      </w:pPr>
      <w:r w:rsidRPr="00C1751F">
        <w:rPr>
          <w:sz w:val="24"/>
          <w:szCs w:val="24"/>
        </w:rPr>
        <w:t>-</w:t>
      </w:r>
      <w:r w:rsidRPr="00356959">
        <w:rPr>
          <w:sz w:val="24"/>
          <w:szCs w:val="24"/>
        </w:rPr>
        <w:t xml:space="preserve"> денежные средства, вносимые в </w:t>
      </w:r>
      <w:r>
        <w:rPr>
          <w:sz w:val="24"/>
          <w:szCs w:val="24"/>
        </w:rPr>
        <w:t xml:space="preserve">качестве </w:t>
      </w:r>
      <w:r w:rsidRPr="00356959">
        <w:rPr>
          <w:sz w:val="24"/>
          <w:szCs w:val="24"/>
        </w:rPr>
        <w:t>обеспечени</w:t>
      </w:r>
      <w:r>
        <w:rPr>
          <w:sz w:val="24"/>
          <w:szCs w:val="24"/>
        </w:rPr>
        <w:t>я</w:t>
      </w:r>
      <w:r w:rsidRPr="00356959">
        <w:rPr>
          <w:sz w:val="24"/>
          <w:szCs w:val="24"/>
        </w:rPr>
        <w:t xml:space="preserve"> </w:t>
      </w:r>
      <w:r>
        <w:rPr>
          <w:sz w:val="24"/>
          <w:szCs w:val="24"/>
        </w:rPr>
        <w:t xml:space="preserve">исполнения </w:t>
      </w:r>
      <w:r w:rsidRPr="00C1751F">
        <w:rPr>
          <w:sz w:val="24"/>
          <w:szCs w:val="24"/>
        </w:rPr>
        <w:t>договора</w:t>
      </w:r>
      <w:r w:rsidRPr="00356959">
        <w:rPr>
          <w:sz w:val="24"/>
          <w:szCs w:val="24"/>
        </w:rPr>
        <w:t xml:space="preserve">, должны быть перечислены в размере и по реквизитам, установленном в </w:t>
      </w:r>
      <w:r w:rsidRPr="00C1751F">
        <w:rPr>
          <w:sz w:val="24"/>
          <w:szCs w:val="24"/>
        </w:rPr>
        <w:t>настоящем разделе</w:t>
      </w:r>
      <w:r w:rsidRPr="00684E17">
        <w:rPr>
          <w:sz w:val="24"/>
          <w:szCs w:val="24"/>
        </w:rPr>
        <w:t xml:space="preserve"> </w:t>
      </w:r>
      <w:r w:rsidRPr="00356959">
        <w:rPr>
          <w:sz w:val="24"/>
          <w:szCs w:val="24"/>
        </w:rPr>
        <w:t xml:space="preserve">до заключения </w:t>
      </w:r>
      <w:r w:rsidRPr="00C1751F">
        <w:rPr>
          <w:sz w:val="24"/>
          <w:szCs w:val="24"/>
        </w:rPr>
        <w:t>договора</w:t>
      </w:r>
      <w:r w:rsidRPr="00356959">
        <w:rPr>
          <w:sz w:val="24"/>
          <w:szCs w:val="24"/>
        </w:rPr>
        <w:t xml:space="preserve">. </w:t>
      </w:r>
      <w:r>
        <w:rPr>
          <w:sz w:val="24"/>
          <w:szCs w:val="24"/>
        </w:rPr>
        <w:t xml:space="preserve">Датой перечисления считается дата зачисления денежных средств на расчетный счет Заказчика. </w:t>
      </w:r>
      <w:r w:rsidRPr="00356959">
        <w:rPr>
          <w:sz w:val="24"/>
          <w:szCs w:val="24"/>
        </w:rPr>
        <w:t xml:space="preserve">В противном случае обеспечение исполнения </w:t>
      </w:r>
      <w:r w:rsidRPr="00C1751F">
        <w:rPr>
          <w:sz w:val="24"/>
          <w:szCs w:val="24"/>
        </w:rPr>
        <w:t>договора</w:t>
      </w:r>
      <w:r w:rsidRPr="00356959">
        <w:rPr>
          <w:sz w:val="24"/>
          <w:szCs w:val="24"/>
        </w:rPr>
        <w:t xml:space="preserve"> в виде денежных средств считается непредоставленным; </w:t>
      </w:r>
    </w:p>
    <w:p w14:paraId="572F77C9" w14:textId="77777777" w:rsidR="006E6749" w:rsidRPr="00696743" w:rsidRDefault="006E6749" w:rsidP="006E6749">
      <w:pPr>
        <w:autoSpaceDE w:val="0"/>
        <w:autoSpaceDN w:val="0"/>
        <w:adjustRightInd w:val="0"/>
        <w:spacing w:line="240" w:lineRule="auto"/>
        <w:ind w:firstLine="709"/>
        <w:rPr>
          <w:sz w:val="24"/>
          <w:szCs w:val="24"/>
        </w:rPr>
      </w:pPr>
      <w:r w:rsidRPr="00C1751F">
        <w:rPr>
          <w:sz w:val="24"/>
          <w:szCs w:val="24"/>
        </w:rPr>
        <w:t xml:space="preserve">- </w:t>
      </w:r>
      <w:r w:rsidRPr="00356959">
        <w:rPr>
          <w:sz w:val="24"/>
          <w:szCs w:val="24"/>
        </w:rPr>
        <w:t xml:space="preserve">факт внесения денежных средств в обеспечение исполнения </w:t>
      </w:r>
      <w:r w:rsidRPr="00C1751F">
        <w:rPr>
          <w:sz w:val="24"/>
          <w:szCs w:val="24"/>
        </w:rPr>
        <w:t>договора</w:t>
      </w:r>
      <w:r w:rsidRPr="00356959">
        <w:rPr>
          <w:sz w:val="24"/>
          <w:szCs w:val="24"/>
        </w:rPr>
        <w:t xml:space="preserve"> подтверждается копией платежного поручения, подтверждающего предоставление обеспечения исполнения </w:t>
      </w:r>
      <w:r w:rsidRPr="00C1751F">
        <w:rPr>
          <w:sz w:val="24"/>
          <w:szCs w:val="24"/>
        </w:rPr>
        <w:t>договора</w:t>
      </w:r>
      <w:r>
        <w:rPr>
          <w:sz w:val="24"/>
          <w:szCs w:val="24"/>
        </w:rPr>
        <w:t>.</w:t>
      </w:r>
      <w:r w:rsidRPr="0043224F">
        <w:rPr>
          <w:sz w:val="24"/>
          <w:szCs w:val="24"/>
        </w:rPr>
        <w:t xml:space="preserve"> </w:t>
      </w:r>
      <w:r w:rsidRPr="00152777">
        <w:rPr>
          <w:sz w:val="24"/>
          <w:szCs w:val="24"/>
        </w:rPr>
        <w:t xml:space="preserve">Реквизиты (номер и(или) дата) </w:t>
      </w:r>
      <w:r w:rsidRPr="00696743">
        <w:rPr>
          <w:sz w:val="24"/>
          <w:szCs w:val="24"/>
        </w:rPr>
        <w:t xml:space="preserve">платежного поручения, представленного победителем закупки Заказчику, должны соответствовать реквизитам (номеру и(или) дате) платежного поручения, на основании которого фактически произведено на счет Заказчика, перечисление средств обеспечения исполнения договора; </w:t>
      </w:r>
    </w:p>
    <w:p w14:paraId="53133D73" w14:textId="77777777" w:rsidR="006E6749" w:rsidRPr="00696743" w:rsidRDefault="006E6749" w:rsidP="006E6749">
      <w:pPr>
        <w:autoSpaceDE w:val="0"/>
        <w:autoSpaceDN w:val="0"/>
        <w:adjustRightInd w:val="0"/>
        <w:spacing w:line="240" w:lineRule="auto"/>
        <w:ind w:firstLine="709"/>
        <w:rPr>
          <w:sz w:val="24"/>
          <w:szCs w:val="24"/>
        </w:rPr>
      </w:pPr>
      <w:r w:rsidRPr="00696743">
        <w:rPr>
          <w:sz w:val="24"/>
          <w:szCs w:val="24"/>
        </w:rPr>
        <w:t xml:space="preserve">- денежные средства возвращаются подрядчику при условии надлежащего исполнения им всех своих обязательств по договору по истечении 12 (двенадцати) месяцев после окончания выполнения работ по договору. </w:t>
      </w:r>
    </w:p>
    <w:p w14:paraId="2429400B" w14:textId="77777777" w:rsidR="006E6749" w:rsidRPr="00696743" w:rsidRDefault="006E6749" w:rsidP="006E6749">
      <w:pPr>
        <w:autoSpaceDE w:val="0"/>
        <w:autoSpaceDN w:val="0"/>
        <w:adjustRightInd w:val="0"/>
        <w:spacing w:line="240" w:lineRule="auto"/>
        <w:ind w:firstLine="709"/>
        <w:rPr>
          <w:color w:val="000000"/>
          <w:sz w:val="24"/>
          <w:szCs w:val="24"/>
          <w:u w:val="single"/>
        </w:rPr>
      </w:pPr>
      <w:r w:rsidRPr="00696743">
        <w:rPr>
          <w:bCs/>
          <w:color w:val="000000"/>
          <w:sz w:val="24"/>
          <w:szCs w:val="24"/>
          <w:u w:val="single"/>
        </w:rPr>
        <w:t xml:space="preserve">4.2. путем предоставления банковской гарантии: </w:t>
      </w:r>
    </w:p>
    <w:p w14:paraId="5D8AA29D" w14:textId="77777777" w:rsidR="006E6749" w:rsidRPr="00696743" w:rsidRDefault="006E6749" w:rsidP="006E6749">
      <w:pPr>
        <w:autoSpaceDE w:val="0"/>
        <w:autoSpaceDN w:val="0"/>
        <w:adjustRightInd w:val="0"/>
        <w:spacing w:line="240" w:lineRule="auto"/>
        <w:ind w:firstLine="709"/>
        <w:rPr>
          <w:color w:val="000000"/>
          <w:sz w:val="24"/>
          <w:szCs w:val="24"/>
        </w:rPr>
      </w:pPr>
      <w:r w:rsidRPr="00696743">
        <w:rPr>
          <w:color w:val="000000"/>
          <w:sz w:val="24"/>
          <w:szCs w:val="24"/>
        </w:rPr>
        <w:t>1) Заказчик в качестве обеспечения исполнения договора принимает банковские гарантии, выданные банками, соответствующими требованиям, установленным настоящей документацией.</w:t>
      </w:r>
    </w:p>
    <w:p w14:paraId="2A8D38DA" w14:textId="0EB64E41" w:rsidR="006E6749" w:rsidRPr="006E6749" w:rsidRDefault="006E6749" w:rsidP="006E6749">
      <w:pPr>
        <w:autoSpaceDE w:val="0"/>
        <w:autoSpaceDN w:val="0"/>
        <w:adjustRightInd w:val="0"/>
        <w:spacing w:line="240" w:lineRule="auto"/>
        <w:ind w:firstLine="709"/>
        <w:rPr>
          <w:sz w:val="24"/>
          <w:szCs w:val="24"/>
        </w:rPr>
      </w:pPr>
      <w:r w:rsidRPr="00696743">
        <w:rPr>
          <w:sz w:val="24"/>
          <w:szCs w:val="24"/>
        </w:rPr>
        <w:t xml:space="preserve">Рекомендуемая </w:t>
      </w:r>
      <w:r w:rsidRPr="006E6749">
        <w:rPr>
          <w:sz w:val="24"/>
          <w:szCs w:val="24"/>
        </w:rPr>
        <w:t>форма банковской гарантии в качестве обеспечения исполнения догово</w:t>
      </w:r>
      <w:r w:rsidR="001D2995">
        <w:rPr>
          <w:sz w:val="24"/>
          <w:szCs w:val="24"/>
        </w:rPr>
        <w:t>ра представлена в приложении № 10</w:t>
      </w:r>
      <w:r w:rsidRPr="006E6749">
        <w:rPr>
          <w:sz w:val="24"/>
          <w:szCs w:val="24"/>
        </w:rPr>
        <w:t xml:space="preserve"> к настоящей документации.</w:t>
      </w:r>
    </w:p>
    <w:p w14:paraId="06CAD88B" w14:textId="77777777" w:rsidR="006E6749" w:rsidRPr="00696743" w:rsidRDefault="006E6749" w:rsidP="006E6749">
      <w:pPr>
        <w:pStyle w:val="affb"/>
        <w:tabs>
          <w:tab w:val="left" w:pos="1145"/>
        </w:tabs>
        <w:autoSpaceDE w:val="0"/>
        <w:autoSpaceDN w:val="0"/>
        <w:adjustRightInd w:val="0"/>
        <w:ind w:left="0" w:firstLine="709"/>
        <w:jc w:val="both"/>
      </w:pPr>
      <w:r w:rsidRPr="006E6749">
        <w:rPr>
          <w:rFonts w:eastAsia="Calibri"/>
        </w:rPr>
        <w:t>Подрядчик обязан обеспечить наличие и действительность надлежащего обеспечения исполнения договора непрерывно</w:t>
      </w:r>
      <w:r w:rsidRPr="00696743">
        <w:rPr>
          <w:rFonts w:eastAsia="Calibri"/>
        </w:rPr>
        <w:t xml:space="preserve"> в течение всего срока выполнения работ, указанного в настоящей документации, и на период 12 (двенадцать) месяцев по окончании выполнения работ. </w:t>
      </w:r>
    </w:p>
    <w:p w14:paraId="2EE1FBB4" w14:textId="77777777" w:rsidR="006E6749" w:rsidRPr="00696743" w:rsidRDefault="006E6749" w:rsidP="006E6749">
      <w:pPr>
        <w:pStyle w:val="affb"/>
        <w:tabs>
          <w:tab w:val="left" w:pos="1145"/>
        </w:tabs>
        <w:autoSpaceDE w:val="0"/>
        <w:autoSpaceDN w:val="0"/>
        <w:adjustRightInd w:val="0"/>
        <w:ind w:left="0" w:firstLine="709"/>
        <w:jc w:val="both"/>
      </w:pPr>
      <w:r w:rsidRPr="00696743">
        <w:t>2) Банковская гарантия, предоставляемая в качестве о</w:t>
      </w:r>
      <w:r w:rsidRPr="00696743">
        <w:rPr>
          <w:rFonts w:eastAsia="Calibri"/>
        </w:rPr>
        <w:t>беспечения исполнения договора,</w:t>
      </w:r>
      <w:r w:rsidRPr="00696743">
        <w:t xml:space="preserve"> должна отвечать требов</w:t>
      </w:r>
      <w:r>
        <w:t>аниям, установленным в разделе 6</w:t>
      </w:r>
      <w:r w:rsidRPr="00696743">
        <w:t xml:space="preserve"> настоящей документации.</w:t>
      </w:r>
    </w:p>
    <w:p w14:paraId="2E81EC80" w14:textId="77777777" w:rsidR="006E6749" w:rsidRPr="005E3627" w:rsidRDefault="006E6749" w:rsidP="006E6749">
      <w:pPr>
        <w:autoSpaceDE w:val="0"/>
        <w:autoSpaceDN w:val="0"/>
        <w:adjustRightInd w:val="0"/>
        <w:spacing w:line="240" w:lineRule="auto"/>
        <w:ind w:firstLine="709"/>
        <w:rPr>
          <w:sz w:val="24"/>
          <w:szCs w:val="24"/>
        </w:rPr>
      </w:pPr>
      <w:r w:rsidRPr="00696743">
        <w:rPr>
          <w:sz w:val="24"/>
          <w:szCs w:val="24"/>
        </w:rPr>
        <w:t>3) Заказчик рассматривает поступившую от Подрядчика банковскую гарантию в срок, не превышающий 5 (пяти) рабочих дней со дня ее поступления.</w:t>
      </w:r>
    </w:p>
    <w:p w14:paraId="495AC89C" w14:textId="77777777" w:rsidR="006E6749" w:rsidRPr="00E93E24" w:rsidRDefault="006E6749" w:rsidP="006E6749">
      <w:pPr>
        <w:pStyle w:val="affb"/>
        <w:tabs>
          <w:tab w:val="left" w:pos="993"/>
        </w:tabs>
        <w:ind w:left="0" w:firstLine="709"/>
        <w:jc w:val="both"/>
      </w:pPr>
      <w:r w:rsidRPr="005E3627">
        <w:t>Основанием для отказа в принятии банковской гарантии Заказчиком</w:t>
      </w:r>
      <w:r w:rsidRPr="00E93E24">
        <w:t xml:space="preserve"> является:</w:t>
      </w:r>
    </w:p>
    <w:p w14:paraId="3ACEE7E8" w14:textId="77777777" w:rsidR="006E6749" w:rsidRPr="00E93E24" w:rsidRDefault="006E6749" w:rsidP="006E6749">
      <w:pPr>
        <w:pStyle w:val="affb"/>
        <w:tabs>
          <w:tab w:val="left" w:pos="993"/>
        </w:tabs>
        <w:ind w:left="0" w:firstLine="709"/>
        <w:jc w:val="both"/>
      </w:pPr>
      <w:r w:rsidRPr="00E93E24">
        <w:t>а) отсутствие сведений о банке на официальном сайте Центрального Банка Российской Федерации в информационно-телекоммуникационной сети «Интернет»;</w:t>
      </w:r>
    </w:p>
    <w:p w14:paraId="2EA383F4" w14:textId="77777777" w:rsidR="006E6749" w:rsidRPr="00E93E24" w:rsidRDefault="006E6749" w:rsidP="006E6749">
      <w:pPr>
        <w:pStyle w:val="affb"/>
        <w:tabs>
          <w:tab w:val="left" w:pos="993"/>
        </w:tabs>
        <w:ind w:left="0" w:firstLine="709"/>
        <w:jc w:val="both"/>
      </w:pPr>
      <w:r w:rsidRPr="00E93E24">
        <w:t>б) наличие информации об отзыве или приостановке действия универсальной лицензии Центрального банка Российской Федерации на осуществление банковских операций у банка на официальном сайте Центрального Банка Российской Федерации в информационно-телекоммуникационной сети «Интернет»;</w:t>
      </w:r>
    </w:p>
    <w:p w14:paraId="5209E4DB" w14:textId="77777777" w:rsidR="006E6749" w:rsidRPr="00E93E24" w:rsidRDefault="006E6749" w:rsidP="006E6749">
      <w:pPr>
        <w:pStyle w:val="affb"/>
        <w:tabs>
          <w:tab w:val="left" w:pos="993"/>
        </w:tabs>
        <w:ind w:left="0" w:firstLine="709"/>
        <w:jc w:val="both"/>
      </w:pPr>
      <w:r w:rsidRPr="00E93E24">
        <w:t>в) получение уведомления от банка о неподтверждении факта выдачи представленной банковской гарантии и (или) неподтверждении ее существенных условий (суммы, даты выдачи и срока действия, сведений о договоре, принципале и прочих условиях);</w:t>
      </w:r>
    </w:p>
    <w:p w14:paraId="609D8EC2" w14:textId="77777777" w:rsidR="006E6749" w:rsidRPr="00E93E24" w:rsidRDefault="006E6749" w:rsidP="006E6749">
      <w:pPr>
        <w:pStyle w:val="affb"/>
        <w:tabs>
          <w:tab w:val="left" w:pos="993"/>
        </w:tabs>
        <w:ind w:left="0" w:firstLine="709"/>
        <w:jc w:val="both"/>
      </w:pPr>
      <w:r w:rsidRPr="00E93E24">
        <w:t>г) несоответствие размера представленной банковской гарантии капиталу банка, сведения о котором размещены на официальном сайте Центрального Банка Российской Федерации в информационно-телекоммуникационной сети «Интернет», с учетом максимально допустимого совокупного объема выданных банком банковский гарантий, бенефициаром по которым является Заказчик;</w:t>
      </w:r>
    </w:p>
    <w:p w14:paraId="177A8338" w14:textId="77777777" w:rsidR="006E6749" w:rsidRPr="00E93E24" w:rsidRDefault="006E6749" w:rsidP="006E6749">
      <w:pPr>
        <w:pStyle w:val="affb"/>
        <w:tabs>
          <w:tab w:val="left" w:pos="993"/>
        </w:tabs>
        <w:ind w:left="0" w:firstLine="709"/>
        <w:jc w:val="both"/>
      </w:pPr>
      <w:r w:rsidRPr="00E93E24">
        <w:t>д) несоответствие банковской гарантии требо</w:t>
      </w:r>
      <w:r>
        <w:t>ваниям, установленным настоящей документацией</w:t>
      </w:r>
      <w:r w:rsidRPr="00E93E24">
        <w:t>.</w:t>
      </w:r>
    </w:p>
    <w:p w14:paraId="5208AD8C" w14:textId="77777777" w:rsidR="006E6749" w:rsidRDefault="006E6749" w:rsidP="006E6749">
      <w:pPr>
        <w:pStyle w:val="affb"/>
        <w:tabs>
          <w:tab w:val="left" w:pos="1134"/>
        </w:tabs>
        <w:autoSpaceDE w:val="0"/>
        <w:autoSpaceDN w:val="0"/>
        <w:adjustRightInd w:val="0"/>
        <w:ind w:left="0" w:firstLine="709"/>
        <w:jc w:val="both"/>
      </w:pPr>
      <w:r w:rsidRPr="00E93E24">
        <w:t>В случае отказа в принятии банковской гарантии Заказчик в срок, не превышающий 5 (пяти) рабочих дней со дня ее поступления, информирует в письменной форме об этом лицо, предоставившее банковскую гарантию, с указанием причин, послуживших основанием для отказа</w:t>
      </w:r>
      <w:r>
        <w:t>.</w:t>
      </w:r>
    </w:p>
    <w:p w14:paraId="31F6A229" w14:textId="77777777" w:rsidR="006E6749" w:rsidRPr="004A33AB" w:rsidRDefault="006E6749" w:rsidP="006E6749">
      <w:pPr>
        <w:spacing w:line="240" w:lineRule="auto"/>
        <w:ind w:firstLine="709"/>
        <w:rPr>
          <w:sz w:val="24"/>
          <w:szCs w:val="24"/>
        </w:rPr>
      </w:pPr>
      <w:r>
        <w:rPr>
          <w:sz w:val="24"/>
          <w:szCs w:val="24"/>
        </w:rPr>
        <w:t xml:space="preserve">5) </w:t>
      </w:r>
      <w:r w:rsidRPr="004A33AB">
        <w:rPr>
          <w:sz w:val="24"/>
          <w:szCs w:val="24"/>
        </w:rPr>
        <w:t>Удержание Заказчиком обеспечения исполнения договора, предоставленного поставщиком (подрядчиком, исполнителем), с которым заключен договор, осуществляется в случае неисполнения указанным поставщиком (подрядчиком, исполнителем) условий договора и/или обязательств, предусмотренных договором, за неисполнение которых договором установлена ответственность поставщика (подрядчика, исполнителя), в том числе уплата неустойки (пени, штрафов).</w:t>
      </w:r>
    </w:p>
    <w:p w14:paraId="5DB7D19D" w14:textId="77777777" w:rsidR="006E6749" w:rsidRPr="009F496E" w:rsidRDefault="006E6749" w:rsidP="006E6749">
      <w:pPr>
        <w:suppressAutoHyphens/>
        <w:spacing w:line="240" w:lineRule="auto"/>
        <w:ind w:firstLine="709"/>
        <w:rPr>
          <w:sz w:val="24"/>
          <w:szCs w:val="24"/>
        </w:rPr>
      </w:pPr>
    </w:p>
    <w:p w14:paraId="5B235FB4" w14:textId="5C29015C" w:rsidR="000D20F7" w:rsidRPr="007759B6" w:rsidRDefault="000D20F7" w:rsidP="004A4BB5">
      <w:pPr>
        <w:spacing w:line="240" w:lineRule="auto"/>
        <w:ind w:firstLine="0"/>
        <w:rPr>
          <w:b/>
          <w:bCs/>
          <w:sz w:val="24"/>
          <w:szCs w:val="24"/>
        </w:rPr>
      </w:pPr>
      <w:bookmarkStart w:id="12" w:name="_Ref55280418"/>
      <w:bookmarkStart w:id="13" w:name="_Toc55285343"/>
      <w:bookmarkStart w:id="14" w:name="_Toc55305380"/>
      <w:bookmarkStart w:id="15" w:name="_Toc57314642"/>
      <w:bookmarkStart w:id="16" w:name="_Toc69728965"/>
      <w:bookmarkStart w:id="17" w:name="_Toc140817624"/>
      <w:bookmarkStart w:id="18" w:name="_Toc104098161"/>
      <w:bookmarkEnd w:id="0"/>
      <w:bookmarkEnd w:id="1"/>
      <w:bookmarkEnd w:id="2"/>
      <w:bookmarkEnd w:id="3"/>
      <w:bookmarkEnd w:id="4"/>
      <w:bookmarkEnd w:id="5"/>
      <w:bookmarkEnd w:id="6"/>
      <w:bookmarkEnd w:id="7"/>
      <w:bookmarkEnd w:id="8"/>
      <w:bookmarkEnd w:id="9"/>
      <w:r w:rsidRPr="007759B6">
        <w:rPr>
          <w:b/>
          <w:sz w:val="24"/>
          <w:szCs w:val="24"/>
        </w:rPr>
        <w:t>Раздел 1</w:t>
      </w:r>
      <w:r w:rsidR="001D2995">
        <w:rPr>
          <w:b/>
          <w:sz w:val="24"/>
          <w:szCs w:val="24"/>
        </w:rPr>
        <w:t>5</w:t>
      </w:r>
      <w:r w:rsidRPr="007759B6">
        <w:rPr>
          <w:b/>
          <w:sz w:val="24"/>
          <w:szCs w:val="24"/>
        </w:rPr>
        <w:t xml:space="preserve">. </w:t>
      </w:r>
      <w:r w:rsidR="0057598C" w:rsidRPr="007759B6">
        <w:rPr>
          <w:b/>
          <w:bCs/>
          <w:sz w:val="24"/>
          <w:szCs w:val="24"/>
        </w:rPr>
        <w:t xml:space="preserve">Порядок заключения </w:t>
      </w:r>
      <w:r w:rsidRPr="007759B6">
        <w:rPr>
          <w:b/>
          <w:bCs/>
          <w:sz w:val="24"/>
          <w:szCs w:val="24"/>
        </w:rPr>
        <w:t>договора с победителем запроса предложений</w:t>
      </w:r>
      <w:r w:rsidR="0057598C" w:rsidRPr="007759B6">
        <w:rPr>
          <w:b/>
          <w:bCs/>
          <w:sz w:val="24"/>
          <w:szCs w:val="24"/>
        </w:rPr>
        <w:t>:</w:t>
      </w:r>
    </w:p>
    <w:bookmarkEnd w:id="12"/>
    <w:bookmarkEnd w:id="13"/>
    <w:bookmarkEnd w:id="14"/>
    <w:bookmarkEnd w:id="15"/>
    <w:bookmarkEnd w:id="16"/>
    <w:bookmarkEnd w:id="17"/>
    <w:bookmarkEnd w:id="18"/>
    <w:p w14:paraId="4CEFEBF2" w14:textId="77777777" w:rsidR="00A231A5" w:rsidRPr="007759B6" w:rsidRDefault="00A231A5" w:rsidP="004A4BB5">
      <w:pPr>
        <w:autoSpaceDE w:val="0"/>
        <w:autoSpaceDN w:val="0"/>
        <w:adjustRightInd w:val="0"/>
        <w:spacing w:line="240" w:lineRule="auto"/>
        <w:ind w:firstLine="709"/>
        <w:rPr>
          <w:sz w:val="24"/>
          <w:szCs w:val="24"/>
        </w:rPr>
      </w:pPr>
      <w:r w:rsidRPr="007759B6">
        <w:rPr>
          <w:sz w:val="24"/>
          <w:szCs w:val="24"/>
        </w:rPr>
        <w:t>1. По результатам подведения итогов закупки заключается договор с победителем закупки либо иным лицом, с которым в соответствии с настоящим разделом документации заключается такой договор.</w:t>
      </w:r>
    </w:p>
    <w:p w14:paraId="2B3B8C0A" w14:textId="0C31ECD7" w:rsidR="00A231A5" w:rsidRPr="007759B6" w:rsidRDefault="00A231A5" w:rsidP="004A4BB5">
      <w:pPr>
        <w:autoSpaceDE w:val="0"/>
        <w:autoSpaceDN w:val="0"/>
        <w:adjustRightInd w:val="0"/>
        <w:spacing w:line="240" w:lineRule="auto"/>
        <w:ind w:firstLine="709"/>
        <w:rPr>
          <w:sz w:val="24"/>
          <w:szCs w:val="24"/>
        </w:rPr>
      </w:pPr>
      <w:r w:rsidRPr="007759B6">
        <w:rPr>
          <w:sz w:val="24"/>
          <w:szCs w:val="24"/>
        </w:rPr>
        <w:t>2. Договор заключается на условиях, предусмотренных настоящей документацией, по цене, предложенной поб</w:t>
      </w:r>
      <w:r w:rsidR="00383A11" w:rsidRPr="007759B6">
        <w:rPr>
          <w:sz w:val="24"/>
          <w:szCs w:val="24"/>
        </w:rPr>
        <w:t>едителем запроса предложений либо</w:t>
      </w:r>
      <w:r w:rsidRPr="007759B6">
        <w:rPr>
          <w:sz w:val="24"/>
          <w:szCs w:val="24"/>
        </w:rPr>
        <w:t xml:space="preserve"> участником закупки, с которым заключается договор в</w:t>
      </w:r>
      <w:r w:rsidR="00383A11" w:rsidRPr="007759B6">
        <w:rPr>
          <w:sz w:val="24"/>
          <w:szCs w:val="24"/>
        </w:rPr>
        <w:t xml:space="preserve"> случае признания запроса предложений несостоявшимся либо участником закупки, </w:t>
      </w:r>
      <w:r w:rsidR="00DB4C66" w:rsidRPr="007759B6">
        <w:rPr>
          <w:sz w:val="24"/>
          <w:szCs w:val="24"/>
        </w:rPr>
        <w:br/>
      </w:r>
      <w:r w:rsidR="00383A11" w:rsidRPr="007759B6">
        <w:rPr>
          <w:sz w:val="24"/>
          <w:szCs w:val="24"/>
        </w:rPr>
        <w:t>с которым Заказчик вправе заключить договор, в случае</w:t>
      </w:r>
      <w:r w:rsidRPr="007759B6">
        <w:rPr>
          <w:sz w:val="24"/>
          <w:szCs w:val="24"/>
        </w:rPr>
        <w:t xml:space="preserve"> уклонения победителя запроса предложений от заключения договора.</w:t>
      </w:r>
    </w:p>
    <w:p w14:paraId="6BBF5F1A" w14:textId="20479E65" w:rsidR="00A231A5" w:rsidRPr="007759B6" w:rsidRDefault="00A231A5" w:rsidP="00A231A5">
      <w:pPr>
        <w:pStyle w:val="Default"/>
        <w:ind w:firstLine="709"/>
        <w:jc w:val="both"/>
        <w:rPr>
          <w:rFonts w:ascii="Times New Roman" w:hAnsi="Times New Roman" w:cs="Times New Roman"/>
          <w:color w:val="auto"/>
        </w:rPr>
      </w:pPr>
      <w:r w:rsidRPr="007759B6">
        <w:rPr>
          <w:rFonts w:ascii="Times New Roman" w:hAnsi="Times New Roman" w:cs="Times New Roman"/>
          <w:color w:val="auto"/>
        </w:rPr>
        <w:t>3. Заказчик в течение 3 (трех) рабочих дней с даты размещения итогового протокола размещает на ЭТП проект договора, который составляется путем включения в него</w:t>
      </w:r>
      <w:r w:rsidR="00383A11" w:rsidRPr="007759B6">
        <w:rPr>
          <w:rFonts w:ascii="Times New Roman" w:hAnsi="Times New Roman" w:cs="Times New Roman"/>
          <w:color w:val="auto"/>
        </w:rPr>
        <w:t xml:space="preserve"> сведений о победителе закупки (</w:t>
      </w:r>
      <w:r w:rsidR="00383A11" w:rsidRPr="007759B6">
        <w:rPr>
          <w:rFonts w:ascii="Times New Roman" w:hAnsi="Times New Roman" w:cs="Times New Roman"/>
        </w:rPr>
        <w:t xml:space="preserve">участнике закупки, с которым заключается договор), </w:t>
      </w:r>
      <w:r w:rsidRPr="007759B6">
        <w:rPr>
          <w:rFonts w:ascii="Times New Roman" w:hAnsi="Times New Roman" w:cs="Times New Roman"/>
          <w:color w:val="auto"/>
        </w:rPr>
        <w:t xml:space="preserve">цены договора, предложенной </w:t>
      </w:r>
      <w:r w:rsidR="00383A11" w:rsidRPr="007759B6">
        <w:rPr>
          <w:rFonts w:ascii="Times New Roman" w:hAnsi="Times New Roman" w:cs="Times New Roman"/>
          <w:color w:val="auto"/>
        </w:rPr>
        <w:t xml:space="preserve">таким участником, а также </w:t>
      </w:r>
      <w:r w:rsidRPr="007759B6">
        <w:rPr>
          <w:rFonts w:ascii="Times New Roman" w:hAnsi="Times New Roman" w:cs="Times New Roman"/>
          <w:color w:val="auto"/>
        </w:rPr>
        <w:t xml:space="preserve">информации о товаре (товарном знаке и (или) конкретных показателях товара) (если </w:t>
      </w:r>
      <w:r w:rsidR="004C76D1" w:rsidRPr="007759B6">
        <w:rPr>
          <w:rFonts w:ascii="Times New Roman" w:hAnsi="Times New Roman" w:cs="Times New Roman"/>
          <w:color w:val="auto"/>
        </w:rPr>
        <w:t>закупка предполагает поставку</w:t>
      </w:r>
      <w:r w:rsidRPr="007759B6">
        <w:rPr>
          <w:rFonts w:ascii="Times New Roman" w:hAnsi="Times New Roman" w:cs="Times New Roman"/>
          <w:color w:val="auto"/>
        </w:rPr>
        <w:t xml:space="preserve"> товара), указанной в заявке </w:t>
      </w:r>
      <w:r w:rsidR="00383A11" w:rsidRPr="007759B6">
        <w:rPr>
          <w:rFonts w:ascii="Times New Roman" w:hAnsi="Times New Roman" w:cs="Times New Roman"/>
          <w:color w:val="auto"/>
        </w:rPr>
        <w:t xml:space="preserve">такого </w:t>
      </w:r>
      <w:r w:rsidRPr="007759B6">
        <w:rPr>
          <w:rFonts w:ascii="Times New Roman" w:hAnsi="Times New Roman" w:cs="Times New Roman"/>
          <w:color w:val="auto"/>
        </w:rPr>
        <w:t>участника</w:t>
      </w:r>
      <w:r w:rsidR="00383A11" w:rsidRPr="007759B6">
        <w:rPr>
          <w:rFonts w:ascii="Times New Roman" w:hAnsi="Times New Roman" w:cs="Times New Roman"/>
          <w:color w:val="auto"/>
        </w:rPr>
        <w:t>.</w:t>
      </w:r>
    </w:p>
    <w:p w14:paraId="27B05CBC" w14:textId="25950E5C" w:rsidR="00A231A5" w:rsidRPr="007759B6" w:rsidRDefault="00A231A5" w:rsidP="00A231A5">
      <w:pPr>
        <w:autoSpaceDE w:val="0"/>
        <w:autoSpaceDN w:val="0"/>
        <w:adjustRightInd w:val="0"/>
        <w:spacing w:line="240" w:lineRule="auto"/>
        <w:ind w:firstLine="709"/>
        <w:rPr>
          <w:sz w:val="24"/>
          <w:szCs w:val="24"/>
        </w:rPr>
      </w:pPr>
      <w:r w:rsidRPr="007759B6">
        <w:rPr>
          <w:sz w:val="24"/>
          <w:szCs w:val="24"/>
        </w:rPr>
        <w:t xml:space="preserve">4. Победитель запроса предложений </w:t>
      </w:r>
      <w:r w:rsidR="00383A11" w:rsidRPr="007759B6">
        <w:rPr>
          <w:sz w:val="24"/>
          <w:szCs w:val="24"/>
        </w:rPr>
        <w:t xml:space="preserve">(участник закупки, с которым заключается договор) </w:t>
      </w:r>
      <w:r w:rsidR="00DB4C66" w:rsidRPr="007759B6">
        <w:rPr>
          <w:sz w:val="24"/>
          <w:szCs w:val="24"/>
        </w:rPr>
        <w:br/>
      </w:r>
      <w:r w:rsidRPr="007759B6">
        <w:rPr>
          <w:sz w:val="24"/>
          <w:szCs w:val="24"/>
        </w:rPr>
        <w:t xml:space="preserve">в течение 3 (трех) рабочих дней с даты размещения </w:t>
      </w:r>
      <w:r w:rsidR="00451D1E" w:rsidRPr="007759B6">
        <w:rPr>
          <w:sz w:val="24"/>
          <w:szCs w:val="24"/>
        </w:rPr>
        <w:t>З</w:t>
      </w:r>
      <w:r w:rsidRPr="007759B6">
        <w:rPr>
          <w:sz w:val="24"/>
          <w:szCs w:val="24"/>
        </w:rPr>
        <w:t xml:space="preserve">аказчиком на </w:t>
      </w:r>
      <w:r w:rsidR="00383A11" w:rsidRPr="007759B6">
        <w:rPr>
          <w:sz w:val="24"/>
          <w:szCs w:val="24"/>
        </w:rPr>
        <w:t>ЭТП</w:t>
      </w:r>
      <w:r w:rsidRPr="007759B6">
        <w:rPr>
          <w:sz w:val="24"/>
          <w:szCs w:val="24"/>
        </w:rPr>
        <w:t xml:space="preserve"> договора обязан подписать его усиленной электронной подписью лица, имеющего право действовать от имени победителя закупки</w:t>
      </w:r>
      <w:r w:rsidR="00383A11" w:rsidRPr="007759B6">
        <w:rPr>
          <w:sz w:val="24"/>
          <w:szCs w:val="24"/>
        </w:rPr>
        <w:t xml:space="preserve"> (участника закупки, с которым заключается договор) </w:t>
      </w:r>
      <w:r w:rsidRPr="007759B6">
        <w:rPr>
          <w:sz w:val="24"/>
          <w:szCs w:val="24"/>
        </w:rPr>
        <w:t xml:space="preserve"> либо в случае наличия разногласий по проекту договора, разместить на </w:t>
      </w:r>
      <w:r w:rsidR="00383A11" w:rsidRPr="007759B6">
        <w:rPr>
          <w:sz w:val="24"/>
          <w:szCs w:val="24"/>
        </w:rPr>
        <w:t>ЭТП</w:t>
      </w:r>
      <w:r w:rsidRPr="007759B6">
        <w:rPr>
          <w:sz w:val="24"/>
          <w:szCs w:val="24"/>
        </w:rPr>
        <w:t xml:space="preserve"> протокол разногласий, подписанный усиленной электронной подписью лица, имеющего право действовать от имени победителя закупки</w:t>
      </w:r>
      <w:r w:rsidR="00383A11" w:rsidRPr="007759B6">
        <w:rPr>
          <w:sz w:val="24"/>
          <w:szCs w:val="24"/>
        </w:rPr>
        <w:t xml:space="preserve"> (участника закупки, с которым заключается договор)</w:t>
      </w:r>
      <w:r w:rsidRPr="007759B6">
        <w:rPr>
          <w:sz w:val="24"/>
          <w:szCs w:val="24"/>
        </w:rPr>
        <w:t>. В протоколе разногласий указываются замечания к положениям проекта договора, не соответствующие извещению о проведении запроса предложений, документации о закупке и своей заявке на участие в такой закупке, с указанием соответствующих положений данных документов. Все разногласия по договору должны быть урегулированы сторонами путем обмена документами в течение 13 (тринадцати) дней с даты размещения итогового протокола</w:t>
      </w:r>
      <w:r w:rsidR="00340267" w:rsidRPr="007759B6">
        <w:rPr>
          <w:sz w:val="24"/>
          <w:szCs w:val="24"/>
        </w:rPr>
        <w:t xml:space="preserve"> в ЕИС</w:t>
      </w:r>
      <w:r w:rsidRPr="007759B6">
        <w:rPr>
          <w:sz w:val="24"/>
          <w:szCs w:val="24"/>
        </w:rPr>
        <w:t>.</w:t>
      </w:r>
    </w:p>
    <w:p w14:paraId="33E26E8A" w14:textId="1203358D" w:rsidR="00A231A5" w:rsidRPr="007759B6" w:rsidRDefault="00A231A5" w:rsidP="00A231A5">
      <w:pPr>
        <w:autoSpaceDE w:val="0"/>
        <w:autoSpaceDN w:val="0"/>
        <w:adjustRightInd w:val="0"/>
        <w:spacing w:line="240" w:lineRule="auto"/>
        <w:ind w:firstLine="709"/>
        <w:rPr>
          <w:sz w:val="24"/>
          <w:szCs w:val="24"/>
        </w:rPr>
      </w:pPr>
      <w:r w:rsidRPr="007759B6">
        <w:rPr>
          <w:sz w:val="24"/>
          <w:szCs w:val="24"/>
        </w:rPr>
        <w:t xml:space="preserve">5. Победитель запроса предложений </w:t>
      </w:r>
      <w:r w:rsidR="00340267" w:rsidRPr="007759B6">
        <w:rPr>
          <w:sz w:val="24"/>
          <w:szCs w:val="24"/>
        </w:rPr>
        <w:t xml:space="preserve">(участник закупки, с которым заключается договор) </w:t>
      </w:r>
      <w:r w:rsidRPr="007759B6">
        <w:rPr>
          <w:sz w:val="24"/>
          <w:szCs w:val="24"/>
        </w:rPr>
        <w:t>признается уклонившимся от заключения договора в случае, если в сроки, предусмотренные настоящим разделом, он не подписал проект договора усиленной электронной подписью лица, имеющего право действовать от имени победителя закупки</w:t>
      </w:r>
      <w:r w:rsidR="00340267" w:rsidRPr="007759B6">
        <w:rPr>
          <w:sz w:val="24"/>
          <w:szCs w:val="24"/>
        </w:rPr>
        <w:t xml:space="preserve"> (участника закупки, с которым заключается договор)</w:t>
      </w:r>
      <w:r w:rsidRPr="007759B6">
        <w:rPr>
          <w:sz w:val="24"/>
          <w:szCs w:val="24"/>
        </w:rPr>
        <w:t xml:space="preserve">. </w:t>
      </w:r>
    </w:p>
    <w:p w14:paraId="10B78099" w14:textId="3714CD61" w:rsidR="00A231A5" w:rsidRPr="007759B6" w:rsidRDefault="00C05334" w:rsidP="002705D7">
      <w:pPr>
        <w:spacing w:line="240" w:lineRule="auto"/>
        <w:ind w:firstLine="709"/>
        <w:rPr>
          <w:sz w:val="24"/>
          <w:szCs w:val="24"/>
        </w:rPr>
      </w:pPr>
      <w:r w:rsidRPr="007759B6">
        <w:rPr>
          <w:sz w:val="24"/>
          <w:szCs w:val="24"/>
        </w:rPr>
        <w:t>6</w:t>
      </w:r>
      <w:r w:rsidR="00A231A5" w:rsidRPr="007759B6">
        <w:rPr>
          <w:sz w:val="24"/>
          <w:szCs w:val="24"/>
        </w:rPr>
        <w:t xml:space="preserve">. В случае если </w:t>
      </w:r>
      <w:r w:rsidRPr="007759B6">
        <w:rPr>
          <w:sz w:val="24"/>
          <w:szCs w:val="24"/>
        </w:rPr>
        <w:t>победитель запроса предложений</w:t>
      </w:r>
      <w:r w:rsidR="00A231A5" w:rsidRPr="007759B6">
        <w:rPr>
          <w:sz w:val="24"/>
          <w:szCs w:val="24"/>
        </w:rPr>
        <w:t xml:space="preserve"> признан уклонившимся от заключения договора, </w:t>
      </w:r>
      <w:r w:rsidR="00451D1E" w:rsidRPr="007759B6">
        <w:rPr>
          <w:sz w:val="24"/>
          <w:szCs w:val="24"/>
        </w:rPr>
        <w:t>З</w:t>
      </w:r>
      <w:r w:rsidR="00A231A5" w:rsidRPr="007759B6">
        <w:rPr>
          <w:sz w:val="24"/>
          <w:szCs w:val="24"/>
        </w:rPr>
        <w:t xml:space="preserve">аказчик вправе заключить договор с участником </w:t>
      </w:r>
      <w:r w:rsidRPr="007759B6">
        <w:rPr>
          <w:sz w:val="24"/>
          <w:szCs w:val="24"/>
        </w:rPr>
        <w:t>закупки</w:t>
      </w:r>
      <w:r w:rsidR="00A231A5" w:rsidRPr="007759B6">
        <w:rPr>
          <w:sz w:val="24"/>
          <w:szCs w:val="24"/>
        </w:rPr>
        <w:t>, заявке которого присвоен следующий порядковый номер.</w:t>
      </w:r>
    </w:p>
    <w:p w14:paraId="6ACD269A" w14:textId="128DDB00" w:rsidR="00A231A5" w:rsidRPr="007759B6" w:rsidRDefault="00C05334" w:rsidP="00C50D85">
      <w:pPr>
        <w:autoSpaceDE w:val="0"/>
        <w:autoSpaceDN w:val="0"/>
        <w:adjustRightInd w:val="0"/>
        <w:spacing w:line="240" w:lineRule="auto"/>
        <w:ind w:firstLine="709"/>
        <w:rPr>
          <w:sz w:val="24"/>
          <w:szCs w:val="24"/>
        </w:rPr>
      </w:pPr>
      <w:r w:rsidRPr="007759B6">
        <w:rPr>
          <w:sz w:val="24"/>
          <w:szCs w:val="24"/>
        </w:rPr>
        <w:t>7</w:t>
      </w:r>
      <w:r w:rsidR="00A231A5" w:rsidRPr="007759B6">
        <w:rPr>
          <w:sz w:val="24"/>
          <w:szCs w:val="24"/>
        </w:rPr>
        <w:t xml:space="preserve">. Заказчик обязан подписать проект договора усиленной электронной подписью лица, имеющего право действовать от имени </w:t>
      </w:r>
      <w:r w:rsidR="00451D1E" w:rsidRPr="007759B6">
        <w:rPr>
          <w:sz w:val="24"/>
          <w:szCs w:val="24"/>
        </w:rPr>
        <w:t>З</w:t>
      </w:r>
      <w:r w:rsidR="00A231A5" w:rsidRPr="007759B6">
        <w:rPr>
          <w:sz w:val="24"/>
          <w:szCs w:val="24"/>
        </w:rPr>
        <w:t xml:space="preserve">аказчика, после его подписания усиленной электронной подписью лица, имеющего право действовать от имени победителя </w:t>
      </w:r>
      <w:r w:rsidRPr="007759B6">
        <w:rPr>
          <w:sz w:val="24"/>
          <w:szCs w:val="24"/>
        </w:rPr>
        <w:t>запроса предложений</w:t>
      </w:r>
      <w:r w:rsidR="00A231A5" w:rsidRPr="007759B6">
        <w:rPr>
          <w:sz w:val="24"/>
          <w:szCs w:val="24"/>
        </w:rPr>
        <w:t xml:space="preserve"> </w:t>
      </w:r>
      <w:r w:rsidR="00340267" w:rsidRPr="007759B6">
        <w:rPr>
          <w:sz w:val="24"/>
          <w:szCs w:val="24"/>
        </w:rPr>
        <w:t xml:space="preserve">(участника закупки, с которым заключается договор) </w:t>
      </w:r>
      <w:r w:rsidR="00A231A5" w:rsidRPr="007759B6">
        <w:rPr>
          <w:sz w:val="24"/>
          <w:szCs w:val="24"/>
        </w:rPr>
        <w:t xml:space="preserve">в срок, не позднее двадцати </w:t>
      </w:r>
      <w:r w:rsidR="00340267" w:rsidRPr="007759B6">
        <w:rPr>
          <w:sz w:val="24"/>
          <w:szCs w:val="24"/>
        </w:rPr>
        <w:t xml:space="preserve">календарных </w:t>
      </w:r>
      <w:r w:rsidR="00A231A5" w:rsidRPr="007759B6">
        <w:rPr>
          <w:sz w:val="24"/>
          <w:szCs w:val="24"/>
        </w:rPr>
        <w:t xml:space="preserve">дней со дня размещения </w:t>
      </w:r>
      <w:r w:rsidRPr="007759B6">
        <w:rPr>
          <w:sz w:val="24"/>
          <w:szCs w:val="24"/>
        </w:rPr>
        <w:t xml:space="preserve">итогового </w:t>
      </w:r>
      <w:r w:rsidR="00A231A5" w:rsidRPr="007759B6">
        <w:rPr>
          <w:sz w:val="24"/>
          <w:szCs w:val="24"/>
        </w:rPr>
        <w:t>протокола</w:t>
      </w:r>
      <w:r w:rsidR="00340267" w:rsidRPr="007759B6">
        <w:rPr>
          <w:sz w:val="24"/>
          <w:szCs w:val="24"/>
        </w:rPr>
        <w:t xml:space="preserve"> в ЕИС</w:t>
      </w:r>
      <w:r w:rsidR="00A231A5" w:rsidRPr="007759B6">
        <w:rPr>
          <w:sz w:val="24"/>
          <w:szCs w:val="24"/>
        </w:rPr>
        <w:t>.</w:t>
      </w:r>
    </w:p>
    <w:p w14:paraId="5B4EC48D" w14:textId="6B7B6EDE" w:rsidR="00A231A5" w:rsidRDefault="00C05334" w:rsidP="00C50D85">
      <w:pPr>
        <w:autoSpaceDE w:val="0"/>
        <w:autoSpaceDN w:val="0"/>
        <w:adjustRightInd w:val="0"/>
        <w:spacing w:line="240" w:lineRule="auto"/>
        <w:ind w:firstLine="709"/>
        <w:rPr>
          <w:sz w:val="24"/>
          <w:szCs w:val="24"/>
        </w:rPr>
      </w:pPr>
      <w:bookmarkStart w:id="19" w:name="Par125"/>
      <w:bookmarkEnd w:id="19"/>
      <w:r w:rsidRPr="007759B6">
        <w:rPr>
          <w:sz w:val="24"/>
          <w:szCs w:val="24"/>
        </w:rPr>
        <w:t>8</w:t>
      </w:r>
      <w:r w:rsidR="00A231A5" w:rsidRPr="007759B6">
        <w:rPr>
          <w:sz w:val="24"/>
          <w:szCs w:val="24"/>
        </w:rPr>
        <w:t>. С момента подписания проекта договора усиленной электронной подписью лица, имеющ</w:t>
      </w:r>
      <w:r w:rsidR="00340267" w:rsidRPr="007759B6">
        <w:rPr>
          <w:sz w:val="24"/>
          <w:szCs w:val="24"/>
        </w:rPr>
        <w:t>его право действовать от имени З</w:t>
      </w:r>
      <w:r w:rsidR="00A231A5" w:rsidRPr="007759B6">
        <w:rPr>
          <w:sz w:val="24"/>
          <w:szCs w:val="24"/>
        </w:rPr>
        <w:t>аказчика, договор считается заключенным.</w:t>
      </w:r>
    </w:p>
    <w:p w14:paraId="2BC94B6D" w14:textId="77777777" w:rsidR="006E6749" w:rsidRPr="007759B6" w:rsidRDefault="006E6749" w:rsidP="00C50D85">
      <w:pPr>
        <w:autoSpaceDE w:val="0"/>
        <w:autoSpaceDN w:val="0"/>
        <w:adjustRightInd w:val="0"/>
        <w:spacing w:line="240" w:lineRule="auto"/>
        <w:ind w:firstLine="709"/>
        <w:rPr>
          <w:sz w:val="24"/>
          <w:szCs w:val="24"/>
        </w:rPr>
      </w:pPr>
    </w:p>
    <w:p w14:paraId="53B6E599" w14:textId="4CEFAD74" w:rsidR="002705D7" w:rsidRPr="007759B6" w:rsidRDefault="002705D7" w:rsidP="002705D7">
      <w:pPr>
        <w:spacing w:line="240" w:lineRule="auto"/>
        <w:ind w:firstLine="0"/>
        <w:rPr>
          <w:b/>
          <w:bCs/>
          <w:sz w:val="24"/>
          <w:szCs w:val="24"/>
        </w:rPr>
      </w:pPr>
      <w:r w:rsidRPr="007759B6">
        <w:rPr>
          <w:b/>
          <w:color w:val="000000"/>
          <w:sz w:val="24"/>
          <w:szCs w:val="24"/>
        </w:rPr>
        <w:t>Раздел 1</w:t>
      </w:r>
      <w:r w:rsidR="001D2995">
        <w:rPr>
          <w:b/>
          <w:color w:val="000000"/>
          <w:sz w:val="24"/>
          <w:szCs w:val="24"/>
        </w:rPr>
        <w:t>6</w:t>
      </w:r>
      <w:r w:rsidRPr="007759B6">
        <w:rPr>
          <w:b/>
          <w:color w:val="000000"/>
          <w:sz w:val="24"/>
          <w:szCs w:val="24"/>
        </w:rPr>
        <w:t xml:space="preserve">. </w:t>
      </w:r>
      <w:r w:rsidRPr="007759B6">
        <w:rPr>
          <w:b/>
          <w:bCs/>
          <w:sz w:val="24"/>
          <w:szCs w:val="24"/>
        </w:rPr>
        <w:t xml:space="preserve">Порядок описания </w:t>
      </w:r>
      <w:r w:rsidR="006D2134" w:rsidRPr="007759B6">
        <w:rPr>
          <w:b/>
          <w:sz w:val="24"/>
          <w:szCs w:val="24"/>
        </w:rPr>
        <w:t>поставляемого товара, выполняемой работы, оказываемой услуги, являющихся предметом настоящей закупки</w:t>
      </w:r>
      <w:r w:rsidR="006D2134" w:rsidRPr="007759B6">
        <w:rPr>
          <w:b/>
          <w:bCs/>
          <w:sz w:val="24"/>
          <w:szCs w:val="24"/>
        </w:rPr>
        <w:t>:</w:t>
      </w:r>
    </w:p>
    <w:p w14:paraId="2A92F1C2" w14:textId="2CEAC7A3" w:rsidR="002705D7" w:rsidRPr="007759B6" w:rsidRDefault="002705D7" w:rsidP="00DC1DD3">
      <w:pPr>
        <w:numPr>
          <w:ilvl w:val="0"/>
          <w:numId w:val="13"/>
        </w:numPr>
        <w:shd w:val="clear" w:color="auto" w:fill="FFFFFF"/>
        <w:autoSpaceDE w:val="0"/>
        <w:autoSpaceDN w:val="0"/>
        <w:adjustRightInd w:val="0"/>
        <w:spacing w:line="240" w:lineRule="auto"/>
        <w:ind w:left="0" w:firstLine="709"/>
        <w:rPr>
          <w:sz w:val="24"/>
          <w:szCs w:val="24"/>
        </w:rPr>
      </w:pPr>
      <w:r w:rsidRPr="007759B6">
        <w:rPr>
          <w:bCs/>
          <w:sz w:val="24"/>
          <w:szCs w:val="24"/>
        </w:rPr>
        <w:t xml:space="preserve">Описание </w:t>
      </w:r>
      <w:r w:rsidR="006A53B0" w:rsidRPr="007759B6">
        <w:rPr>
          <w:bCs/>
          <w:sz w:val="24"/>
          <w:szCs w:val="24"/>
        </w:rPr>
        <w:t>поставляемого товара, выполнения работы, оказания услуги, являющейся предметом настоящей закупки оформляется</w:t>
      </w:r>
      <w:r w:rsidRPr="007759B6">
        <w:rPr>
          <w:sz w:val="24"/>
          <w:szCs w:val="24"/>
        </w:rPr>
        <w:t xml:space="preserve"> участником закупки </w:t>
      </w:r>
      <w:r w:rsidR="00620120" w:rsidRPr="007759B6">
        <w:rPr>
          <w:sz w:val="24"/>
          <w:szCs w:val="24"/>
        </w:rPr>
        <w:t>по форме</w:t>
      </w:r>
      <w:r w:rsidRPr="007759B6">
        <w:rPr>
          <w:sz w:val="24"/>
          <w:szCs w:val="24"/>
        </w:rPr>
        <w:t xml:space="preserve"> «</w:t>
      </w:r>
      <w:r w:rsidR="00D40FAB" w:rsidRPr="007759B6">
        <w:rPr>
          <w:sz w:val="24"/>
          <w:szCs w:val="24"/>
        </w:rPr>
        <w:t xml:space="preserve">Предложение </w:t>
      </w:r>
      <w:r w:rsidR="006C3241" w:rsidRPr="007759B6">
        <w:rPr>
          <w:sz w:val="24"/>
          <w:szCs w:val="24"/>
        </w:rPr>
        <w:br/>
      </w:r>
      <w:r w:rsidR="00D40FAB" w:rsidRPr="007759B6">
        <w:rPr>
          <w:sz w:val="24"/>
          <w:szCs w:val="24"/>
        </w:rPr>
        <w:t>о характеристиках объекта закупки</w:t>
      </w:r>
      <w:r w:rsidRPr="007759B6">
        <w:rPr>
          <w:sz w:val="24"/>
          <w:szCs w:val="24"/>
        </w:rPr>
        <w:t>»</w:t>
      </w:r>
      <w:r w:rsidR="00620120" w:rsidRPr="007759B6">
        <w:rPr>
          <w:sz w:val="24"/>
          <w:szCs w:val="24"/>
        </w:rPr>
        <w:t xml:space="preserve"> в соответствии с приложением </w:t>
      </w:r>
      <w:r w:rsidRPr="007759B6">
        <w:rPr>
          <w:sz w:val="24"/>
          <w:szCs w:val="24"/>
        </w:rPr>
        <w:t xml:space="preserve">№ </w:t>
      </w:r>
      <w:r w:rsidR="00620120" w:rsidRPr="007759B6">
        <w:rPr>
          <w:sz w:val="24"/>
          <w:szCs w:val="24"/>
        </w:rPr>
        <w:t>3</w:t>
      </w:r>
      <w:r w:rsidRPr="007759B6">
        <w:rPr>
          <w:sz w:val="24"/>
          <w:szCs w:val="24"/>
        </w:rPr>
        <w:t xml:space="preserve"> к настоящей документации. </w:t>
      </w:r>
    </w:p>
    <w:p w14:paraId="62515B6B" w14:textId="7960EA57" w:rsidR="002705D7" w:rsidRPr="007759B6" w:rsidRDefault="00B12E72" w:rsidP="00DC1DD3">
      <w:pPr>
        <w:pStyle w:val="affb"/>
        <w:numPr>
          <w:ilvl w:val="0"/>
          <w:numId w:val="13"/>
        </w:numPr>
        <w:autoSpaceDE w:val="0"/>
        <w:autoSpaceDN w:val="0"/>
        <w:adjustRightInd w:val="0"/>
        <w:ind w:left="0" w:firstLine="709"/>
        <w:jc w:val="both"/>
        <w:rPr>
          <w:color w:val="000000"/>
        </w:rPr>
      </w:pPr>
      <w:r w:rsidRPr="007759B6">
        <w:t>В случае поставки товара, у</w:t>
      </w:r>
      <w:r w:rsidR="002705D7" w:rsidRPr="007759B6">
        <w:t>частник закупки предоставляет сведения о кон</w:t>
      </w:r>
      <w:r w:rsidRPr="007759B6">
        <w:t>кретных показателях товара</w:t>
      </w:r>
      <w:r w:rsidR="002705D7" w:rsidRPr="007759B6">
        <w:t>. Участник предоставляет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r w:rsidR="002705D7" w:rsidRPr="007759B6">
        <w:rPr>
          <w:color w:val="000000"/>
        </w:rPr>
        <w:t xml:space="preserve"> </w:t>
      </w:r>
    </w:p>
    <w:p w14:paraId="662CFDB2" w14:textId="77777777" w:rsidR="002705D7" w:rsidRPr="007759B6" w:rsidRDefault="002705D7" w:rsidP="00B12E72">
      <w:pPr>
        <w:pStyle w:val="affb"/>
        <w:snapToGrid w:val="0"/>
        <w:ind w:left="0" w:firstLine="709"/>
        <w:jc w:val="both"/>
      </w:pPr>
      <w:r w:rsidRPr="007759B6">
        <w:rPr>
          <w:color w:val="000000"/>
        </w:rPr>
        <w:t xml:space="preserve">Предлагаемые участником закупки значения показателей не должны допускать разночтения или двусмысленное толкование. </w:t>
      </w:r>
      <w:r w:rsidRPr="007759B6">
        <w:t>В заявке должны применяться общепринятые обозначения, единицы измерения и наименования, в соответствии с требованиями действующих нормативных правовых актов.</w:t>
      </w:r>
    </w:p>
    <w:p w14:paraId="3E1AE6EA" w14:textId="708FB1A6" w:rsidR="00B12E72" w:rsidRPr="007759B6" w:rsidRDefault="00B12E72" w:rsidP="00B12E72">
      <w:pPr>
        <w:spacing w:line="240" w:lineRule="auto"/>
        <w:ind w:firstLine="709"/>
        <w:rPr>
          <w:sz w:val="24"/>
          <w:szCs w:val="24"/>
        </w:rPr>
      </w:pPr>
      <w:r w:rsidRPr="007759B6">
        <w:rPr>
          <w:sz w:val="24"/>
          <w:szCs w:val="24"/>
        </w:rPr>
        <w:t>3</w:t>
      </w:r>
      <w:r w:rsidR="002705D7" w:rsidRPr="007759B6">
        <w:rPr>
          <w:sz w:val="24"/>
          <w:szCs w:val="24"/>
        </w:rPr>
        <w:t xml:space="preserve">. </w:t>
      </w:r>
      <w:r w:rsidRPr="007759B6">
        <w:rPr>
          <w:sz w:val="24"/>
          <w:szCs w:val="24"/>
        </w:rPr>
        <w:t xml:space="preserve"> В случае выполнения работ (оказания услуг) участник закупки предоставляет технические (технологические) решения производства работ (оказания услуг)</w:t>
      </w:r>
      <w:r w:rsidR="00832FAD" w:rsidRPr="007759B6">
        <w:rPr>
          <w:sz w:val="24"/>
          <w:szCs w:val="24"/>
        </w:rPr>
        <w:t>, которые являются предметом закупки</w:t>
      </w:r>
      <w:r w:rsidRPr="007759B6">
        <w:rPr>
          <w:sz w:val="24"/>
          <w:szCs w:val="24"/>
        </w:rPr>
        <w:t>.</w:t>
      </w:r>
    </w:p>
    <w:p w14:paraId="30AD53C3" w14:textId="0802E070" w:rsidR="003B03C9" w:rsidRPr="007759B6" w:rsidRDefault="009A2AE6" w:rsidP="003B03C9">
      <w:pPr>
        <w:spacing w:line="240" w:lineRule="auto"/>
        <w:ind w:firstLine="709"/>
        <w:rPr>
          <w:sz w:val="24"/>
          <w:szCs w:val="24"/>
        </w:rPr>
      </w:pPr>
      <w:r w:rsidRPr="007759B6">
        <w:rPr>
          <w:sz w:val="24"/>
          <w:szCs w:val="24"/>
        </w:rPr>
        <w:t>При описании выполняемых работ (оказываемых услуг) вместо слов «должно (должен, должны)», необходимо указывать слова «будет (будут)».</w:t>
      </w:r>
    </w:p>
    <w:p w14:paraId="670D9018" w14:textId="48FB0775" w:rsidR="002705D7" w:rsidRPr="007759B6" w:rsidRDefault="00B12E72" w:rsidP="004A4BB5">
      <w:pPr>
        <w:pStyle w:val="afff7"/>
        <w:ind w:firstLine="709"/>
        <w:rPr>
          <w:sz w:val="24"/>
          <w:szCs w:val="24"/>
        </w:rPr>
      </w:pPr>
      <w:r w:rsidRPr="007759B6">
        <w:rPr>
          <w:sz w:val="24"/>
          <w:szCs w:val="24"/>
        </w:rPr>
        <w:t xml:space="preserve">4. </w:t>
      </w:r>
      <w:r w:rsidR="002705D7" w:rsidRPr="007759B6">
        <w:rPr>
          <w:sz w:val="24"/>
          <w:szCs w:val="24"/>
        </w:rPr>
        <w:t>Все представленные сведения должны соответствовать значениям,</w:t>
      </w:r>
      <w:r w:rsidRPr="007759B6">
        <w:rPr>
          <w:sz w:val="24"/>
          <w:szCs w:val="24"/>
        </w:rPr>
        <w:t xml:space="preserve"> установленным</w:t>
      </w:r>
      <w:r w:rsidR="002705D7" w:rsidRPr="007759B6">
        <w:rPr>
          <w:sz w:val="24"/>
          <w:szCs w:val="24"/>
        </w:rPr>
        <w:t xml:space="preserve"> </w:t>
      </w:r>
      <w:r w:rsidR="006C3241" w:rsidRPr="007759B6">
        <w:rPr>
          <w:sz w:val="24"/>
          <w:szCs w:val="24"/>
        </w:rPr>
        <w:br/>
      </w:r>
      <w:r w:rsidR="002705D7" w:rsidRPr="007759B6">
        <w:rPr>
          <w:sz w:val="24"/>
          <w:szCs w:val="24"/>
        </w:rPr>
        <w:t xml:space="preserve">в </w:t>
      </w:r>
      <w:r w:rsidRPr="007759B6">
        <w:rPr>
          <w:color w:val="000000"/>
          <w:sz w:val="24"/>
          <w:szCs w:val="24"/>
        </w:rPr>
        <w:t>т</w:t>
      </w:r>
      <w:r w:rsidR="002705D7" w:rsidRPr="007759B6">
        <w:rPr>
          <w:color w:val="000000"/>
          <w:sz w:val="24"/>
          <w:szCs w:val="24"/>
        </w:rPr>
        <w:t>ехническом</w:t>
      </w:r>
      <w:r w:rsidR="00620120" w:rsidRPr="007759B6">
        <w:rPr>
          <w:color w:val="000000"/>
          <w:sz w:val="24"/>
          <w:szCs w:val="24"/>
        </w:rPr>
        <w:t xml:space="preserve"> задании (приложение №</w:t>
      </w:r>
      <w:r w:rsidR="006C3241" w:rsidRPr="007759B6">
        <w:rPr>
          <w:color w:val="000000"/>
          <w:sz w:val="24"/>
          <w:szCs w:val="24"/>
        </w:rPr>
        <w:t xml:space="preserve"> </w:t>
      </w:r>
      <w:r w:rsidR="00620120" w:rsidRPr="007759B6">
        <w:rPr>
          <w:color w:val="000000"/>
          <w:sz w:val="24"/>
          <w:szCs w:val="24"/>
        </w:rPr>
        <w:t>1</w:t>
      </w:r>
      <w:r w:rsidRPr="007759B6">
        <w:rPr>
          <w:color w:val="000000"/>
          <w:sz w:val="24"/>
          <w:szCs w:val="24"/>
        </w:rPr>
        <w:t xml:space="preserve"> к настоящей документации).</w:t>
      </w:r>
    </w:p>
    <w:p w14:paraId="4D4C2916" w14:textId="54434000" w:rsidR="00B12E72" w:rsidRPr="007759B6" w:rsidRDefault="00B12E72" w:rsidP="00B12E72">
      <w:pPr>
        <w:autoSpaceDE w:val="0"/>
        <w:autoSpaceDN w:val="0"/>
        <w:adjustRightInd w:val="0"/>
        <w:spacing w:line="240" w:lineRule="auto"/>
        <w:rPr>
          <w:sz w:val="24"/>
          <w:szCs w:val="24"/>
        </w:rPr>
      </w:pPr>
      <w:r w:rsidRPr="007759B6">
        <w:rPr>
          <w:sz w:val="24"/>
          <w:szCs w:val="24"/>
        </w:rPr>
        <w:t xml:space="preserve">Если участник закупки предлагает иные технические (технологические) решения, связанные </w:t>
      </w:r>
      <w:r w:rsidR="006C3241" w:rsidRPr="007759B6">
        <w:rPr>
          <w:sz w:val="24"/>
          <w:szCs w:val="24"/>
        </w:rPr>
        <w:br/>
      </w:r>
      <w:r w:rsidRPr="007759B6">
        <w:rPr>
          <w:sz w:val="24"/>
          <w:szCs w:val="24"/>
        </w:rPr>
        <w:t xml:space="preserve">с выполнением работ (оказанием услуг), участник указывает соответствующие характеристики (описание, показатели и т.д.), позволяющие определить соответствие выполняемых работ (оказываемых услуг) потребностям </w:t>
      </w:r>
      <w:r w:rsidR="00451D1E" w:rsidRPr="007759B6">
        <w:rPr>
          <w:sz w:val="24"/>
          <w:szCs w:val="24"/>
        </w:rPr>
        <w:t>З</w:t>
      </w:r>
      <w:r w:rsidRPr="007759B6">
        <w:rPr>
          <w:sz w:val="24"/>
          <w:szCs w:val="24"/>
        </w:rPr>
        <w:t xml:space="preserve">аказчика (по показателям, указанным в техническом задании), </w:t>
      </w:r>
      <w:r w:rsidR="006C3241" w:rsidRPr="007759B6">
        <w:rPr>
          <w:sz w:val="24"/>
          <w:szCs w:val="24"/>
        </w:rPr>
        <w:br/>
      </w:r>
      <w:r w:rsidRPr="007759B6">
        <w:rPr>
          <w:sz w:val="24"/>
          <w:szCs w:val="24"/>
        </w:rPr>
        <w:t>а также указывает ссылку на соответствующие пункты технического задания и описание предлагаемых изменений.</w:t>
      </w:r>
    </w:p>
    <w:p w14:paraId="46EA6102" w14:textId="6252C468" w:rsidR="002705D7" w:rsidRPr="007759B6" w:rsidRDefault="002705D7" w:rsidP="002705D7">
      <w:pPr>
        <w:spacing w:line="240" w:lineRule="auto"/>
        <w:ind w:firstLine="709"/>
        <w:rPr>
          <w:sz w:val="24"/>
          <w:szCs w:val="24"/>
        </w:rPr>
      </w:pPr>
      <w:r w:rsidRPr="007759B6">
        <w:rPr>
          <w:sz w:val="24"/>
          <w:szCs w:val="24"/>
        </w:rPr>
        <w:t xml:space="preserve">При </w:t>
      </w:r>
      <w:r w:rsidR="00B12E72" w:rsidRPr="007759B6">
        <w:rPr>
          <w:bCs/>
          <w:sz w:val="24"/>
          <w:szCs w:val="24"/>
        </w:rPr>
        <w:t>описании поставляемого товара, выполнения работы, оказания услуги</w:t>
      </w:r>
      <w:r w:rsidR="00B12E72" w:rsidRPr="007759B6">
        <w:rPr>
          <w:sz w:val="24"/>
          <w:szCs w:val="24"/>
        </w:rPr>
        <w:t xml:space="preserve"> </w:t>
      </w:r>
      <w:r w:rsidRPr="007759B6">
        <w:rPr>
          <w:sz w:val="24"/>
          <w:szCs w:val="24"/>
        </w:rPr>
        <w:t>участник закупки должен учитывать, что:</w:t>
      </w:r>
    </w:p>
    <w:p w14:paraId="28170914" w14:textId="77777777" w:rsidR="002705D7" w:rsidRPr="007759B6" w:rsidRDefault="002705D7" w:rsidP="002705D7">
      <w:pPr>
        <w:spacing w:line="240" w:lineRule="auto"/>
        <w:ind w:firstLine="709"/>
        <w:rPr>
          <w:sz w:val="24"/>
          <w:szCs w:val="24"/>
        </w:rPr>
      </w:pPr>
      <w:r w:rsidRPr="007759B6">
        <w:rPr>
          <w:sz w:val="24"/>
          <w:szCs w:val="24"/>
        </w:rPr>
        <w:t>- если на момент подготовки заявки нормативно-технический документ утратил силу, участник закупки вправе не руководствоваться его требованиями;</w:t>
      </w:r>
    </w:p>
    <w:p w14:paraId="16C40E86" w14:textId="289BE685" w:rsidR="002705D7" w:rsidRPr="007759B6" w:rsidRDefault="002705D7" w:rsidP="002705D7">
      <w:pPr>
        <w:spacing w:line="240" w:lineRule="auto"/>
        <w:ind w:firstLine="709"/>
        <w:rPr>
          <w:sz w:val="24"/>
          <w:szCs w:val="24"/>
        </w:rPr>
      </w:pPr>
      <w:r w:rsidRPr="007759B6">
        <w:rPr>
          <w:sz w:val="24"/>
          <w:szCs w:val="24"/>
        </w:rPr>
        <w:t xml:space="preserve">- если на момент подготовки заявки нормативно-технический документ (или изменение к нему) еще не вступил в силу (целиком или в части), но дата его введения в действие приходится на период выполнения </w:t>
      </w:r>
      <w:r w:rsidR="00B12E72" w:rsidRPr="007759B6">
        <w:rPr>
          <w:sz w:val="24"/>
          <w:szCs w:val="24"/>
        </w:rPr>
        <w:t>договора</w:t>
      </w:r>
      <w:r w:rsidRPr="007759B6">
        <w:rPr>
          <w:sz w:val="24"/>
          <w:szCs w:val="24"/>
        </w:rPr>
        <w:t xml:space="preserve"> и на установленный </w:t>
      </w:r>
      <w:r w:rsidR="00B12E72" w:rsidRPr="007759B6">
        <w:rPr>
          <w:sz w:val="24"/>
          <w:szCs w:val="24"/>
        </w:rPr>
        <w:t>договором</w:t>
      </w:r>
      <w:r w:rsidRPr="007759B6">
        <w:rPr>
          <w:sz w:val="24"/>
          <w:szCs w:val="24"/>
        </w:rPr>
        <w:t xml:space="preserve"> гарантийный срок, участник закупки обязан руководствоваться его требованиями.</w:t>
      </w:r>
    </w:p>
    <w:p w14:paraId="65C6C006" w14:textId="6AE5D509" w:rsidR="002705D7" w:rsidRPr="007759B6" w:rsidRDefault="000D6FDE" w:rsidP="002705D7">
      <w:pPr>
        <w:spacing w:line="240" w:lineRule="auto"/>
        <w:ind w:firstLine="709"/>
        <w:rPr>
          <w:sz w:val="24"/>
          <w:szCs w:val="24"/>
        </w:rPr>
      </w:pPr>
      <w:r w:rsidRPr="007759B6">
        <w:rPr>
          <w:sz w:val="24"/>
          <w:szCs w:val="24"/>
        </w:rPr>
        <w:t>5</w:t>
      </w:r>
      <w:r w:rsidR="002705D7" w:rsidRPr="007759B6">
        <w:rPr>
          <w:sz w:val="24"/>
          <w:szCs w:val="24"/>
        </w:rPr>
        <w:t xml:space="preserve">. Ответственность за достоверность сведений </w:t>
      </w:r>
      <w:r w:rsidRPr="007759B6">
        <w:rPr>
          <w:sz w:val="24"/>
          <w:szCs w:val="24"/>
        </w:rPr>
        <w:t>при о</w:t>
      </w:r>
      <w:r w:rsidRPr="007759B6">
        <w:rPr>
          <w:bCs/>
          <w:sz w:val="24"/>
          <w:szCs w:val="24"/>
        </w:rPr>
        <w:t>писание поставляемого товара, выполнения работы, оказания услуги</w:t>
      </w:r>
      <w:r w:rsidR="002705D7" w:rsidRPr="007759B6">
        <w:rPr>
          <w:sz w:val="24"/>
          <w:szCs w:val="24"/>
        </w:rPr>
        <w:t xml:space="preserve">, товарном знаке (его словесном обозначении), знаке обслуживания, фирменном наименовании, патентах, полезных моделях, промышленных образцах, наименовании страны происхождения товара, указанного в заявке на участие в </w:t>
      </w:r>
      <w:r w:rsidR="001F01BD" w:rsidRPr="007759B6">
        <w:rPr>
          <w:sz w:val="24"/>
          <w:szCs w:val="24"/>
        </w:rPr>
        <w:t>закупк</w:t>
      </w:r>
      <w:r w:rsidR="00734D8B" w:rsidRPr="007759B6">
        <w:rPr>
          <w:sz w:val="24"/>
          <w:szCs w:val="24"/>
        </w:rPr>
        <w:t>е</w:t>
      </w:r>
      <w:r w:rsidR="002705D7" w:rsidRPr="007759B6">
        <w:rPr>
          <w:sz w:val="24"/>
          <w:szCs w:val="24"/>
        </w:rPr>
        <w:t>, несет участник закупки.</w:t>
      </w:r>
    </w:p>
    <w:p w14:paraId="4A4B6B39" w14:textId="77777777" w:rsidR="00941579" w:rsidRPr="007759B6" w:rsidRDefault="00941579" w:rsidP="002705D7">
      <w:pPr>
        <w:spacing w:line="240" w:lineRule="auto"/>
        <w:ind w:firstLine="709"/>
        <w:rPr>
          <w:sz w:val="24"/>
          <w:szCs w:val="24"/>
        </w:rPr>
      </w:pPr>
    </w:p>
    <w:p w14:paraId="6391B55A" w14:textId="61A95DE7" w:rsidR="002705D7" w:rsidRPr="007759B6" w:rsidRDefault="002705D7" w:rsidP="004A4BB5">
      <w:pPr>
        <w:widowControl w:val="0"/>
        <w:spacing w:line="240" w:lineRule="auto"/>
        <w:ind w:firstLine="0"/>
        <w:rPr>
          <w:b/>
          <w:bCs/>
          <w:sz w:val="24"/>
          <w:szCs w:val="24"/>
        </w:rPr>
      </w:pPr>
      <w:r w:rsidRPr="007759B6">
        <w:rPr>
          <w:b/>
          <w:color w:val="000000"/>
          <w:sz w:val="24"/>
          <w:szCs w:val="24"/>
        </w:rPr>
        <w:t>Раздел 1</w:t>
      </w:r>
      <w:r w:rsidR="001D2995">
        <w:rPr>
          <w:b/>
          <w:color w:val="000000"/>
          <w:sz w:val="24"/>
          <w:szCs w:val="24"/>
        </w:rPr>
        <w:t>7</w:t>
      </w:r>
      <w:r w:rsidR="00B66E26">
        <w:rPr>
          <w:b/>
          <w:color w:val="000000"/>
          <w:sz w:val="24"/>
          <w:szCs w:val="24"/>
        </w:rPr>
        <w:t xml:space="preserve">. </w:t>
      </w:r>
      <w:r w:rsidRPr="007759B6">
        <w:rPr>
          <w:b/>
          <w:bCs/>
          <w:sz w:val="24"/>
          <w:szCs w:val="24"/>
        </w:rPr>
        <w:t xml:space="preserve">Порядок предоставления приоритета: </w:t>
      </w:r>
    </w:p>
    <w:p w14:paraId="67E718F5" w14:textId="74032633" w:rsidR="002705D7" w:rsidRPr="007759B6" w:rsidRDefault="002705D7" w:rsidP="004A4BB5">
      <w:pPr>
        <w:widowControl w:val="0"/>
        <w:spacing w:line="240" w:lineRule="auto"/>
        <w:ind w:firstLine="709"/>
        <w:rPr>
          <w:sz w:val="24"/>
          <w:szCs w:val="24"/>
        </w:rPr>
      </w:pPr>
      <w:r w:rsidRPr="007759B6">
        <w:rPr>
          <w:sz w:val="24"/>
          <w:szCs w:val="24"/>
        </w:rPr>
        <w:t xml:space="preserve">1. В соответствии с </w:t>
      </w:r>
      <w:hyperlink r:id="rId13" w:history="1">
        <w:r w:rsidRPr="007759B6">
          <w:rPr>
            <w:sz w:val="24"/>
            <w:szCs w:val="24"/>
          </w:rPr>
          <w:t>пунктом 1 части 8 статьи 3</w:t>
        </w:r>
      </w:hyperlink>
      <w:r w:rsidRPr="007759B6">
        <w:rPr>
          <w:sz w:val="24"/>
          <w:szCs w:val="24"/>
        </w:rPr>
        <w:t xml:space="preserve"> Федер</w:t>
      </w:r>
      <w:r w:rsidR="006C3241" w:rsidRPr="007759B6">
        <w:rPr>
          <w:sz w:val="24"/>
          <w:szCs w:val="24"/>
        </w:rPr>
        <w:t>ального закона  от 18.07.2011</w:t>
      </w:r>
      <w:r w:rsidRPr="007759B6">
        <w:rPr>
          <w:sz w:val="24"/>
          <w:szCs w:val="24"/>
        </w:rPr>
        <w:t xml:space="preserve"> </w:t>
      </w:r>
      <w:r w:rsidRPr="007759B6">
        <w:rPr>
          <w:sz w:val="24"/>
          <w:szCs w:val="24"/>
        </w:rPr>
        <w:br/>
        <w:t>№ 223-ФЗ «О закупках товаров, работ, услуг отдельными видами юридических лиц», постановлением П</w:t>
      </w:r>
      <w:r w:rsidR="006C3241" w:rsidRPr="007759B6">
        <w:rPr>
          <w:sz w:val="24"/>
          <w:szCs w:val="24"/>
        </w:rPr>
        <w:t>равительства РФ от 16.09.2016</w:t>
      </w:r>
      <w:r w:rsidRPr="007759B6">
        <w:rPr>
          <w:sz w:val="24"/>
          <w:szCs w:val="24"/>
        </w:rPr>
        <w:t xml:space="preserve">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w:t>
      </w:r>
    </w:p>
    <w:p w14:paraId="27B551FC" w14:textId="6CF50D27" w:rsidR="002705D7" w:rsidRPr="007759B6" w:rsidRDefault="002705D7" w:rsidP="002705D7">
      <w:pPr>
        <w:autoSpaceDE w:val="0"/>
        <w:autoSpaceDN w:val="0"/>
        <w:adjustRightInd w:val="0"/>
        <w:spacing w:line="240" w:lineRule="auto"/>
        <w:ind w:firstLine="709"/>
        <w:rPr>
          <w:sz w:val="24"/>
          <w:szCs w:val="24"/>
        </w:rPr>
      </w:pPr>
      <w:r w:rsidRPr="007759B6">
        <w:rPr>
          <w:sz w:val="24"/>
          <w:szCs w:val="24"/>
        </w:rPr>
        <w:t xml:space="preserve">2. При проведении </w:t>
      </w:r>
      <w:r w:rsidR="00A67404" w:rsidRPr="007759B6">
        <w:rPr>
          <w:sz w:val="24"/>
          <w:szCs w:val="24"/>
        </w:rPr>
        <w:t>запроса предложений</w:t>
      </w:r>
      <w:r w:rsidRPr="007759B6">
        <w:rPr>
          <w:sz w:val="24"/>
          <w:szCs w:val="24"/>
        </w:rPr>
        <w:t xml:space="preserve"> установлен приоритет работам, выполняемым российскими лицами, по отношению к работам, выполняемым иностранными лицами (далее - приоритет).</w:t>
      </w:r>
    </w:p>
    <w:p w14:paraId="7B3ED40A" w14:textId="37DD55A9" w:rsidR="006D2134" w:rsidRPr="007759B6" w:rsidRDefault="002705D7" w:rsidP="006D2134">
      <w:pPr>
        <w:tabs>
          <w:tab w:val="left" w:pos="1560"/>
        </w:tabs>
        <w:autoSpaceDE w:val="0"/>
        <w:autoSpaceDN w:val="0"/>
        <w:adjustRightInd w:val="0"/>
        <w:spacing w:line="240" w:lineRule="auto"/>
        <w:ind w:firstLine="851"/>
        <w:rPr>
          <w:sz w:val="24"/>
          <w:szCs w:val="24"/>
        </w:rPr>
      </w:pPr>
      <w:r w:rsidRPr="007759B6">
        <w:rPr>
          <w:sz w:val="24"/>
          <w:szCs w:val="24"/>
        </w:rPr>
        <w:t xml:space="preserve">3. </w:t>
      </w:r>
      <w:r w:rsidR="006D2134" w:rsidRPr="007759B6">
        <w:rPr>
          <w:sz w:val="24"/>
          <w:szCs w:val="24"/>
        </w:rPr>
        <w:t xml:space="preserve">При проведении запроса предложений,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w:t>
      </w:r>
      <w:r w:rsidR="006C3241" w:rsidRPr="007759B6">
        <w:rPr>
          <w:sz w:val="24"/>
          <w:szCs w:val="24"/>
        </w:rPr>
        <w:br/>
      </w:r>
      <w:r w:rsidR="006D2134" w:rsidRPr="007759B6">
        <w:rPr>
          <w:sz w:val="24"/>
          <w:szCs w:val="24"/>
        </w:rPr>
        <w:t>по предложенной в указанных заявках цене договора, сниженной на 15 (пятнадцать) процентов, при этом договор заключается по цене договора, предложенной участником в заявке на участие в закупке.</w:t>
      </w:r>
    </w:p>
    <w:p w14:paraId="7217085C" w14:textId="69C5337B" w:rsidR="002705D7" w:rsidRPr="007759B6" w:rsidRDefault="002705D7" w:rsidP="002705D7">
      <w:pPr>
        <w:autoSpaceDE w:val="0"/>
        <w:autoSpaceDN w:val="0"/>
        <w:adjustRightInd w:val="0"/>
        <w:spacing w:line="240" w:lineRule="auto"/>
        <w:ind w:firstLine="709"/>
        <w:rPr>
          <w:rFonts w:eastAsiaTheme="minorHAnsi"/>
          <w:sz w:val="24"/>
          <w:szCs w:val="24"/>
          <w:lang w:eastAsia="en-US"/>
        </w:rPr>
      </w:pPr>
      <w:r w:rsidRPr="007759B6">
        <w:rPr>
          <w:rFonts w:eastAsiaTheme="minorHAnsi"/>
          <w:sz w:val="24"/>
          <w:szCs w:val="24"/>
          <w:lang w:eastAsia="en-US"/>
        </w:rPr>
        <w:t xml:space="preserve">При проведении </w:t>
      </w:r>
      <w:r w:rsidR="00A67404" w:rsidRPr="007759B6">
        <w:rPr>
          <w:rFonts w:eastAsiaTheme="minorHAnsi"/>
          <w:sz w:val="24"/>
          <w:szCs w:val="24"/>
          <w:lang w:eastAsia="en-US"/>
        </w:rPr>
        <w:t>запроса предложений</w:t>
      </w:r>
      <w:r w:rsidRPr="007759B6">
        <w:rPr>
          <w:rFonts w:eastAsiaTheme="minorHAnsi"/>
          <w:sz w:val="24"/>
          <w:szCs w:val="24"/>
          <w:lang w:eastAsia="en-US"/>
        </w:rPr>
        <w:t xml:space="preserve"> в случае, если победителем </w:t>
      </w:r>
      <w:r w:rsidR="00A67404" w:rsidRPr="007759B6">
        <w:rPr>
          <w:rFonts w:eastAsiaTheme="minorHAnsi"/>
          <w:sz w:val="24"/>
          <w:szCs w:val="24"/>
          <w:lang w:eastAsia="en-US"/>
        </w:rPr>
        <w:t>закупки</w:t>
      </w:r>
      <w:r w:rsidRPr="007759B6">
        <w:rPr>
          <w:rFonts w:eastAsiaTheme="minorHAnsi"/>
          <w:sz w:val="24"/>
          <w:szCs w:val="24"/>
          <w:lang w:eastAsia="en-US"/>
        </w:rPr>
        <w:t xml:space="preserve"> представлена заявка на участие в закупке, содержащая предложение о выполнении работ иностранными лицами, договор </w:t>
      </w:r>
      <w:r w:rsidR="006C3241" w:rsidRPr="007759B6">
        <w:rPr>
          <w:rFonts w:eastAsiaTheme="minorHAnsi"/>
          <w:sz w:val="24"/>
          <w:szCs w:val="24"/>
          <w:lang w:eastAsia="en-US"/>
        </w:rPr>
        <w:br/>
      </w:r>
      <w:r w:rsidRPr="007759B6">
        <w:rPr>
          <w:rFonts w:eastAsiaTheme="minorHAnsi"/>
          <w:sz w:val="24"/>
          <w:szCs w:val="24"/>
          <w:lang w:eastAsia="en-US"/>
        </w:rPr>
        <w:t>с таким победителем заключается по цене, сниженной на 15 процентов от предложенной им цены договора.</w:t>
      </w:r>
    </w:p>
    <w:p w14:paraId="6B4D3201" w14:textId="4F69D723" w:rsidR="002705D7" w:rsidRPr="007759B6" w:rsidRDefault="006D2134" w:rsidP="002705D7">
      <w:pPr>
        <w:autoSpaceDE w:val="0"/>
        <w:autoSpaceDN w:val="0"/>
        <w:adjustRightInd w:val="0"/>
        <w:spacing w:line="240" w:lineRule="auto"/>
        <w:ind w:firstLine="709"/>
        <w:rPr>
          <w:bCs/>
          <w:sz w:val="24"/>
          <w:szCs w:val="24"/>
        </w:rPr>
      </w:pPr>
      <w:r w:rsidRPr="007759B6">
        <w:rPr>
          <w:sz w:val="24"/>
          <w:szCs w:val="24"/>
        </w:rPr>
        <w:t>4</w:t>
      </w:r>
      <w:r w:rsidR="002705D7" w:rsidRPr="007759B6">
        <w:rPr>
          <w:sz w:val="24"/>
          <w:szCs w:val="24"/>
        </w:rPr>
        <w:t xml:space="preserve">. </w:t>
      </w:r>
      <w:r w:rsidRPr="007759B6">
        <w:rPr>
          <w:sz w:val="24"/>
          <w:szCs w:val="24"/>
        </w:rPr>
        <w:t>О</w:t>
      </w:r>
      <w:r w:rsidR="002705D7" w:rsidRPr="007759B6">
        <w:rPr>
          <w:bCs/>
          <w:sz w:val="24"/>
          <w:szCs w:val="24"/>
        </w:rPr>
        <w:t xml:space="preserve">тнесение участника закупки к российским или иностранным лицам осуществляется </w:t>
      </w:r>
      <w:r w:rsidR="006C3241" w:rsidRPr="007759B6">
        <w:rPr>
          <w:bCs/>
          <w:sz w:val="24"/>
          <w:szCs w:val="24"/>
        </w:rPr>
        <w:br/>
      </w:r>
      <w:r w:rsidR="002705D7" w:rsidRPr="007759B6">
        <w:rPr>
          <w:bCs/>
          <w:sz w:val="24"/>
          <w:szCs w:val="24"/>
        </w:rPr>
        <w:t xml:space="preserve">на основании документов участника закупки, содержащих информацию о месте его регистрации: </w:t>
      </w:r>
      <w:r w:rsidR="006C3241" w:rsidRPr="007759B6">
        <w:rPr>
          <w:bCs/>
          <w:sz w:val="24"/>
          <w:szCs w:val="24"/>
        </w:rPr>
        <w:br/>
      </w:r>
      <w:r w:rsidR="002705D7" w:rsidRPr="007759B6">
        <w:rPr>
          <w:bCs/>
          <w:sz w:val="24"/>
          <w:szCs w:val="24"/>
        </w:rPr>
        <w:t>для юридических лиц - выписка из ЕГРЮЛ, индивидуальных предпринимателей – выписка из ЕГРИП, на основании документов, удостоверяющих личность - для физических лиц.</w:t>
      </w:r>
    </w:p>
    <w:p w14:paraId="0B843166" w14:textId="02B4FAB5" w:rsidR="002705D7" w:rsidRPr="007759B6" w:rsidRDefault="006D2134" w:rsidP="002705D7">
      <w:pPr>
        <w:autoSpaceDE w:val="0"/>
        <w:autoSpaceDN w:val="0"/>
        <w:adjustRightInd w:val="0"/>
        <w:spacing w:line="240" w:lineRule="auto"/>
        <w:ind w:firstLine="709"/>
        <w:rPr>
          <w:sz w:val="24"/>
          <w:szCs w:val="24"/>
        </w:rPr>
      </w:pPr>
      <w:r w:rsidRPr="007759B6">
        <w:rPr>
          <w:sz w:val="24"/>
          <w:szCs w:val="24"/>
        </w:rPr>
        <w:t>5</w:t>
      </w:r>
      <w:r w:rsidR="002705D7" w:rsidRPr="007759B6">
        <w:rPr>
          <w:sz w:val="24"/>
          <w:szCs w:val="24"/>
        </w:rPr>
        <w:t>. Приоритет не предоставляется в случаях, если:</w:t>
      </w:r>
    </w:p>
    <w:p w14:paraId="0515F23C" w14:textId="77777777" w:rsidR="006D2134" w:rsidRPr="007759B6" w:rsidRDefault="006D2134" w:rsidP="006D2134">
      <w:pPr>
        <w:suppressAutoHyphens/>
        <w:spacing w:line="240" w:lineRule="auto"/>
        <w:ind w:firstLine="709"/>
        <w:rPr>
          <w:sz w:val="24"/>
          <w:szCs w:val="24"/>
        </w:rPr>
      </w:pPr>
      <w:r w:rsidRPr="007759B6">
        <w:rPr>
          <w:sz w:val="24"/>
          <w:szCs w:val="24"/>
        </w:rPr>
        <w:t>а) закупка признана несостоявшейся и договор заключается с единственным участником закупки;</w:t>
      </w:r>
    </w:p>
    <w:p w14:paraId="35FA901C" w14:textId="77777777" w:rsidR="006D2134" w:rsidRPr="007759B6" w:rsidRDefault="006D2134" w:rsidP="006D2134">
      <w:pPr>
        <w:suppressAutoHyphens/>
        <w:spacing w:line="240" w:lineRule="auto"/>
        <w:ind w:firstLine="709"/>
        <w:rPr>
          <w:sz w:val="24"/>
          <w:szCs w:val="24"/>
        </w:rPr>
      </w:pPr>
      <w:r w:rsidRPr="007759B6">
        <w:rPr>
          <w:sz w:val="24"/>
          <w:szCs w:val="24"/>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14:paraId="6877515E" w14:textId="77777777" w:rsidR="006D2134" w:rsidRPr="007759B6" w:rsidRDefault="006D2134" w:rsidP="006D2134">
      <w:pPr>
        <w:suppressAutoHyphens/>
        <w:spacing w:line="240" w:lineRule="auto"/>
        <w:ind w:firstLine="709"/>
        <w:rPr>
          <w:sz w:val="24"/>
          <w:szCs w:val="24"/>
        </w:rPr>
      </w:pPr>
      <w:r w:rsidRPr="007759B6">
        <w:rPr>
          <w:sz w:val="24"/>
          <w:szCs w:val="24"/>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14:paraId="44798320" w14:textId="2A6F331B" w:rsidR="006D2134" w:rsidRPr="007759B6" w:rsidRDefault="006D2134" w:rsidP="006D2134">
      <w:pPr>
        <w:suppressAutoHyphens/>
        <w:spacing w:line="240" w:lineRule="auto"/>
        <w:ind w:firstLine="709"/>
        <w:rPr>
          <w:sz w:val="24"/>
          <w:szCs w:val="24"/>
        </w:rPr>
      </w:pPr>
      <w:r w:rsidRPr="007759B6">
        <w:rPr>
          <w:sz w:val="24"/>
          <w:szCs w:val="24"/>
        </w:rPr>
        <w:t xml:space="preserve">г) в заявке на участие в закупке, представленной участником </w:t>
      </w:r>
      <w:r w:rsidR="001F01BD" w:rsidRPr="007759B6">
        <w:rPr>
          <w:sz w:val="24"/>
          <w:szCs w:val="24"/>
        </w:rPr>
        <w:t>закупки</w:t>
      </w:r>
      <w:r w:rsidR="00B81ED8" w:rsidRPr="007759B6">
        <w:rPr>
          <w:sz w:val="24"/>
          <w:szCs w:val="24"/>
        </w:rPr>
        <w:t xml:space="preserve">, </w:t>
      </w:r>
      <w:r w:rsidRPr="007759B6">
        <w:rPr>
          <w:sz w:val="24"/>
          <w:szCs w:val="24"/>
        </w:rPr>
        <w:t xml:space="preserve">при которой победитель закупки определяется на основании критериев оценки и сопоставлении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w:t>
      </w:r>
      <w:r w:rsidR="006C3241" w:rsidRPr="007759B6">
        <w:rPr>
          <w:sz w:val="24"/>
          <w:szCs w:val="24"/>
        </w:rPr>
        <w:br/>
      </w:r>
      <w:r w:rsidRPr="007759B6">
        <w:rPr>
          <w:sz w:val="24"/>
          <w:szCs w:val="24"/>
        </w:rPr>
        <w:t>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(пятьдесят) процентов стоимости всех предложенных таким участником товаров, работ, услуг.</w:t>
      </w:r>
    </w:p>
    <w:p w14:paraId="1277124C" w14:textId="77777777" w:rsidR="00BF2F3C" w:rsidRPr="007759B6" w:rsidRDefault="00BF2F3C" w:rsidP="006D2134">
      <w:pPr>
        <w:suppressAutoHyphens/>
        <w:spacing w:line="240" w:lineRule="auto"/>
        <w:ind w:firstLine="709"/>
        <w:rPr>
          <w:sz w:val="24"/>
          <w:szCs w:val="24"/>
        </w:rPr>
      </w:pPr>
    </w:p>
    <w:p w14:paraId="791C4424" w14:textId="25137D5A" w:rsidR="00C17D7F" w:rsidRPr="007759B6" w:rsidRDefault="00C17D7F" w:rsidP="00564841">
      <w:pPr>
        <w:shd w:val="clear" w:color="auto" w:fill="FFFFFF"/>
        <w:spacing w:line="240" w:lineRule="auto"/>
        <w:ind w:firstLine="0"/>
        <w:rPr>
          <w:b/>
          <w:bCs/>
          <w:color w:val="000000"/>
          <w:sz w:val="24"/>
          <w:szCs w:val="24"/>
        </w:rPr>
      </w:pPr>
      <w:r w:rsidRPr="007759B6">
        <w:rPr>
          <w:b/>
          <w:color w:val="000000"/>
          <w:sz w:val="24"/>
          <w:szCs w:val="24"/>
        </w:rPr>
        <w:t>Раздел 1</w:t>
      </w:r>
      <w:r w:rsidR="001D2995">
        <w:rPr>
          <w:b/>
          <w:color w:val="000000"/>
          <w:sz w:val="24"/>
          <w:szCs w:val="24"/>
        </w:rPr>
        <w:t>8</w:t>
      </w:r>
      <w:r w:rsidRPr="007759B6">
        <w:rPr>
          <w:b/>
          <w:color w:val="000000"/>
          <w:sz w:val="24"/>
          <w:szCs w:val="24"/>
        </w:rPr>
        <w:t xml:space="preserve">. </w:t>
      </w:r>
      <w:r w:rsidRPr="007759B6">
        <w:rPr>
          <w:b/>
          <w:bCs/>
          <w:color w:val="000000"/>
          <w:sz w:val="24"/>
          <w:szCs w:val="24"/>
        </w:rPr>
        <w:t>Приложения к документации о закупке:</w:t>
      </w:r>
    </w:p>
    <w:p w14:paraId="4C6F0B6B" w14:textId="3D614C46" w:rsidR="00C17D7F" w:rsidRPr="007759B6" w:rsidRDefault="00C17D7F" w:rsidP="000C54B6">
      <w:pPr>
        <w:numPr>
          <w:ilvl w:val="0"/>
          <w:numId w:val="8"/>
        </w:numPr>
        <w:shd w:val="clear" w:color="auto" w:fill="FFFFFF"/>
        <w:spacing w:line="240" w:lineRule="auto"/>
        <w:ind w:left="0" w:firstLine="709"/>
        <w:rPr>
          <w:bCs/>
          <w:color w:val="000000"/>
          <w:sz w:val="24"/>
          <w:szCs w:val="24"/>
        </w:rPr>
      </w:pPr>
      <w:r w:rsidRPr="007759B6">
        <w:rPr>
          <w:bCs/>
          <w:color w:val="000000"/>
          <w:sz w:val="24"/>
          <w:szCs w:val="24"/>
        </w:rPr>
        <w:t>Приложение № 1</w:t>
      </w:r>
      <w:r w:rsidR="00A62C62">
        <w:rPr>
          <w:bCs/>
          <w:color w:val="000000"/>
          <w:sz w:val="24"/>
          <w:szCs w:val="24"/>
        </w:rPr>
        <w:t>.1 и №1.2.</w:t>
      </w:r>
      <w:r w:rsidRPr="007759B6">
        <w:rPr>
          <w:bCs/>
          <w:color w:val="000000"/>
          <w:sz w:val="24"/>
          <w:szCs w:val="24"/>
        </w:rPr>
        <w:t xml:space="preserve"> – </w:t>
      </w:r>
      <w:r w:rsidR="00C05334" w:rsidRPr="007759B6">
        <w:rPr>
          <w:bCs/>
          <w:color w:val="000000"/>
          <w:sz w:val="24"/>
          <w:szCs w:val="24"/>
        </w:rPr>
        <w:t>Техническое задание</w:t>
      </w:r>
      <w:r w:rsidR="006A71F5">
        <w:rPr>
          <w:bCs/>
          <w:color w:val="000000"/>
          <w:sz w:val="24"/>
          <w:szCs w:val="24"/>
        </w:rPr>
        <w:t xml:space="preserve"> и Задание на проектирование</w:t>
      </w:r>
      <w:r w:rsidR="00C05334" w:rsidRPr="007759B6">
        <w:rPr>
          <w:bCs/>
          <w:color w:val="000000"/>
          <w:sz w:val="24"/>
          <w:szCs w:val="24"/>
        </w:rPr>
        <w:t>;</w:t>
      </w:r>
    </w:p>
    <w:p w14:paraId="23826675" w14:textId="3AC01539" w:rsidR="00012EC9" w:rsidRPr="007759B6" w:rsidRDefault="00012EC9" w:rsidP="000C54B6">
      <w:pPr>
        <w:numPr>
          <w:ilvl w:val="0"/>
          <w:numId w:val="8"/>
        </w:numPr>
        <w:shd w:val="clear" w:color="auto" w:fill="FFFFFF"/>
        <w:spacing w:line="240" w:lineRule="auto"/>
        <w:ind w:left="0" w:firstLine="709"/>
        <w:rPr>
          <w:bCs/>
          <w:color w:val="000000"/>
          <w:sz w:val="24"/>
          <w:szCs w:val="24"/>
        </w:rPr>
      </w:pPr>
      <w:r w:rsidRPr="007759B6">
        <w:rPr>
          <w:bCs/>
          <w:color w:val="000000"/>
          <w:sz w:val="24"/>
          <w:szCs w:val="24"/>
        </w:rPr>
        <w:t xml:space="preserve">Приложение № 2 – </w:t>
      </w:r>
      <w:r w:rsidR="00C05334" w:rsidRPr="007759B6">
        <w:rPr>
          <w:color w:val="000000"/>
          <w:sz w:val="24"/>
          <w:szCs w:val="24"/>
        </w:rPr>
        <w:t>Проект договора</w:t>
      </w:r>
      <w:r w:rsidR="002705D7" w:rsidRPr="007759B6">
        <w:rPr>
          <w:color w:val="000000"/>
          <w:sz w:val="24"/>
          <w:szCs w:val="24"/>
        </w:rPr>
        <w:t>;</w:t>
      </w:r>
    </w:p>
    <w:p w14:paraId="50D7D846" w14:textId="0419AEEE" w:rsidR="00C17D7F" w:rsidRPr="007759B6" w:rsidRDefault="00C17D7F" w:rsidP="000C54B6">
      <w:pPr>
        <w:numPr>
          <w:ilvl w:val="0"/>
          <w:numId w:val="8"/>
        </w:numPr>
        <w:shd w:val="clear" w:color="auto" w:fill="FFFFFF"/>
        <w:spacing w:line="240" w:lineRule="auto"/>
        <w:ind w:left="0" w:firstLine="709"/>
        <w:rPr>
          <w:bCs/>
          <w:color w:val="000000"/>
          <w:sz w:val="24"/>
          <w:szCs w:val="24"/>
        </w:rPr>
      </w:pPr>
      <w:r w:rsidRPr="007759B6">
        <w:rPr>
          <w:bCs/>
          <w:color w:val="000000"/>
          <w:sz w:val="24"/>
          <w:szCs w:val="24"/>
        </w:rPr>
        <w:t xml:space="preserve">Приложение № 3 – </w:t>
      </w:r>
      <w:r w:rsidR="00C05334" w:rsidRPr="007759B6">
        <w:rPr>
          <w:bCs/>
          <w:color w:val="000000"/>
          <w:sz w:val="24"/>
          <w:szCs w:val="24"/>
        </w:rPr>
        <w:t xml:space="preserve">форма </w:t>
      </w:r>
      <w:r w:rsidR="00C05334" w:rsidRPr="007759B6">
        <w:rPr>
          <w:sz w:val="24"/>
          <w:szCs w:val="24"/>
        </w:rPr>
        <w:t>«</w:t>
      </w:r>
      <w:r w:rsidR="00D40FAB" w:rsidRPr="007759B6">
        <w:rPr>
          <w:sz w:val="24"/>
          <w:szCs w:val="24"/>
          <w:lang w:eastAsia="en-US"/>
        </w:rPr>
        <w:t>Предложение о характеристиках объекта закупки</w:t>
      </w:r>
      <w:r w:rsidR="00C05334" w:rsidRPr="007759B6">
        <w:rPr>
          <w:sz w:val="24"/>
          <w:szCs w:val="24"/>
        </w:rPr>
        <w:t>»</w:t>
      </w:r>
      <w:r w:rsidR="00C05334" w:rsidRPr="007759B6">
        <w:rPr>
          <w:bCs/>
          <w:color w:val="000000"/>
          <w:sz w:val="24"/>
          <w:szCs w:val="24"/>
        </w:rPr>
        <w:t>;</w:t>
      </w:r>
    </w:p>
    <w:p w14:paraId="14E63959" w14:textId="6502A804" w:rsidR="00620120" w:rsidRPr="007759B6" w:rsidRDefault="00620120" w:rsidP="00620120">
      <w:pPr>
        <w:numPr>
          <w:ilvl w:val="0"/>
          <w:numId w:val="8"/>
        </w:numPr>
        <w:shd w:val="clear" w:color="auto" w:fill="FFFFFF"/>
        <w:spacing w:line="240" w:lineRule="auto"/>
        <w:ind w:left="0" w:firstLine="709"/>
        <w:rPr>
          <w:sz w:val="24"/>
          <w:szCs w:val="24"/>
        </w:rPr>
      </w:pPr>
      <w:r w:rsidRPr="007759B6">
        <w:rPr>
          <w:sz w:val="24"/>
          <w:szCs w:val="24"/>
        </w:rPr>
        <w:t xml:space="preserve">Приложение № </w:t>
      </w:r>
      <w:r w:rsidR="00EB06BE" w:rsidRPr="007759B6">
        <w:rPr>
          <w:sz w:val="24"/>
          <w:szCs w:val="24"/>
        </w:rPr>
        <w:t xml:space="preserve">4 </w:t>
      </w:r>
      <w:r w:rsidRPr="007759B6">
        <w:rPr>
          <w:sz w:val="24"/>
          <w:szCs w:val="24"/>
        </w:rPr>
        <w:t>– форма «Ценовое предложение участника закупки»;</w:t>
      </w:r>
    </w:p>
    <w:p w14:paraId="71964789" w14:textId="677F6205" w:rsidR="004006F6" w:rsidRPr="007759B6" w:rsidRDefault="004006F6" w:rsidP="004006F6">
      <w:pPr>
        <w:numPr>
          <w:ilvl w:val="0"/>
          <w:numId w:val="8"/>
        </w:numPr>
        <w:shd w:val="clear" w:color="auto" w:fill="FFFFFF"/>
        <w:spacing w:line="240" w:lineRule="atLeast"/>
        <w:ind w:left="0" w:firstLine="709"/>
        <w:rPr>
          <w:bCs/>
          <w:sz w:val="24"/>
          <w:szCs w:val="24"/>
        </w:rPr>
      </w:pPr>
      <w:r w:rsidRPr="007759B6">
        <w:rPr>
          <w:bCs/>
          <w:sz w:val="24"/>
          <w:szCs w:val="24"/>
        </w:rPr>
        <w:t>Приложение № </w:t>
      </w:r>
      <w:r w:rsidR="00EB06BE" w:rsidRPr="007759B6">
        <w:rPr>
          <w:bCs/>
          <w:sz w:val="24"/>
          <w:szCs w:val="24"/>
        </w:rPr>
        <w:t>5</w:t>
      </w:r>
      <w:r w:rsidR="006C3241" w:rsidRPr="007759B6">
        <w:rPr>
          <w:bCs/>
          <w:sz w:val="24"/>
          <w:szCs w:val="24"/>
        </w:rPr>
        <w:t xml:space="preserve"> </w:t>
      </w:r>
      <w:r w:rsidRPr="007759B6">
        <w:rPr>
          <w:bCs/>
          <w:sz w:val="24"/>
          <w:szCs w:val="24"/>
        </w:rPr>
        <w:t>– форма «</w:t>
      </w:r>
      <w:r w:rsidRPr="007759B6">
        <w:rPr>
          <w:sz w:val="24"/>
          <w:szCs w:val="24"/>
        </w:rPr>
        <w:t>Декларация о соответствии участника закупки требованиям, установленным документацией о закупке»;</w:t>
      </w:r>
    </w:p>
    <w:p w14:paraId="0EE50178" w14:textId="0BC33682" w:rsidR="00012EC9" w:rsidRPr="007759B6" w:rsidRDefault="008A22B4" w:rsidP="000C54B6">
      <w:pPr>
        <w:pStyle w:val="affb"/>
        <w:numPr>
          <w:ilvl w:val="0"/>
          <w:numId w:val="8"/>
        </w:numPr>
        <w:ind w:left="0" w:firstLine="709"/>
        <w:jc w:val="both"/>
      </w:pPr>
      <w:r w:rsidRPr="007759B6">
        <w:rPr>
          <w:bCs/>
          <w:color w:val="000000"/>
        </w:rPr>
        <w:t>Приложение № </w:t>
      </w:r>
      <w:r w:rsidR="00EB06BE" w:rsidRPr="007759B6">
        <w:rPr>
          <w:bCs/>
          <w:color w:val="000000"/>
        </w:rPr>
        <w:t>6 </w:t>
      </w:r>
      <w:r w:rsidRPr="007759B6">
        <w:rPr>
          <w:bCs/>
          <w:color w:val="000000"/>
        </w:rPr>
        <w:t>- </w:t>
      </w:r>
      <w:r w:rsidR="00C05334" w:rsidRPr="007759B6">
        <w:rPr>
          <w:bCs/>
          <w:color w:val="000000" w:themeColor="text1"/>
        </w:rPr>
        <w:t>ф</w:t>
      </w:r>
      <w:r w:rsidR="00012EC9" w:rsidRPr="007759B6">
        <w:rPr>
          <w:bCs/>
          <w:color w:val="000000" w:themeColor="text1"/>
        </w:rPr>
        <w:t>орма «Справка об о</w:t>
      </w:r>
      <w:r w:rsidR="00012EC9" w:rsidRPr="007759B6">
        <w:rPr>
          <w:bCs/>
        </w:rPr>
        <w:t>пыте участника»</w:t>
      </w:r>
      <w:r w:rsidR="00A46B72" w:rsidRPr="007759B6">
        <w:t>;</w:t>
      </w:r>
    </w:p>
    <w:p w14:paraId="5941CD2B" w14:textId="5933ACF7" w:rsidR="006F3D29" w:rsidRDefault="00A62C62" w:rsidP="006F3D29">
      <w:pPr>
        <w:pStyle w:val="affb"/>
        <w:widowControl w:val="0"/>
        <w:numPr>
          <w:ilvl w:val="0"/>
          <w:numId w:val="8"/>
        </w:numPr>
        <w:ind w:left="0" w:firstLine="709"/>
        <w:jc w:val="both"/>
      </w:pPr>
      <w:r>
        <w:rPr>
          <w:bCs/>
          <w:color w:val="000000" w:themeColor="text1"/>
        </w:rPr>
        <w:t>Приложение № 7 – ф</w:t>
      </w:r>
      <w:r w:rsidR="006F3D29" w:rsidRPr="007759B6">
        <w:rPr>
          <w:bCs/>
          <w:color w:val="000000" w:themeColor="text1"/>
        </w:rPr>
        <w:t>орма «Справка о кадровых ресурсах»</w:t>
      </w:r>
      <w:r w:rsidR="006F3D29" w:rsidRPr="007759B6">
        <w:t>;</w:t>
      </w:r>
    </w:p>
    <w:p w14:paraId="7B86CCFF" w14:textId="66FDC350" w:rsidR="002F7084" w:rsidRDefault="002F7084" w:rsidP="006F3D29">
      <w:pPr>
        <w:pStyle w:val="affb"/>
        <w:widowControl w:val="0"/>
        <w:numPr>
          <w:ilvl w:val="0"/>
          <w:numId w:val="8"/>
        </w:numPr>
        <w:ind w:left="0" w:firstLine="709"/>
        <w:jc w:val="both"/>
      </w:pPr>
      <w:r>
        <w:t xml:space="preserve">Приложение № 8 – </w:t>
      </w:r>
      <w:r w:rsidR="00A62C62">
        <w:t>ф</w:t>
      </w:r>
      <w:r>
        <w:t xml:space="preserve">орма «Справка о </w:t>
      </w:r>
      <w:r w:rsidR="009728D3">
        <w:t>технических</w:t>
      </w:r>
      <w:r>
        <w:t xml:space="preserve"> ресурсах»;</w:t>
      </w:r>
    </w:p>
    <w:p w14:paraId="39179DC8" w14:textId="77777777" w:rsidR="001D2995" w:rsidRDefault="001D2995" w:rsidP="001D2995">
      <w:pPr>
        <w:pStyle w:val="affb"/>
        <w:widowControl w:val="0"/>
        <w:numPr>
          <w:ilvl w:val="0"/>
          <w:numId w:val="8"/>
        </w:numPr>
        <w:ind w:left="0" w:firstLine="709"/>
        <w:jc w:val="both"/>
      </w:pPr>
      <w:r>
        <w:t>Приложение № 9 – форма «Проект банковской гарантии для обеспечения заявки;</w:t>
      </w:r>
    </w:p>
    <w:p w14:paraId="249321C7" w14:textId="37762987" w:rsidR="006E6749" w:rsidRPr="007759B6" w:rsidRDefault="006E6749" w:rsidP="006E6749">
      <w:pPr>
        <w:pStyle w:val="affb"/>
        <w:widowControl w:val="0"/>
        <w:numPr>
          <w:ilvl w:val="0"/>
          <w:numId w:val="8"/>
        </w:numPr>
        <w:ind w:left="0" w:firstLine="709"/>
        <w:jc w:val="both"/>
      </w:pPr>
      <w:r>
        <w:t xml:space="preserve">Приложение № </w:t>
      </w:r>
      <w:r w:rsidR="001D2995">
        <w:t>10</w:t>
      </w:r>
      <w:r>
        <w:t xml:space="preserve"> - форма «Проект банковской гарантии для обеспечения договора»;</w:t>
      </w:r>
    </w:p>
    <w:p w14:paraId="5238E23F" w14:textId="3F2A79C8" w:rsidR="00A46B72" w:rsidRPr="007759B6" w:rsidRDefault="00BF2F3C" w:rsidP="0068146A">
      <w:pPr>
        <w:pStyle w:val="affb"/>
        <w:widowControl w:val="0"/>
        <w:numPr>
          <w:ilvl w:val="0"/>
          <w:numId w:val="8"/>
        </w:numPr>
        <w:ind w:left="0" w:firstLine="709"/>
        <w:jc w:val="both"/>
      </w:pPr>
      <w:r w:rsidRPr="007759B6">
        <w:rPr>
          <w:bCs/>
          <w:color w:val="000000" w:themeColor="text1"/>
        </w:rPr>
        <w:t xml:space="preserve">Приложение № </w:t>
      </w:r>
      <w:r w:rsidR="001D2995">
        <w:rPr>
          <w:bCs/>
          <w:color w:val="000000" w:themeColor="text1"/>
        </w:rPr>
        <w:t>11</w:t>
      </w:r>
      <w:r w:rsidRPr="007759B6">
        <w:rPr>
          <w:bCs/>
          <w:color w:val="000000" w:themeColor="text1"/>
        </w:rPr>
        <w:t xml:space="preserve"> </w:t>
      </w:r>
      <w:r w:rsidRPr="007759B6">
        <w:t>–</w:t>
      </w:r>
      <w:r w:rsidR="00A46B72" w:rsidRPr="007759B6">
        <w:t xml:space="preserve"> Обоснование начальной (максимальной) цены закупки.</w:t>
      </w:r>
    </w:p>
    <w:p w14:paraId="1DDAA591" w14:textId="77777777" w:rsidR="00084768" w:rsidRDefault="00084768" w:rsidP="00DC3DB6">
      <w:pPr>
        <w:spacing w:line="240" w:lineRule="auto"/>
        <w:ind w:firstLine="0"/>
        <w:jc w:val="center"/>
        <w:rPr>
          <w:b/>
          <w:bCs/>
          <w:sz w:val="24"/>
          <w:szCs w:val="24"/>
        </w:rPr>
      </w:pPr>
    </w:p>
    <w:p w14:paraId="75AD7356" w14:textId="77777777" w:rsidR="006A71F5" w:rsidRDefault="006A71F5" w:rsidP="00DC3DB6">
      <w:pPr>
        <w:spacing w:line="240" w:lineRule="auto"/>
        <w:ind w:firstLine="0"/>
        <w:jc w:val="center"/>
        <w:rPr>
          <w:b/>
          <w:bCs/>
          <w:sz w:val="24"/>
          <w:szCs w:val="24"/>
        </w:rPr>
      </w:pPr>
    </w:p>
    <w:p w14:paraId="59370637" w14:textId="28FE2E60" w:rsidR="006A71F5" w:rsidRPr="006A71F5" w:rsidRDefault="006A71F5" w:rsidP="005B4340">
      <w:pPr>
        <w:pageBreakBefore/>
        <w:widowControl w:val="0"/>
        <w:tabs>
          <w:tab w:val="num" w:pos="360"/>
        </w:tabs>
        <w:spacing w:line="240" w:lineRule="auto"/>
        <w:ind w:firstLine="709"/>
        <w:jc w:val="right"/>
        <w:rPr>
          <w:sz w:val="24"/>
          <w:szCs w:val="24"/>
        </w:rPr>
      </w:pPr>
      <w:r w:rsidRPr="006A71F5">
        <w:rPr>
          <w:sz w:val="24"/>
          <w:szCs w:val="24"/>
        </w:rPr>
        <w:t>Приложение № 1.1</w:t>
      </w:r>
      <w:r w:rsidR="005B4340">
        <w:rPr>
          <w:sz w:val="24"/>
          <w:szCs w:val="24"/>
        </w:rPr>
        <w:t xml:space="preserve"> </w:t>
      </w:r>
      <w:r w:rsidRPr="006A71F5">
        <w:rPr>
          <w:sz w:val="24"/>
          <w:szCs w:val="24"/>
        </w:rPr>
        <w:t>к документации о закупке</w:t>
      </w:r>
    </w:p>
    <w:p w14:paraId="2EF64C1D" w14:textId="77777777" w:rsidR="006A71F5" w:rsidRPr="00A042D2" w:rsidRDefault="006A71F5" w:rsidP="006A71F5">
      <w:pPr>
        <w:tabs>
          <w:tab w:val="num" w:pos="360"/>
        </w:tabs>
        <w:spacing w:line="240" w:lineRule="auto"/>
        <w:ind w:firstLine="709"/>
        <w:jc w:val="right"/>
        <w:rPr>
          <w:sz w:val="22"/>
          <w:szCs w:val="22"/>
        </w:rPr>
      </w:pPr>
    </w:p>
    <w:p w14:paraId="35AC22D5" w14:textId="77777777" w:rsidR="00D668EC" w:rsidRPr="00A042D2" w:rsidRDefault="00D668EC" w:rsidP="00D668EC">
      <w:pPr>
        <w:tabs>
          <w:tab w:val="num" w:pos="360"/>
        </w:tabs>
        <w:spacing w:line="240" w:lineRule="auto"/>
        <w:ind w:firstLine="709"/>
        <w:jc w:val="right"/>
        <w:rPr>
          <w:sz w:val="24"/>
          <w:szCs w:val="24"/>
        </w:rPr>
      </w:pPr>
    </w:p>
    <w:p w14:paraId="27C11EFF" w14:textId="77777777" w:rsidR="00D668EC" w:rsidRDefault="00D668EC" w:rsidP="00D668EC">
      <w:pPr>
        <w:shd w:val="clear" w:color="auto" w:fill="FFFFFF"/>
        <w:tabs>
          <w:tab w:val="left" w:leader="underscore" w:pos="7646"/>
        </w:tabs>
        <w:spacing w:line="240" w:lineRule="auto"/>
        <w:ind w:firstLine="0"/>
        <w:jc w:val="center"/>
        <w:rPr>
          <w:b/>
          <w:snapToGrid/>
          <w:sz w:val="24"/>
          <w:szCs w:val="24"/>
        </w:rPr>
      </w:pPr>
      <w:r w:rsidRPr="00A042D2">
        <w:rPr>
          <w:b/>
          <w:snapToGrid/>
          <w:sz w:val="24"/>
          <w:szCs w:val="24"/>
        </w:rPr>
        <w:t>ТЕХНИЧЕСКОЕ ЗАДАНИЕ</w:t>
      </w:r>
    </w:p>
    <w:p w14:paraId="785AEC00" w14:textId="77777777" w:rsidR="00BD29EE" w:rsidRDefault="00BD29EE" w:rsidP="00D668EC">
      <w:pPr>
        <w:shd w:val="clear" w:color="auto" w:fill="FFFFFF"/>
        <w:tabs>
          <w:tab w:val="left" w:leader="underscore" w:pos="7646"/>
        </w:tabs>
        <w:spacing w:line="240" w:lineRule="auto"/>
        <w:ind w:firstLine="0"/>
        <w:jc w:val="center"/>
        <w:rPr>
          <w:b/>
          <w:snapToGrid/>
          <w:sz w:val="24"/>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7655"/>
      </w:tblGrid>
      <w:tr w:rsidR="00BD29EE" w:rsidRPr="005E2E61" w14:paraId="1F401CAC" w14:textId="77777777" w:rsidTr="006E6749">
        <w:tc>
          <w:tcPr>
            <w:tcW w:w="2830" w:type="dxa"/>
          </w:tcPr>
          <w:p w14:paraId="0F5EB4CC" w14:textId="0566528E" w:rsidR="00BD29EE" w:rsidRPr="00BD29EE" w:rsidRDefault="00BD29EE" w:rsidP="00BD29EE">
            <w:pPr>
              <w:spacing w:line="240" w:lineRule="auto"/>
              <w:ind w:firstLine="0"/>
              <w:jc w:val="center"/>
              <w:rPr>
                <w:b/>
                <w:bCs/>
                <w:sz w:val="24"/>
                <w:szCs w:val="24"/>
              </w:rPr>
            </w:pPr>
            <w:r w:rsidRPr="00BD29EE">
              <w:rPr>
                <w:b/>
                <w:bCs/>
                <w:sz w:val="24"/>
                <w:szCs w:val="24"/>
              </w:rPr>
              <w:t>Основные</w:t>
            </w:r>
          </w:p>
          <w:p w14:paraId="3F4AB3DA" w14:textId="77777777" w:rsidR="00BD29EE" w:rsidRPr="00BD29EE" w:rsidRDefault="00BD29EE" w:rsidP="00BD29EE">
            <w:pPr>
              <w:spacing w:line="240" w:lineRule="auto"/>
              <w:ind w:firstLine="0"/>
              <w:jc w:val="center"/>
              <w:rPr>
                <w:b/>
                <w:bCs/>
                <w:sz w:val="24"/>
                <w:szCs w:val="24"/>
              </w:rPr>
            </w:pPr>
            <w:r w:rsidRPr="00BD29EE">
              <w:rPr>
                <w:b/>
                <w:bCs/>
                <w:sz w:val="24"/>
                <w:szCs w:val="24"/>
              </w:rPr>
              <w:t>требования и сведения</w:t>
            </w:r>
          </w:p>
        </w:tc>
        <w:tc>
          <w:tcPr>
            <w:tcW w:w="7655" w:type="dxa"/>
            <w:vAlign w:val="center"/>
          </w:tcPr>
          <w:p w14:paraId="2FE27F73" w14:textId="77777777" w:rsidR="00BD29EE" w:rsidRPr="00BD29EE" w:rsidRDefault="00BD29EE" w:rsidP="00BD29EE">
            <w:pPr>
              <w:spacing w:line="240" w:lineRule="auto"/>
              <w:ind w:firstLine="0"/>
              <w:jc w:val="center"/>
              <w:rPr>
                <w:sz w:val="24"/>
                <w:szCs w:val="24"/>
              </w:rPr>
            </w:pPr>
            <w:r w:rsidRPr="00BD29EE">
              <w:rPr>
                <w:b/>
                <w:bCs/>
                <w:sz w:val="24"/>
                <w:szCs w:val="24"/>
              </w:rPr>
              <w:t>Основные данные</w:t>
            </w:r>
          </w:p>
        </w:tc>
      </w:tr>
      <w:tr w:rsidR="00BD29EE" w:rsidRPr="005E2E61" w14:paraId="62B2EB0D" w14:textId="77777777" w:rsidTr="006E6749">
        <w:tc>
          <w:tcPr>
            <w:tcW w:w="2830" w:type="dxa"/>
          </w:tcPr>
          <w:p w14:paraId="7998A74E" w14:textId="77777777" w:rsidR="00BD29EE" w:rsidRPr="00BD29EE" w:rsidRDefault="00BD29EE" w:rsidP="00BD29EE">
            <w:pPr>
              <w:spacing w:line="240" w:lineRule="auto"/>
              <w:ind w:firstLine="0"/>
              <w:rPr>
                <w:bCs/>
                <w:sz w:val="24"/>
                <w:szCs w:val="24"/>
              </w:rPr>
            </w:pPr>
            <w:r w:rsidRPr="00BD29EE">
              <w:rPr>
                <w:bCs/>
                <w:sz w:val="24"/>
                <w:szCs w:val="24"/>
              </w:rPr>
              <w:t>Район и место обследования</w:t>
            </w:r>
          </w:p>
        </w:tc>
        <w:tc>
          <w:tcPr>
            <w:tcW w:w="7655" w:type="dxa"/>
          </w:tcPr>
          <w:p w14:paraId="70575DB5" w14:textId="77777777" w:rsidR="00BD29EE" w:rsidRPr="00BD29EE" w:rsidRDefault="00BD29EE" w:rsidP="00BD29EE">
            <w:pPr>
              <w:spacing w:line="240" w:lineRule="auto"/>
              <w:ind w:firstLine="0"/>
              <w:rPr>
                <w:bCs/>
                <w:sz w:val="24"/>
                <w:szCs w:val="24"/>
              </w:rPr>
            </w:pPr>
            <w:r w:rsidRPr="00BD29EE">
              <w:rPr>
                <w:bCs/>
                <w:sz w:val="24"/>
                <w:szCs w:val="24"/>
              </w:rPr>
              <w:t>Санкт-Петербург, проспект Стачек, дом 172, литера А.</w:t>
            </w:r>
          </w:p>
        </w:tc>
      </w:tr>
      <w:tr w:rsidR="00BD29EE" w:rsidRPr="005E2E61" w14:paraId="52395FF4" w14:textId="77777777" w:rsidTr="006E6749">
        <w:tc>
          <w:tcPr>
            <w:tcW w:w="2830" w:type="dxa"/>
          </w:tcPr>
          <w:p w14:paraId="04F04D22" w14:textId="77777777" w:rsidR="00BD29EE" w:rsidRPr="00BD29EE" w:rsidRDefault="00BD29EE" w:rsidP="00BD29EE">
            <w:pPr>
              <w:spacing w:line="240" w:lineRule="auto"/>
              <w:ind w:firstLine="0"/>
              <w:rPr>
                <w:sz w:val="24"/>
                <w:szCs w:val="24"/>
              </w:rPr>
            </w:pPr>
            <w:r w:rsidRPr="00BD29EE">
              <w:rPr>
                <w:bCs/>
                <w:sz w:val="24"/>
                <w:szCs w:val="24"/>
              </w:rPr>
              <w:t xml:space="preserve">Вид обследования </w:t>
            </w:r>
          </w:p>
        </w:tc>
        <w:tc>
          <w:tcPr>
            <w:tcW w:w="7655" w:type="dxa"/>
          </w:tcPr>
          <w:p w14:paraId="11CBCB0D" w14:textId="77777777" w:rsidR="00BD29EE" w:rsidRPr="00BD29EE" w:rsidRDefault="00BD29EE" w:rsidP="00BD29EE">
            <w:pPr>
              <w:spacing w:line="240" w:lineRule="auto"/>
              <w:ind w:firstLine="0"/>
              <w:rPr>
                <w:bCs/>
                <w:color w:val="0000FF"/>
                <w:sz w:val="24"/>
                <w:szCs w:val="24"/>
              </w:rPr>
            </w:pPr>
            <w:r w:rsidRPr="00BD29EE">
              <w:rPr>
                <w:bCs/>
                <w:sz w:val="24"/>
                <w:szCs w:val="24"/>
              </w:rPr>
              <w:t>Обмеры и комплексное обследование технического состояния здания для разработки проекта проведения работ по сохранению объекта культурного наследия «Капитальный ремонт квартир и общего домового имущества, реставрация и приспособление объекта для современного использования здания «Дача Сиверса» (Кировский городок) по адресу: Санкт-Петербург, проспект Стачек, дом 172, литера А.</w:t>
            </w:r>
          </w:p>
        </w:tc>
      </w:tr>
      <w:tr w:rsidR="00BD29EE" w:rsidRPr="005E2E61" w14:paraId="2E871F7B" w14:textId="77777777" w:rsidTr="006E6749">
        <w:tc>
          <w:tcPr>
            <w:tcW w:w="2830" w:type="dxa"/>
          </w:tcPr>
          <w:p w14:paraId="7E22F040" w14:textId="77777777" w:rsidR="00BD29EE" w:rsidRPr="00BD29EE" w:rsidRDefault="00BD29EE" w:rsidP="00BD29EE">
            <w:pPr>
              <w:spacing w:line="240" w:lineRule="auto"/>
              <w:ind w:firstLine="0"/>
              <w:rPr>
                <w:bCs/>
                <w:sz w:val="24"/>
                <w:szCs w:val="24"/>
              </w:rPr>
            </w:pPr>
            <w:r w:rsidRPr="00BD29EE">
              <w:rPr>
                <w:bCs/>
                <w:sz w:val="24"/>
                <w:szCs w:val="24"/>
              </w:rPr>
              <w:t>Заказчик</w:t>
            </w:r>
          </w:p>
        </w:tc>
        <w:tc>
          <w:tcPr>
            <w:tcW w:w="7655" w:type="dxa"/>
          </w:tcPr>
          <w:p w14:paraId="759CEF34" w14:textId="0BB8C3EC" w:rsidR="00BD29EE" w:rsidRDefault="00BD29EE" w:rsidP="00BD29EE">
            <w:pPr>
              <w:spacing w:line="240" w:lineRule="auto"/>
              <w:ind w:firstLine="0"/>
              <w:rPr>
                <w:sz w:val="24"/>
                <w:szCs w:val="24"/>
              </w:rPr>
            </w:pPr>
            <w:r w:rsidRPr="00BD29EE">
              <w:rPr>
                <w:sz w:val="24"/>
                <w:szCs w:val="24"/>
              </w:rPr>
              <w:t>АО «</w:t>
            </w:r>
            <w:r>
              <w:rPr>
                <w:sz w:val="24"/>
                <w:szCs w:val="24"/>
              </w:rPr>
              <w:t>СПб ЦДЖ</w:t>
            </w:r>
            <w:r w:rsidRPr="00BD29EE">
              <w:rPr>
                <w:sz w:val="24"/>
                <w:szCs w:val="24"/>
              </w:rPr>
              <w:t>»</w:t>
            </w:r>
          </w:p>
          <w:p w14:paraId="1D67B493" w14:textId="77777777" w:rsidR="00BD29EE" w:rsidRPr="00BD29EE" w:rsidRDefault="00BD29EE" w:rsidP="00BD29EE">
            <w:pPr>
              <w:spacing w:line="240" w:lineRule="auto"/>
              <w:ind w:firstLine="0"/>
              <w:rPr>
                <w:bCs/>
                <w:sz w:val="24"/>
                <w:szCs w:val="24"/>
              </w:rPr>
            </w:pPr>
          </w:p>
        </w:tc>
      </w:tr>
      <w:tr w:rsidR="00BD29EE" w:rsidRPr="005E2E61" w14:paraId="69CF2555" w14:textId="77777777" w:rsidTr="006E6749">
        <w:tc>
          <w:tcPr>
            <w:tcW w:w="2830" w:type="dxa"/>
          </w:tcPr>
          <w:p w14:paraId="10CF6E61" w14:textId="77777777" w:rsidR="00BD29EE" w:rsidRPr="00BD29EE" w:rsidRDefault="00BD29EE" w:rsidP="00BD29EE">
            <w:pPr>
              <w:spacing w:line="240" w:lineRule="auto"/>
              <w:ind w:firstLine="0"/>
              <w:rPr>
                <w:bCs/>
                <w:sz w:val="24"/>
                <w:szCs w:val="24"/>
              </w:rPr>
            </w:pPr>
            <w:r w:rsidRPr="00BD29EE">
              <w:rPr>
                <w:bCs/>
                <w:sz w:val="24"/>
                <w:szCs w:val="24"/>
              </w:rPr>
              <w:t>Сведения об объектах</w:t>
            </w:r>
          </w:p>
        </w:tc>
        <w:tc>
          <w:tcPr>
            <w:tcW w:w="7655" w:type="dxa"/>
            <w:vAlign w:val="center"/>
          </w:tcPr>
          <w:p w14:paraId="00CA37AA" w14:textId="77777777" w:rsidR="00BD29EE" w:rsidRPr="00BD29EE" w:rsidRDefault="00BD29EE" w:rsidP="00BD29EE">
            <w:pPr>
              <w:spacing w:line="240" w:lineRule="auto"/>
              <w:ind w:firstLine="0"/>
              <w:rPr>
                <w:bCs/>
                <w:sz w:val="24"/>
                <w:szCs w:val="24"/>
              </w:rPr>
            </w:pPr>
            <w:r w:rsidRPr="00BD29EE">
              <w:rPr>
                <w:b/>
                <w:bCs/>
                <w:sz w:val="24"/>
                <w:szCs w:val="24"/>
              </w:rPr>
              <w:t>Санкт-Петербург, проспект Стачек, дом 172, литера А.</w:t>
            </w:r>
          </w:p>
          <w:p w14:paraId="68C61F9D" w14:textId="77777777" w:rsidR="00BD29EE" w:rsidRPr="00BD29EE" w:rsidRDefault="00BD29EE" w:rsidP="00BD29EE">
            <w:pPr>
              <w:spacing w:line="240" w:lineRule="auto"/>
              <w:ind w:firstLine="0"/>
              <w:rPr>
                <w:bCs/>
                <w:sz w:val="24"/>
                <w:szCs w:val="24"/>
              </w:rPr>
            </w:pPr>
            <w:r w:rsidRPr="00BD29EE">
              <w:rPr>
                <w:bCs/>
                <w:sz w:val="24"/>
                <w:szCs w:val="24"/>
              </w:rPr>
              <w:t>- год постройки – до 1917;</w:t>
            </w:r>
          </w:p>
          <w:p w14:paraId="13B7C658" w14:textId="77777777" w:rsidR="00BD29EE" w:rsidRPr="00BD29EE" w:rsidRDefault="00BD29EE" w:rsidP="00BD29EE">
            <w:pPr>
              <w:spacing w:line="240" w:lineRule="auto"/>
              <w:ind w:firstLine="0"/>
              <w:rPr>
                <w:bCs/>
                <w:color w:val="000000" w:themeColor="text1"/>
                <w:sz w:val="24"/>
                <w:szCs w:val="24"/>
              </w:rPr>
            </w:pPr>
            <w:r w:rsidRPr="00BD29EE">
              <w:rPr>
                <w:bCs/>
                <w:sz w:val="24"/>
                <w:szCs w:val="24"/>
              </w:rPr>
              <w:t xml:space="preserve">- число этажей </w:t>
            </w:r>
            <w:r w:rsidRPr="00BD29EE">
              <w:rPr>
                <w:bCs/>
                <w:color w:val="000000" w:themeColor="text1"/>
                <w:sz w:val="24"/>
                <w:szCs w:val="24"/>
              </w:rPr>
              <w:t>– 4;</w:t>
            </w:r>
          </w:p>
          <w:p w14:paraId="0C40EA06" w14:textId="77777777" w:rsidR="00BD29EE" w:rsidRPr="00BD29EE" w:rsidRDefault="00BD29EE" w:rsidP="00BD29EE">
            <w:pPr>
              <w:spacing w:line="240" w:lineRule="auto"/>
              <w:ind w:firstLine="0"/>
              <w:rPr>
                <w:bCs/>
                <w:sz w:val="24"/>
                <w:szCs w:val="24"/>
              </w:rPr>
            </w:pPr>
            <w:r w:rsidRPr="00BD29EE">
              <w:rPr>
                <w:bCs/>
                <w:sz w:val="24"/>
                <w:szCs w:val="24"/>
              </w:rPr>
              <w:t>- количество квартир – 7;</w:t>
            </w:r>
          </w:p>
          <w:p w14:paraId="315EA9AB" w14:textId="77777777" w:rsidR="00BD29EE" w:rsidRPr="00BD29EE" w:rsidRDefault="00BD29EE" w:rsidP="00BD29EE">
            <w:pPr>
              <w:spacing w:line="240" w:lineRule="auto"/>
              <w:ind w:firstLine="0"/>
              <w:rPr>
                <w:bCs/>
                <w:sz w:val="24"/>
                <w:szCs w:val="24"/>
              </w:rPr>
            </w:pPr>
            <w:r w:rsidRPr="00BD29EE">
              <w:rPr>
                <w:bCs/>
                <w:sz w:val="24"/>
                <w:szCs w:val="24"/>
              </w:rPr>
              <w:t xml:space="preserve">- общая площадь здания – 4658,7 кв.м.; </w:t>
            </w:r>
          </w:p>
          <w:p w14:paraId="179FD586" w14:textId="77777777" w:rsidR="00BD29EE" w:rsidRPr="00BD29EE" w:rsidRDefault="00BD29EE" w:rsidP="00BD29EE">
            <w:pPr>
              <w:spacing w:line="240" w:lineRule="auto"/>
              <w:ind w:firstLine="0"/>
              <w:rPr>
                <w:bCs/>
                <w:sz w:val="24"/>
                <w:szCs w:val="24"/>
              </w:rPr>
            </w:pPr>
            <w:r w:rsidRPr="00BD29EE">
              <w:rPr>
                <w:bCs/>
                <w:sz w:val="24"/>
                <w:szCs w:val="24"/>
              </w:rPr>
              <w:t>- общая площадь квартир – 4065,8 кв.м.</w:t>
            </w:r>
          </w:p>
        </w:tc>
      </w:tr>
      <w:tr w:rsidR="00BD29EE" w:rsidRPr="005E2E61" w14:paraId="02F9188A" w14:textId="77777777" w:rsidTr="006E6749">
        <w:tc>
          <w:tcPr>
            <w:tcW w:w="2830" w:type="dxa"/>
          </w:tcPr>
          <w:p w14:paraId="4AD81BCC" w14:textId="77777777" w:rsidR="00BD29EE" w:rsidRPr="00BD29EE" w:rsidRDefault="00BD29EE" w:rsidP="00BD29EE">
            <w:pPr>
              <w:spacing w:line="240" w:lineRule="auto"/>
              <w:ind w:firstLine="0"/>
              <w:rPr>
                <w:bCs/>
                <w:sz w:val="24"/>
                <w:szCs w:val="24"/>
              </w:rPr>
            </w:pPr>
            <w:r w:rsidRPr="00BD29EE">
              <w:rPr>
                <w:bCs/>
                <w:sz w:val="24"/>
                <w:szCs w:val="24"/>
              </w:rPr>
              <w:t>Требования к Исполнителю</w:t>
            </w:r>
          </w:p>
        </w:tc>
        <w:tc>
          <w:tcPr>
            <w:tcW w:w="7655" w:type="dxa"/>
          </w:tcPr>
          <w:p w14:paraId="5FAF4CDB" w14:textId="2ABE3DDB" w:rsidR="00BD29EE" w:rsidRPr="00BD29EE" w:rsidRDefault="006E6749" w:rsidP="00BD29EE">
            <w:pPr>
              <w:pStyle w:val="affb"/>
              <w:numPr>
                <w:ilvl w:val="0"/>
                <w:numId w:val="32"/>
              </w:numPr>
              <w:tabs>
                <w:tab w:val="left" w:pos="114"/>
              </w:tabs>
              <w:ind w:left="34" w:hanging="76"/>
              <w:jc w:val="both"/>
              <w:rPr>
                <w:bCs/>
              </w:rPr>
            </w:pPr>
            <w:r>
              <w:rPr>
                <w:bCs/>
              </w:rPr>
              <w:t xml:space="preserve"> </w:t>
            </w:r>
            <w:r w:rsidR="00BD29EE" w:rsidRPr="00BD29EE">
              <w:rPr>
                <w:bCs/>
              </w:rPr>
              <w:t>Обмеры и обследование технического состояния зданий и сооружений проводятся силами специализированных организаций, оснащенных современной приборной базой и имеющих в своем составе высококвалифицированных и опытных специалистов.</w:t>
            </w:r>
          </w:p>
          <w:p w14:paraId="63244F0A" w14:textId="5F57CABB" w:rsidR="00BD29EE" w:rsidRPr="00BD29EE" w:rsidRDefault="006E6749" w:rsidP="00BD29EE">
            <w:pPr>
              <w:pStyle w:val="affb"/>
              <w:numPr>
                <w:ilvl w:val="0"/>
                <w:numId w:val="32"/>
              </w:numPr>
              <w:tabs>
                <w:tab w:val="left" w:pos="114"/>
              </w:tabs>
              <w:ind w:left="318"/>
              <w:jc w:val="both"/>
            </w:pPr>
            <w:r>
              <w:rPr>
                <w:bCs/>
              </w:rPr>
              <w:t xml:space="preserve"> </w:t>
            </w:r>
            <w:r w:rsidR="00BD29EE" w:rsidRPr="00BD29EE">
              <w:rPr>
                <w:bCs/>
              </w:rPr>
              <w:t>Исполнитель согласовывает программу обследования с Заказчиком.</w:t>
            </w:r>
          </w:p>
        </w:tc>
      </w:tr>
      <w:tr w:rsidR="00BD29EE" w:rsidRPr="005E2E61" w14:paraId="61D772BE" w14:textId="77777777" w:rsidTr="006E6749">
        <w:tc>
          <w:tcPr>
            <w:tcW w:w="2830" w:type="dxa"/>
          </w:tcPr>
          <w:p w14:paraId="292F1ACF" w14:textId="77777777" w:rsidR="00BD29EE" w:rsidRPr="00BD29EE" w:rsidRDefault="00BD29EE" w:rsidP="00BD29EE">
            <w:pPr>
              <w:spacing w:line="240" w:lineRule="auto"/>
              <w:ind w:firstLine="0"/>
              <w:rPr>
                <w:bCs/>
                <w:sz w:val="24"/>
                <w:szCs w:val="24"/>
              </w:rPr>
            </w:pPr>
            <w:r w:rsidRPr="00BD29EE">
              <w:rPr>
                <w:bCs/>
                <w:sz w:val="24"/>
                <w:szCs w:val="24"/>
              </w:rPr>
              <w:t>Цели работы</w:t>
            </w:r>
          </w:p>
          <w:p w14:paraId="0F244548" w14:textId="77777777" w:rsidR="00BD29EE" w:rsidRPr="00BD29EE" w:rsidRDefault="00BD29EE" w:rsidP="00BD29EE">
            <w:pPr>
              <w:spacing w:line="240" w:lineRule="auto"/>
              <w:ind w:firstLine="0"/>
              <w:rPr>
                <w:bCs/>
                <w:sz w:val="24"/>
                <w:szCs w:val="24"/>
              </w:rPr>
            </w:pPr>
          </w:p>
          <w:p w14:paraId="7D82899C" w14:textId="77777777" w:rsidR="00BD29EE" w:rsidRPr="00BD29EE" w:rsidRDefault="00BD29EE" w:rsidP="00BD29EE">
            <w:pPr>
              <w:spacing w:line="240" w:lineRule="auto"/>
              <w:ind w:firstLine="0"/>
              <w:rPr>
                <w:bCs/>
                <w:sz w:val="24"/>
                <w:szCs w:val="24"/>
              </w:rPr>
            </w:pPr>
          </w:p>
        </w:tc>
        <w:tc>
          <w:tcPr>
            <w:tcW w:w="7655" w:type="dxa"/>
          </w:tcPr>
          <w:p w14:paraId="13B8770D" w14:textId="7858BF2B" w:rsidR="00BD29EE" w:rsidRPr="00BD29EE" w:rsidRDefault="00BD29EE" w:rsidP="00BD29EE">
            <w:pPr>
              <w:pStyle w:val="23"/>
              <w:spacing w:after="0" w:line="240" w:lineRule="auto"/>
              <w:ind w:firstLine="176"/>
              <w:jc w:val="both"/>
            </w:pPr>
            <w:r w:rsidRPr="00BD29EE">
              <w:t>Цель обмеров и комплексного обследования технического состояния здания (сооружения) заключается в обновлении технического плана объекта и определении действительного технического состояния здания (сооружения) и его элементов, получении количественной оценки фактических показателей качества конструкций (прочности, сопротивления теплопередаче и др.) с учетом изменений, происходящих во времени, для установления состава и объема работ по капитальному ремонту.</w:t>
            </w:r>
          </w:p>
          <w:p w14:paraId="605FF6DE" w14:textId="59292396" w:rsidR="00BD29EE" w:rsidRPr="00BD29EE" w:rsidRDefault="00BD29EE" w:rsidP="00BD29EE">
            <w:pPr>
              <w:pStyle w:val="23"/>
              <w:spacing w:after="0" w:line="240" w:lineRule="auto"/>
              <w:ind w:firstLine="176"/>
              <w:jc w:val="both"/>
            </w:pPr>
            <w:r w:rsidRPr="00BD29EE">
              <w:t>При комплексном обследовании технического состояния здания и сооружения получаемая информация должна быть достаточной для проведения вариантного проектирования капитального ремонта объекта.</w:t>
            </w:r>
          </w:p>
          <w:p w14:paraId="5C8E8028" w14:textId="4D5D3CA6" w:rsidR="00BD29EE" w:rsidRPr="00BD29EE" w:rsidRDefault="00BD29EE" w:rsidP="00BD29EE">
            <w:pPr>
              <w:pStyle w:val="23"/>
              <w:spacing w:after="0" w:line="240" w:lineRule="auto"/>
              <w:ind w:firstLine="176"/>
              <w:jc w:val="both"/>
            </w:pPr>
            <w:r w:rsidRPr="00BD29EE">
              <w:t>Оценка действительного</w:t>
            </w:r>
            <w:r w:rsidRPr="00BD29EE">
              <w:rPr>
                <w:color w:val="0000FF"/>
              </w:rPr>
              <w:t xml:space="preserve"> </w:t>
            </w:r>
            <w:r w:rsidRPr="00BD29EE">
              <w:t xml:space="preserve">технического состояния здания и его элементов для определения их фактической несущей способности </w:t>
            </w:r>
            <w:r w:rsidRPr="00BD29EE">
              <w:br/>
              <w:t>(с учетом имеющихся дефектов здания в целом и отдельных конструкций)</w:t>
            </w:r>
            <w:r w:rsidRPr="00BD29EE">
              <w:rPr>
                <w:color w:val="0000FF"/>
              </w:rPr>
              <w:t>,</w:t>
            </w:r>
            <w:r w:rsidRPr="00BD29EE">
              <w:t xml:space="preserve"> для установления состава и объема работ </w:t>
            </w:r>
            <w:r w:rsidRPr="00BD29EE">
              <w:br/>
              <w:t xml:space="preserve">по устранению аварийности </w:t>
            </w:r>
            <w:r w:rsidR="0034718E">
              <w:t xml:space="preserve">(при необходимости) </w:t>
            </w:r>
            <w:r w:rsidRPr="00BD29EE">
              <w:t>и капитальному ремонту</w:t>
            </w:r>
            <w:r>
              <w:t xml:space="preserve"> </w:t>
            </w:r>
            <w:r w:rsidRPr="00BD29EE">
              <w:t>с перепланировкой квартир и общего домового имущества здания.</w:t>
            </w:r>
          </w:p>
        </w:tc>
      </w:tr>
      <w:tr w:rsidR="00BD29EE" w:rsidRPr="005E2E61" w14:paraId="4FA774D4" w14:textId="77777777" w:rsidTr="006E6749">
        <w:tc>
          <w:tcPr>
            <w:tcW w:w="2830" w:type="dxa"/>
          </w:tcPr>
          <w:p w14:paraId="2159D8AA" w14:textId="77777777" w:rsidR="00BD29EE" w:rsidRPr="00BD29EE" w:rsidRDefault="00BD29EE" w:rsidP="00BD29EE">
            <w:pPr>
              <w:spacing w:line="240" w:lineRule="auto"/>
              <w:ind w:firstLine="0"/>
              <w:rPr>
                <w:sz w:val="24"/>
                <w:szCs w:val="24"/>
              </w:rPr>
            </w:pPr>
            <w:r w:rsidRPr="00BD29EE">
              <w:rPr>
                <w:sz w:val="24"/>
                <w:szCs w:val="24"/>
              </w:rPr>
              <w:t>Сроки выполнения работ</w:t>
            </w:r>
          </w:p>
        </w:tc>
        <w:tc>
          <w:tcPr>
            <w:tcW w:w="7655" w:type="dxa"/>
          </w:tcPr>
          <w:p w14:paraId="0B1311C2" w14:textId="7B190E71" w:rsidR="00BD29EE" w:rsidRDefault="00FB15C4" w:rsidP="00BD29EE">
            <w:pPr>
              <w:spacing w:line="240" w:lineRule="auto"/>
              <w:ind w:firstLine="0"/>
              <w:rPr>
                <w:sz w:val="24"/>
                <w:szCs w:val="24"/>
              </w:rPr>
            </w:pPr>
            <w:r>
              <w:rPr>
                <w:sz w:val="24"/>
                <w:szCs w:val="24"/>
              </w:rPr>
              <w:t>35</w:t>
            </w:r>
            <w:r w:rsidR="00BD29EE" w:rsidRPr="00BD29EE">
              <w:rPr>
                <w:sz w:val="24"/>
                <w:szCs w:val="24"/>
              </w:rPr>
              <w:t xml:space="preserve"> календарных дней.</w:t>
            </w:r>
          </w:p>
          <w:p w14:paraId="0ED9ABFB" w14:textId="77777777" w:rsidR="00BD29EE" w:rsidRPr="00BD29EE" w:rsidRDefault="00BD29EE" w:rsidP="00BD29EE">
            <w:pPr>
              <w:spacing w:line="240" w:lineRule="auto"/>
              <w:ind w:firstLine="0"/>
              <w:rPr>
                <w:sz w:val="24"/>
                <w:szCs w:val="24"/>
              </w:rPr>
            </w:pPr>
          </w:p>
        </w:tc>
      </w:tr>
      <w:tr w:rsidR="00BD29EE" w:rsidRPr="005E2E61" w14:paraId="4CAA98D4" w14:textId="77777777" w:rsidTr="006E6749">
        <w:tc>
          <w:tcPr>
            <w:tcW w:w="2830" w:type="dxa"/>
          </w:tcPr>
          <w:p w14:paraId="6639CF24" w14:textId="77777777" w:rsidR="00BD29EE" w:rsidRPr="00BD29EE" w:rsidRDefault="00BD29EE" w:rsidP="00BD29EE">
            <w:pPr>
              <w:spacing w:line="240" w:lineRule="auto"/>
              <w:ind w:firstLine="0"/>
              <w:rPr>
                <w:bCs/>
                <w:sz w:val="24"/>
                <w:szCs w:val="24"/>
              </w:rPr>
            </w:pPr>
            <w:r w:rsidRPr="00BD29EE">
              <w:rPr>
                <w:bCs/>
                <w:sz w:val="24"/>
                <w:szCs w:val="24"/>
              </w:rPr>
              <w:t>Программа работ</w:t>
            </w:r>
          </w:p>
          <w:p w14:paraId="52CC8805" w14:textId="77777777" w:rsidR="00BD29EE" w:rsidRPr="00BD29EE" w:rsidRDefault="00BD29EE" w:rsidP="00BD29EE">
            <w:pPr>
              <w:spacing w:line="240" w:lineRule="auto"/>
              <w:ind w:firstLine="0"/>
              <w:rPr>
                <w:bCs/>
                <w:sz w:val="24"/>
                <w:szCs w:val="24"/>
              </w:rPr>
            </w:pPr>
          </w:p>
          <w:p w14:paraId="0B8B0FE5" w14:textId="77777777" w:rsidR="00BD29EE" w:rsidRPr="00BD29EE" w:rsidRDefault="00BD29EE" w:rsidP="00BD29EE">
            <w:pPr>
              <w:spacing w:line="240" w:lineRule="auto"/>
              <w:ind w:firstLine="0"/>
              <w:rPr>
                <w:bCs/>
                <w:sz w:val="24"/>
                <w:szCs w:val="24"/>
              </w:rPr>
            </w:pPr>
            <w:r w:rsidRPr="00BD29EE">
              <w:rPr>
                <w:bCs/>
                <w:sz w:val="24"/>
                <w:szCs w:val="24"/>
              </w:rPr>
              <w:t xml:space="preserve"> </w:t>
            </w:r>
          </w:p>
          <w:p w14:paraId="70ED8321" w14:textId="77777777" w:rsidR="00BD29EE" w:rsidRPr="00BD29EE" w:rsidRDefault="00BD29EE" w:rsidP="00BD29EE">
            <w:pPr>
              <w:spacing w:line="240" w:lineRule="auto"/>
              <w:ind w:firstLine="0"/>
              <w:rPr>
                <w:bCs/>
                <w:sz w:val="24"/>
                <w:szCs w:val="24"/>
              </w:rPr>
            </w:pPr>
          </w:p>
          <w:p w14:paraId="62CC7901" w14:textId="77777777" w:rsidR="00BD29EE" w:rsidRPr="00BD29EE" w:rsidRDefault="00BD29EE" w:rsidP="00BD29EE">
            <w:pPr>
              <w:spacing w:line="240" w:lineRule="auto"/>
              <w:ind w:firstLine="0"/>
              <w:rPr>
                <w:bCs/>
                <w:sz w:val="24"/>
                <w:szCs w:val="24"/>
              </w:rPr>
            </w:pPr>
          </w:p>
          <w:p w14:paraId="594B0A7B" w14:textId="77777777" w:rsidR="00BD29EE" w:rsidRPr="00BD29EE" w:rsidRDefault="00BD29EE" w:rsidP="00BD29EE">
            <w:pPr>
              <w:spacing w:line="240" w:lineRule="auto"/>
              <w:ind w:firstLine="0"/>
              <w:rPr>
                <w:bCs/>
                <w:sz w:val="24"/>
                <w:szCs w:val="24"/>
              </w:rPr>
            </w:pPr>
          </w:p>
        </w:tc>
        <w:tc>
          <w:tcPr>
            <w:tcW w:w="7655" w:type="dxa"/>
          </w:tcPr>
          <w:p w14:paraId="2EDDF8D6" w14:textId="77777777" w:rsidR="00BD29EE" w:rsidRPr="00BD29EE" w:rsidRDefault="00BD29EE" w:rsidP="00BD29EE">
            <w:pPr>
              <w:spacing w:line="240" w:lineRule="auto"/>
              <w:ind w:firstLine="0"/>
              <w:rPr>
                <w:color w:val="000000" w:themeColor="text1"/>
                <w:sz w:val="24"/>
                <w:szCs w:val="24"/>
              </w:rPr>
            </w:pPr>
            <w:r w:rsidRPr="00BD29EE">
              <w:rPr>
                <w:color w:val="000000" w:themeColor="text1"/>
                <w:sz w:val="24"/>
                <w:szCs w:val="24"/>
              </w:rPr>
              <w:t xml:space="preserve">  Исполнитель самостоятельно обеспечивает доступ во все помещения обследуемого объекта.</w:t>
            </w:r>
          </w:p>
          <w:p w14:paraId="149FEFA7" w14:textId="77777777" w:rsidR="00BD29EE" w:rsidRPr="00BD29EE" w:rsidRDefault="00BD29EE" w:rsidP="00BD29EE">
            <w:pPr>
              <w:spacing w:line="240" w:lineRule="auto"/>
              <w:ind w:firstLine="0"/>
              <w:rPr>
                <w:bCs/>
                <w:sz w:val="24"/>
                <w:szCs w:val="24"/>
              </w:rPr>
            </w:pPr>
            <w:r w:rsidRPr="00BD29EE">
              <w:rPr>
                <w:sz w:val="24"/>
                <w:szCs w:val="24"/>
              </w:rPr>
              <w:t xml:space="preserve">  Выполнение комплексного обследования технического состояния здания в соответствии </w:t>
            </w:r>
            <w:r w:rsidRPr="00BD29EE">
              <w:rPr>
                <w:bCs/>
                <w:sz w:val="24"/>
                <w:szCs w:val="24"/>
              </w:rPr>
              <w:t>с:</w:t>
            </w:r>
          </w:p>
          <w:p w14:paraId="56B99F33" w14:textId="77777777" w:rsidR="00BD29EE" w:rsidRPr="00BD29EE" w:rsidRDefault="00BD29EE" w:rsidP="00BD29EE">
            <w:pPr>
              <w:pStyle w:val="affb"/>
              <w:numPr>
                <w:ilvl w:val="0"/>
                <w:numId w:val="31"/>
              </w:numPr>
              <w:ind w:left="318" w:hanging="261"/>
              <w:jc w:val="both"/>
              <w:rPr>
                <w:bCs/>
              </w:rPr>
            </w:pPr>
            <w:r w:rsidRPr="00BD29EE">
              <w:rPr>
                <w:bCs/>
              </w:rPr>
              <w:t>ГОСТ 31937-2011 «Правила обследования и мониторинга технического состояния»;</w:t>
            </w:r>
          </w:p>
          <w:p w14:paraId="2A1D56F3" w14:textId="77777777" w:rsidR="00BD29EE" w:rsidRPr="00BD29EE" w:rsidRDefault="00BD29EE" w:rsidP="00BD29EE">
            <w:pPr>
              <w:pStyle w:val="affb"/>
              <w:numPr>
                <w:ilvl w:val="0"/>
                <w:numId w:val="31"/>
              </w:numPr>
              <w:ind w:left="318" w:hanging="261"/>
              <w:jc w:val="both"/>
              <w:rPr>
                <w:bCs/>
              </w:rPr>
            </w:pPr>
            <w:r w:rsidRPr="00BD29EE">
              <w:rPr>
                <w:bCs/>
              </w:rPr>
              <w:t>СП 13-102-2003 «Правила обследования несущих строительных конструкций зданий и сооружений»;</w:t>
            </w:r>
          </w:p>
          <w:p w14:paraId="429D5F93" w14:textId="77777777" w:rsidR="00BD29EE" w:rsidRPr="00BD29EE" w:rsidRDefault="00BD29EE" w:rsidP="00BD29EE">
            <w:pPr>
              <w:pStyle w:val="affb"/>
              <w:numPr>
                <w:ilvl w:val="0"/>
                <w:numId w:val="31"/>
              </w:numPr>
              <w:ind w:left="318" w:hanging="261"/>
              <w:jc w:val="both"/>
              <w:rPr>
                <w:bCs/>
              </w:rPr>
            </w:pPr>
            <w:r w:rsidRPr="00BD29EE">
              <w:rPr>
                <w:bCs/>
              </w:rPr>
              <w:t>ВСН 53-86(р);</w:t>
            </w:r>
          </w:p>
          <w:p w14:paraId="2A686631" w14:textId="77777777" w:rsidR="00BD29EE" w:rsidRPr="00BD29EE" w:rsidRDefault="00BD29EE" w:rsidP="00BD29EE">
            <w:pPr>
              <w:pStyle w:val="affb"/>
              <w:numPr>
                <w:ilvl w:val="0"/>
                <w:numId w:val="31"/>
              </w:numPr>
              <w:ind w:left="318" w:hanging="261"/>
              <w:jc w:val="both"/>
              <w:rPr>
                <w:bCs/>
              </w:rPr>
            </w:pPr>
            <w:r w:rsidRPr="00BD29EE">
              <w:rPr>
                <w:bCs/>
              </w:rPr>
              <w:t xml:space="preserve"> Для зданий под охраной КГИОП - ГОСТ Р 55567-2013 «Национальный стандарт Российской Федерации. Порядок организации и ведения инженерно-технических исследований </w:t>
            </w:r>
            <w:r w:rsidRPr="00BD29EE">
              <w:rPr>
                <w:bCs/>
              </w:rPr>
              <w:br/>
              <w:t xml:space="preserve">на объектах культурного наследия. Памятники истории </w:t>
            </w:r>
            <w:r w:rsidRPr="00BD29EE">
              <w:rPr>
                <w:bCs/>
              </w:rPr>
              <w:br/>
              <w:t xml:space="preserve">и культуры. Общие требования».  </w:t>
            </w:r>
          </w:p>
          <w:p w14:paraId="02252CD6" w14:textId="77777777" w:rsidR="00BD29EE" w:rsidRPr="00BD29EE" w:rsidRDefault="00BD29EE" w:rsidP="00BD29EE">
            <w:pPr>
              <w:spacing w:line="240" w:lineRule="auto"/>
              <w:ind w:firstLine="0"/>
              <w:rPr>
                <w:bCs/>
                <w:sz w:val="24"/>
                <w:szCs w:val="24"/>
              </w:rPr>
            </w:pPr>
            <w:r w:rsidRPr="00BD29EE">
              <w:rPr>
                <w:bCs/>
                <w:sz w:val="24"/>
                <w:szCs w:val="24"/>
              </w:rPr>
              <w:t>включающего в себя:</w:t>
            </w:r>
          </w:p>
          <w:p w14:paraId="6735C8B5" w14:textId="77777777" w:rsidR="00BD29EE" w:rsidRPr="00BD29EE" w:rsidRDefault="00BD29EE" w:rsidP="00BD29EE">
            <w:pPr>
              <w:pStyle w:val="ConsPlusNonformat"/>
              <w:numPr>
                <w:ilvl w:val="0"/>
                <w:numId w:val="30"/>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Инженерно-геологическое исследование грунтов основания:</w:t>
            </w:r>
          </w:p>
          <w:p w14:paraId="1561C617"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Изучение имеющихся материалов по инженерно-геологическим исследованиям, проводившемся в данном районе;</w:t>
            </w:r>
          </w:p>
          <w:p w14:paraId="62F90DE9"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Проходка шурфов вблизи фундаментов глубиной, превышающей глубину заложения подошвы на 0.5</w:t>
            </w:r>
            <w:smartTag w:uri="urn:schemas-microsoft-com:office:smarttags" w:element="metricconverter">
              <w:smartTagPr>
                <w:attr w:name="ProductID" w:val="-1 м"/>
              </w:smartTagPr>
              <w:r w:rsidRPr="00BD29EE">
                <w:rPr>
                  <w:rFonts w:ascii="Times New Roman" w:hAnsi="Times New Roman" w:cs="Times New Roman"/>
                  <w:sz w:val="24"/>
                  <w:szCs w:val="24"/>
                </w:rPr>
                <w:t>-1 м</w:t>
              </w:r>
            </w:smartTag>
            <w:r w:rsidRPr="00BD29EE">
              <w:rPr>
                <w:rFonts w:ascii="Times New Roman" w:hAnsi="Times New Roman" w:cs="Times New Roman"/>
                <w:sz w:val="24"/>
                <w:szCs w:val="24"/>
              </w:rPr>
              <w:t xml:space="preserve">, количество шурфов должно быть достаточным для определения типа и оценки состояния конструкций фундамента (но не менее 3-х для каждой несущей продольной стены и 2-х для несущих поперечных стен здания, </w:t>
            </w:r>
          </w:p>
          <w:p w14:paraId="07978E45"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по одному шурфу у каждого вида конструкций в наиболее нагруженном и ненагруженном участках, дополнительные шурфы отрывают для определения границ слабых грунтов оснований или границ фундаментов, находящихся в неудовлетворительном состоянии);</w:t>
            </w:r>
          </w:p>
          <w:p w14:paraId="5C39B2C0" w14:textId="77777777" w:rsidR="00BD29EE" w:rsidRPr="00BD29EE" w:rsidRDefault="00BD29EE" w:rsidP="00BD29EE">
            <w:pPr>
              <w:pStyle w:val="ConsPlusNonformat"/>
              <w:jc w:val="both"/>
              <w:rPr>
                <w:rFonts w:ascii="Times New Roman" w:hAnsi="Times New Roman" w:cs="Times New Roman"/>
                <w:color w:val="000000" w:themeColor="text1"/>
                <w:sz w:val="24"/>
                <w:szCs w:val="24"/>
              </w:rPr>
            </w:pPr>
            <w:r w:rsidRPr="00BD29EE">
              <w:rPr>
                <w:rFonts w:ascii="Times New Roman" w:hAnsi="Times New Roman" w:cs="Times New Roman"/>
                <w:color w:val="000000" w:themeColor="text1"/>
                <w:sz w:val="24"/>
                <w:szCs w:val="24"/>
              </w:rPr>
              <w:t>- Схему шурфов согласовать с Заказчиком;</w:t>
            </w:r>
          </w:p>
          <w:p w14:paraId="2C8B46BE"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Определение уровня грунтовых вод;</w:t>
            </w:r>
          </w:p>
          <w:p w14:paraId="7625BC70"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Лабораторные исследования грунтов оснований и подземных вод.</w:t>
            </w:r>
          </w:p>
          <w:p w14:paraId="20BB1797" w14:textId="77777777" w:rsidR="00BD29EE" w:rsidRPr="00BD29EE" w:rsidRDefault="00BD29EE" w:rsidP="00BD29EE">
            <w:pPr>
              <w:pStyle w:val="ConsPlusNonformat"/>
              <w:numPr>
                <w:ilvl w:val="0"/>
                <w:numId w:val="30"/>
              </w:numPr>
              <w:tabs>
                <w:tab w:val="left" w:pos="378"/>
              </w:tabs>
              <w:ind w:left="34" w:firstLine="141"/>
              <w:jc w:val="both"/>
              <w:rPr>
                <w:rFonts w:ascii="Times New Roman" w:hAnsi="Times New Roman" w:cs="Times New Roman"/>
                <w:b/>
                <w:bCs/>
                <w:sz w:val="24"/>
                <w:szCs w:val="24"/>
              </w:rPr>
            </w:pPr>
            <w:r w:rsidRPr="00BD29EE">
              <w:rPr>
                <w:rFonts w:ascii="Times New Roman" w:hAnsi="Times New Roman" w:cs="Times New Roman"/>
                <w:b/>
                <w:bCs/>
                <w:sz w:val="24"/>
                <w:szCs w:val="24"/>
              </w:rPr>
              <w:t xml:space="preserve">Топосъемка участка и экспликация колодцев в границах участка, </w:t>
            </w:r>
            <w:r w:rsidRPr="00BD29EE">
              <w:rPr>
                <w:rFonts w:ascii="Times New Roman" w:hAnsi="Times New Roman" w:cs="Times New Roman"/>
                <w:bCs/>
                <w:sz w:val="24"/>
                <w:szCs w:val="24"/>
              </w:rPr>
              <w:t>определенных схемой границ участка топосъемки (Приложение № 1 к настоящему техническому заданию),</w:t>
            </w:r>
            <w:r w:rsidRPr="00BD29EE">
              <w:rPr>
                <w:rFonts w:ascii="Times New Roman" w:hAnsi="Times New Roman" w:cs="Times New Roman"/>
                <w:b/>
                <w:bCs/>
                <w:sz w:val="24"/>
                <w:szCs w:val="24"/>
              </w:rPr>
              <w:t xml:space="preserve"> выполненной </w:t>
            </w:r>
            <w:r w:rsidRPr="00BD29EE">
              <w:rPr>
                <w:rFonts w:ascii="Times New Roman" w:hAnsi="Times New Roman" w:cs="Times New Roman"/>
                <w:b/>
                <w:bCs/>
                <w:sz w:val="24"/>
                <w:szCs w:val="24"/>
              </w:rPr>
              <w:br/>
              <w:t xml:space="preserve">в масштабе 1:500, </w:t>
            </w:r>
            <w:r w:rsidRPr="00BD29EE">
              <w:rPr>
                <w:rFonts w:ascii="Times New Roman" w:hAnsi="Times New Roman" w:cs="Times New Roman"/>
                <w:bCs/>
                <w:sz w:val="24"/>
                <w:szCs w:val="24"/>
              </w:rPr>
              <w:t>по состоянию на дату проведения обследования, согласованной со всеми эксплуатирующими организациями.</w:t>
            </w:r>
            <w:r w:rsidRPr="00BD29EE">
              <w:rPr>
                <w:rFonts w:ascii="Times New Roman" w:hAnsi="Times New Roman" w:cs="Times New Roman"/>
                <w:b/>
                <w:bCs/>
                <w:sz w:val="24"/>
                <w:szCs w:val="24"/>
              </w:rPr>
              <w:t xml:space="preserve"> </w:t>
            </w:r>
          </w:p>
          <w:p w14:paraId="4484BBEB" w14:textId="77777777" w:rsidR="00BD29EE" w:rsidRPr="00BD29EE" w:rsidRDefault="00BD29EE" w:rsidP="00BD29EE">
            <w:pPr>
              <w:pStyle w:val="ConsPlusNonformat"/>
              <w:numPr>
                <w:ilvl w:val="0"/>
                <w:numId w:val="30"/>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Исследование оснований и фундаментов здания:</w:t>
            </w:r>
          </w:p>
          <w:p w14:paraId="332A0BD3"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Определение типа фундаментов, их формы в плане, размер, глубины заложения;</w:t>
            </w:r>
          </w:p>
          <w:p w14:paraId="6F14753E"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Установить повреждения фундаментов (при наличии) и определить прочность материалов </w:t>
            </w:r>
            <w:r w:rsidRPr="00BD29EE">
              <w:rPr>
                <w:rFonts w:ascii="Times New Roman" w:hAnsi="Times New Roman" w:cs="Times New Roman"/>
                <w:color w:val="000000" w:themeColor="text1"/>
                <w:sz w:val="24"/>
                <w:szCs w:val="24"/>
              </w:rPr>
              <w:t>и влажность</w:t>
            </w:r>
            <w:r w:rsidRPr="00BD29EE">
              <w:rPr>
                <w:rFonts w:ascii="Times New Roman" w:hAnsi="Times New Roman" w:cs="Times New Roman"/>
                <w:sz w:val="24"/>
                <w:szCs w:val="24"/>
              </w:rPr>
              <w:t xml:space="preserve"> их конструкций;</w:t>
            </w:r>
          </w:p>
          <w:p w14:paraId="7EE2B252" w14:textId="77777777" w:rsidR="00BD29EE" w:rsidRPr="00BD29EE" w:rsidRDefault="00BD29EE" w:rsidP="00BD29EE">
            <w:pPr>
              <w:pStyle w:val="ConsPlusNonformat"/>
              <w:jc w:val="both"/>
              <w:rPr>
                <w:rFonts w:ascii="Times New Roman" w:hAnsi="Times New Roman" w:cs="Times New Roman"/>
                <w:color w:val="000000" w:themeColor="text1"/>
                <w:sz w:val="24"/>
                <w:szCs w:val="24"/>
              </w:rPr>
            </w:pPr>
            <w:r w:rsidRPr="00BD29EE">
              <w:rPr>
                <w:rFonts w:ascii="Times New Roman" w:hAnsi="Times New Roman" w:cs="Times New Roman"/>
                <w:color w:val="000000" w:themeColor="text1"/>
                <w:sz w:val="24"/>
                <w:szCs w:val="24"/>
              </w:rPr>
              <w:t>- Осуществить отбор образцов материала фундаментов и их лабораторные исследования;</w:t>
            </w:r>
          </w:p>
          <w:p w14:paraId="59DFFC15"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w:t>
            </w:r>
            <w:r w:rsidRPr="00BD29EE">
              <w:rPr>
                <w:rFonts w:ascii="Times New Roman" w:hAnsi="Times New Roman" w:cs="Times New Roman"/>
                <w:bCs/>
                <w:sz w:val="24"/>
                <w:szCs w:val="24"/>
              </w:rPr>
              <w:t>Проведение поверочных расчетов несущей способности фундаментов;</w:t>
            </w:r>
          </w:p>
          <w:p w14:paraId="00D69B0F"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Установить наличие и состояние гидроизоляции фундаментов;</w:t>
            </w:r>
          </w:p>
          <w:p w14:paraId="4407315E"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Графическое оформление материалов обследования с указанием обнаруженных дефектов и повреждений;</w:t>
            </w:r>
          </w:p>
          <w:p w14:paraId="62FDAF5A"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Фотофиксация видимых дефектов и повреждений фундаментов.</w:t>
            </w:r>
          </w:p>
          <w:p w14:paraId="393CEA96" w14:textId="77777777" w:rsidR="00BD29EE" w:rsidRPr="00BD29EE" w:rsidRDefault="00BD29EE" w:rsidP="00BD29EE">
            <w:pPr>
              <w:pStyle w:val="ConsPlusNonformat"/>
              <w:numPr>
                <w:ilvl w:val="0"/>
                <w:numId w:val="30"/>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Определение действительного состояния строительных конструкций здания:</w:t>
            </w:r>
          </w:p>
          <w:p w14:paraId="20E83631" w14:textId="44199E0A" w:rsidR="00BD29EE" w:rsidRPr="00BD29EE" w:rsidRDefault="00BD29EE" w:rsidP="00BD29EE">
            <w:pPr>
              <w:pStyle w:val="ConsPlusNonformat"/>
              <w:jc w:val="both"/>
              <w:rPr>
                <w:rFonts w:ascii="Times New Roman" w:hAnsi="Times New Roman" w:cs="Times New Roman"/>
                <w:bCs/>
                <w:sz w:val="24"/>
                <w:szCs w:val="24"/>
              </w:rPr>
            </w:pPr>
            <w:r w:rsidRPr="00BD29EE">
              <w:rPr>
                <w:rFonts w:ascii="Times New Roman" w:hAnsi="Times New Roman" w:cs="Times New Roman"/>
                <w:sz w:val="24"/>
                <w:szCs w:val="24"/>
              </w:rPr>
              <w:t xml:space="preserve">- </w:t>
            </w:r>
            <w:r w:rsidRPr="00BD29EE">
              <w:rPr>
                <w:rFonts w:ascii="Times New Roman" w:hAnsi="Times New Roman" w:cs="Times New Roman"/>
                <w:bCs/>
                <w:sz w:val="24"/>
                <w:szCs w:val="24"/>
              </w:rPr>
              <w:t>Детальный осмотр строительных конструкций с зарисовкой и замерами дефектов и повреждений, с указанием их характера и степени аварийности</w:t>
            </w:r>
            <w:r w:rsidR="0034718E">
              <w:rPr>
                <w:rFonts w:ascii="Times New Roman" w:hAnsi="Times New Roman" w:cs="Times New Roman"/>
                <w:bCs/>
                <w:sz w:val="24"/>
                <w:szCs w:val="24"/>
              </w:rPr>
              <w:t xml:space="preserve"> (при необходимости)</w:t>
            </w:r>
            <w:r w:rsidRPr="00BD29EE">
              <w:rPr>
                <w:rFonts w:ascii="Times New Roman" w:hAnsi="Times New Roman" w:cs="Times New Roman"/>
                <w:bCs/>
                <w:sz w:val="24"/>
                <w:szCs w:val="24"/>
              </w:rPr>
              <w:t>;</w:t>
            </w:r>
          </w:p>
          <w:p w14:paraId="0773BD96" w14:textId="77777777" w:rsidR="00BD29EE" w:rsidRPr="00BD29EE" w:rsidRDefault="00BD29EE" w:rsidP="00BD29EE">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Обследование фундаментов, ростверков и фундаментных балок;</w:t>
            </w:r>
          </w:p>
          <w:p w14:paraId="7E3CD76A" w14:textId="77777777" w:rsidR="00BD29EE" w:rsidRPr="00BD29EE" w:rsidRDefault="00BD29EE" w:rsidP="00BD29EE">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xml:space="preserve">- Обследование элементов перекрытий и покрытий (в том числе балок, арок, ферм стропильных и подстропильных, плит, прогонов </w:t>
            </w:r>
          </w:p>
          <w:p w14:paraId="7F20F8FC" w14:textId="77777777" w:rsidR="00BD29EE" w:rsidRPr="00BD29EE" w:rsidRDefault="00BD29EE" w:rsidP="00BD29EE">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и др.) и определение степени их повреждения (с указанием мест вскрытия);</w:t>
            </w:r>
          </w:p>
          <w:p w14:paraId="2EFCE8F0" w14:textId="77777777" w:rsidR="00BD29EE" w:rsidRPr="00BD29EE" w:rsidRDefault="00BD29EE" w:rsidP="00BD29EE">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xml:space="preserve">- Обследование стен, колонн, столбов </w:t>
            </w:r>
            <w:r w:rsidRPr="00BD29EE">
              <w:rPr>
                <w:rFonts w:ascii="Times New Roman" w:hAnsi="Times New Roman" w:cs="Times New Roman"/>
                <w:bCs/>
                <w:color w:val="000000" w:themeColor="text1"/>
                <w:sz w:val="24"/>
                <w:szCs w:val="24"/>
              </w:rPr>
              <w:t xml:space="preserve">(в том числе лабораторное) </w:t>
            </w:r>
            <w:r w:rsidRPr="00BD29EE">
              <w:rPr>
                <w:rFonts w:ascii="Times New Roman" w:hAnsi="Times New Roman" w:cs="Times New Roman"/>
                <w:bCs/>
                <w:color w:val="000000" w:themeColor="text1"/>
                <w:sz w:val="24"/>
                <w:szCs w:val="24"/>
              </w:rPr>
              <w:br/>
            </w:r>
            <w:r w:rsidRPr="00BD29EE">
              <w:rPr>
                <w:rFonts w:ascii="Times New Roman" w:hAnsi="Times New Roman" w:cs="Times New Roman"/>
                <w:bCs/>
                <w:sz w:val="24"/>
                <w:szCs w:val="24"/>
              </w:rPr>
              <w:t xml:space="preserve">с определением конструкции и материала, а также наличие </w:t>
            </w:r>
            <w:r w:rsidRPr="00BD29EE">
              <w:rPr>
                <w:rFonts w:ascii="Times New Roman" w:hAnsi="Times New Roman" w:cs="Times New Roman"/>
                <w:bCs/>
                <w:sz w:val="24"/>
                <w:szCs w:val="24"/>
              </w:rPr>
              <w:br/>
              <w:t>и характер деформаций, трещин, отклонений от вертикали, расслоений и т.д. (число образцов не менее 10 для кирпича и 10 для раствора);</w:t>
            </w:r>
          </w:p>
          <w:p w14:paraId="37810FBC" w14:textId="77777777" w:rsidR="00BD29EE" w:rsidRPr="00BD29EE" w:rsidRDefault="00BD29EE" w:rsidP="00BD29EE">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Обследование связевых конструкций, элементов жесткости; стыков и узлов, сопряжения конструкций между собой, способы их соединения и размеры площадок опирания;</w:t>
            </w:r>
          </w:p>
          <w:p w14:paraId="1EC913EE" w14:textId="3F12B673"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Измерение геометрических параметров здания, конструкций и элементов; </w:t>
            </w:r>
          </w:p>
          <w:p w14:paraId="230E57AC"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Определение параметров дефектов и повреждений;</w:t>
            </w:r>
          </w:p>
          <w:p w14:paraId="78461C86"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Определение расчетных усилий в несущих конструкциях;</w:t>
            </w:r>
          </w:p>
          <w:p w14:paraId="34C145FA" w14:textId="77777777" w:rsidR="00BD29EE" w:rsidRPr="00BD29EE" w:rsidRDefault="00BD29EE" w:rsidP="00BD29EE">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Проведение поверочных расчетов несущей способности строительных конструкций;</w:t>
            </w:r>
          </w:p>
          <w:p w14:paraId="75A6670D" w14:textId="77777777" w:rsidR="00BD29EE" w:rsidRPr="00BD29EE" w:rsidRDefault="00BD29EE" w:rsidP="00BD29EE">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Фотофиксация видимых дефектов и повреждений строительных конструкций;</w:t>
            </w:r>
          </w:p>
          <w:p w14:paraId="0BCC58C2"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bCs/>
                <w:sz w:val="24"/>
                <w:szCs w:val="24"/>
              </w:rPr>
              <w:t>- Графическое оформление материалов обследования строительных конструкций с указанием обнаруженных дефектов и повреждений;</w:t>
            </w:r>
            <w:r w:rsidRPr="00BD29EE">
              <w:rPr>
                <w:rFonts w:ascii="Times New Roman" w:hAnsi="Times New Roman" w:cs="Times New Roman"/>
                <w:sz w:val="24"/>
                <w:szCs w:val="24"/>
              </w:rPr>
              <w:t xml:space="preserve"> </w:t>
            </w:r>
          </w:p>
          <w:p w14:paraId="3975C7D8"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Обследование элементов здания </w:t>
            </w:r>
            <w:r w:rsidRPr="00BD29EE">
              <w:rPr>
                <w:rFonts w:ascii="Times New Roman" w:hAnsi="Times New Roman" w:cs="Times New Roman"/>
                <w:color w:val="000000" w:themeColor="text1"/>
                <w:sz w:val="24"/>
                <w:szCs w:val="24"/>
              </w:rPr>
              <w:t>(</w:t>
            </w:r>
            <w:r w:rsidRPr="00BD29EE">
              <w:rPr>
                <w:rFonts w:ascii="Times New Roman" w:hAnsi="Times New Roman" w:cs="Times New Roman"/>
                <w:sz w:val="24"/>
                <w:szCs w:val="24"/>
              </w:rPr>
              <w:t>лестниц, кровли, стропил, чердачных перекрытий);</w:t>
            </w:r>
          </w:p>
          <w:p w14:paraId="76807A3D"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Состояние несущих конструкций, опорных балок;</w:t>
            </w:r>
          </w:p>
          <w:p w14:paraId="39DE6F05"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Обследование лестниц с характеристикой деформации несущих конструкций, наличие трещин и повреждений балок; </w:t>
            </w:r>
          </w:p>
          <w:p w14:paraId="2555EC35"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Обследование кровель - установить тип несущих систем, определить тип кровли наличие вентиляционных продухов, </w:t>
            </w:r>
          </w:p>
          <w:p w14:paraId="6C537B7A"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их соотношение с площадью крыши</w:t>
            </w:r>
            <w:r w:rsidRPr="00BD29EE">
              <w:rPr>
                <w:rFonts w:ascii="Times New Roman" w:hAnsi="Times New Roman" w:cs="Times New Roman"/>
                <w:snapToGrid w:val="0"/>
                <w:sz w:val="24"/>
                <w:szCs w:val="24"/>
              </w:rPr>
              <w:t>, лабораторные исследования стропильной системы</w:t>
            </w:r>
            <w:r w:rsidRPr="00BD29EE">
              <w:rPr>
                <w:rFonts w:ascii="Times New Roman" w:hAnsi="Times New Roman" w:cs="Times New Roman"/>
                <w:sz w:val="24"/>
                <w:szCs w:val="24"/>
              </w:rPr>
              <w:t>;</w:t>
            </w:r>
          </w:p>
          <w:p w14:paraId="59B4E96F"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Разработка временных противоаварийных мероприятий </w:t>
            </w:r>
            <w:r w:rsidRPr="00BD29EE">
              <w:rPr>
                <w:rFonts w:ascii="Times New Roman" w:hAnsi="Times New Roman" w:cs="Times New Roman"/>
                <w:sz w:val="24"/>
                <w:szCs w:val="24"/>
              </w:rPr>
              <w:br/>
              <w:t xml:space="preserve">(при необходимости).                   </w:t>
            </w:r>
            <w:r w:rsidRPr="00BD29EE">
              <w:rPr>
                <w:rFonts w:ascii="Times New Roman" w:hAnsi="Times New Roman" w:cs="Times New Roman"/>
                <w:bCs/>
                <w:sz w:val="24"/>
                <w:szCs w:val="24"/>
              </w:rPr>
              <w:t xml:space="preserve"> </w:t>
            </w:r>
          </w:p>
          <w:p w14:paraId="0C6C39BE" w14:textId="77777777" w:rsidR="00BD29EE" w:rsidRPr="00BD29EE" w:rsidRDefault="00BD29EE" w:rsidP="00BD29EE">
            <w:pPr>
              <w:pStyle w:val="ConsPlusNonformat"/>
              <w:numPr>
                <w:ilvl w:val="0"/>
                <w:numId w:val="30"/>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Обследование технического состояния инженерных систем здания с указанием диаметров и типов трубопроводов, сечений и типов кабелей, мест подвода электроэнергии, воды, тепловой энергии, газа и отвода канализации, без учета поквартирной разводки.</w:t>
            </w:r>
          </w:p>
          <w:p w14:paraId="2EEFEF83" w14:textId="77777777" w:rsidR="00BD29EE" w:rsidRPr="00BD29EE" w:rsidRDefault="00BD29EE" w:rsidP="00BD29EE">
            <w:pPr>
              <w:pStyle w:val="ConsPlusNonformat"/>
              <w:numPr>
                <w:ilvl w:val="0"/>
                <w:numId w:val="30"/>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Обследование инженерных сетей, расположенных на фасадах здания (при их наличии).</w:t>
            </w:r>
          </w:p>
          <w:p w14:paraId="45C444FD" w14:textId="3A6A476E" w:rsidR="00BD29EE" w:rsidRPr="00BD29EE" w:rsidRDefault="00BD29EE" w:rsidP="00BD29EE">
            <w:pPr>
              <w:pStyle w:val="ConsPlusNonformat"/>
              <w:numPr>
                <w:ilvl w:val="0"/>
                <w:numId w:val="30"/>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Получение от энергоснабжающих организаций документального подтверждения существующих нагрузок</w:t>
            </w:r>
            <w:r w:rsidR="00060526">
              <w:rPr>
                <w:rFonts w:ascii="Times New Roman" w:hAnsi="Times New Roman" w:cs="Times New Roman"/>
                <w:b/>
                <w:bCs/>
                <w:sz w:val="24"/>
                <w:szCs w:val="24"/>
              </w:rPr>
              <w:t xml:space="preserve"> н</w:t>
            </w:r>
            <w:r w:rsidRPr="00BD29EE">
              <w:rPr>
                <w:rFonts w:ascii="Times New Roman" w:hAnsi="Times New Roman" w:cs="Times New Roman"/>
                <w:b/>
                <w:bCs/>
                <w:sz w:val="24"/>
                <w:szCs w:val="24"/>
              </w:rPr>
              <w:t>а здания по теплоснабжению, водоснабжению</w:t>
            </w:r>
            <w:r w:rsidR="00060526">
              <w:rPr>
                <w:rFonts w:ascii="Times New Roman" w:hAnsi="Times New Roman" w:cs="Times New Roman"/>
                <w:b/>
                <w:bCs/>
                <w:sz w:val="24"/>
                <w:szCs w:val="24"/>
              </w:rPr>
              <w:t xml:space="preserve"> </w:t>
            </w:r>
            <w:r w:rsidRPr="00BD29EE">
              <w:rPr>
                <w:rFonts w:ascii="Times New Roman" w:hAnsi="Times New Roman" w:cs="Times New Roman"/>
                <w:b/>
                <w:bCs/>
                <w:sz w:val="24"/>
                <w:szCs w:val="24"/>
              </w:rPr>
              <w:t xml:space="preserve">и водоотведению, электро и газоснабжению. </w:t>
            </w:r>
          </w:p>
          <w:p w14:paraId="159773EE" w14:textId="1A4308E7" w:rsidR="00BD29EE" w:rsidRPr="00BD29EE" w:rsidRDefault="00BD29EE" w:rsidP="00BD29EE">
            <w:pPr>
              <w:pStyle w:val="ConsPlusNonformat"/>
              <w:numPr>
                <w:ilvl w:val="0"/>
                <w:numId w:val="30"/>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 xml:space="preserve">Обмеры в объеме, необходимом для выполнения проектирования работ по сохранению объекта культурного наследия «Дача Сиверса» (Кировский городок) по адресу: Санкт-Петербург, проспект Стачек, дом 172, литера А с выполнением чертежей схем, планов и разрезов:                  </w:t>
            </w:r>
          </w:p>
          <w:p w14:paraId="6E473904"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Планы и разрезы фундаментов; </w:t>
            </w:r>
          </w:p>
          <w:p w14:paraId="3D633A33"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Планы подвалов с местами вводов инженерных коммуникаций; </w:t>
            </w:r>
          </w:p>
          <w:p w14:paraId="22BC9829"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Планы инженерных сетей/топосъемка;         </w:t>
            </w:r>
          </w:p>
          <w:p w14:paraId="38262A5F"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Поэтажные планы здания с отображением четвертей оконных проемов, с наружными и внутренними размерными цепочками;</w:t>
            </w:r>
          </w:p>
          <w:p w14:paraId="2B34514F"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Планы чердака и кровли с отображением дымовых и вентиляционных труб, выходов на кровлю, дополнительно на плане кровли слуховых окон, систем водостока;</w:t>
            </w:r>
          </w:p>
          <w:p w14:paraId="11201287"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Узлы примыкания стропильной системы к наружным стенам;</w:t>
            </w:r>
          </w:p>
          <w:p w14:paraId="16737BD2"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Поперечные и продольные разрезы зданий со сплошной нивелировкой отметок и указанием отметок планировки земли;</w:t>
            </w:r>
          </w:p>
          <w:p w14:paraId="6761D24C"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Фасады зданий с указанием отметок оконных проемов, дверных проемов, отдельных элементов фасадов (цоколя, и др.), указание планировочных отметок земли;</w:t>
            </w:r>
          </w:p>
          <w:p w14:paraId="2ECD917D"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Фронтальные проекции фасадов с отображением всех существующих проемов, ниш, деталей, штукатурных или кладочных тяг, печных и водосточных труб (М 1:50);</w:t>
            </w:r>
          </w:p>
          <w:p w14:paraId="1F53471F"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Шаблоны штукатурных и кладочных тяг (М 1:1, М 1:5);</w:t>
            </w:r>
          </w:p>
          <w:p w14:paraId="58DC3A84"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Планы и разрезы по всем лестничным клеткам со сплошной нивелировкой отметок</w:t>
            </w:r>
            <w:r w:rsidRPr="00BD29EE">
              <w:rPr>
                <w:rFonts w:ascii="Times New Roman" w:hAnsi="Times New Roman" w:cs="Times New Roman"/>
                <w:snapToGrid w:val="0"/>
                <w:sz w:val="24"/>
                <w:szCs w:val="24"/>
              </w:rPr>
              <w:t xml:space="preserve"> </w:t>
            </w:r>
            <w:r w:rsidRPr="00BD29EE">
              <w:rPr>
                <w:rFonts w:ascii="Times New Roman" w:hAnsi="Times New Roman" w:cs="Times New Roman"/>
                <w:sz w:val="24"/>
                <w:szCs w:val="24"/>
              </w:rPr>
              <w:t xml:space="preserve">и указанием отметок планировки земли;                       </w:t>
            </w:r>
          </w:p>
          <w:p w14:paraId="13BDB405"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Планы конструкций перекрытий с указанием мест вскрытий;                              </w:t>
            </w:r>
          </w:p>
          <w:p w14:paraId="6FAFE407"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Планы несущих конструкций покрытия со связями и прогонами, узлами сопряжений конструкций;                         </w:t>
            </w:r>
          </w:p>
          <w:p w14:paraId="49CBD3EF"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Планы кровли;</w:t>
            </w:r>
          </w:p>
          <w:p w14:paraId="2B8E472D"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Схемы дефектов и повреждений.</w:t>
            </w:r>
          </w:p>
          <w:p w14:paraId="0C4D4A8A" w14:textId="77777777" w:rsidR="00BD29EE" w:rsidRPr="00BD29EE" w:rsidRDefault="00BD29EE" w:rsidP="00BD29EE">
            <w:pPr>
              <w:pStyle w:val="ConsPlusNonformat"/>
              <w:numPr>
                <w:ilvl w:val="0"/>
                <w:numId w:val="30"/>
              </w:numPr>
              <w:ind w:left="318" w:hanging="283"/>
              <w:jc w:val="both"/>
              <w:rPr>
                <w:rFonts w:ascii="Times New Roman" w:hAnsi="Times New Roman" w:cs="Times New Roman"/>
                <w:b/>
                <w:bCs/>
                <w:color w:val="000000" w:themeColor="text1"/>
                <w:sz w:val="24"/>
                <w:szCs w:val="24"/>
              </w:rPr>
            </w:pPr>
            <w:r w:rsidRPr="00BD29EE">
              <w:rPr>
                <w:rFonts w:ascii="Times New Roman" w:hAnsi="Times New Roman" w:cs="Times New Roman"/>
                <w:b/>
                <w:bCs/>
                <w:sz w:val="24"/>
                <w:szCs w:val="24"/>
              </w:rPr>
              <w:t xml:space="preserve">Обследование существующих вентиляционных каналов </w:t>
            </w:r>
            <w:r w:rsidRPr="00BD29EE">
              <w:rPr>
                <w:rFonts w:ascii="Times New Roman" w:hAnsi="Times New Roman" w:cs="Times New Roman"/>
                <w:b/>
                <w:bCs/>
                <w:sz w:val="24"/>
                <w:szCs w:val="24"/>
              </w:rPr>
              <w:br/>
            </w:r>
            <w:r w:rsidRPr="00BD29EE">
              <w:rPr>
                <w:rFonts w:ascii="Times New Roman" w:hAnsi="Times New Roman" w:cs="Times New Roman"/>
                <w:b/>
                <w:bCs/>
                <w:color w:val="000000" w:themeColor="text1"/>
                <w:sz w:val="24"/>
                <w:szCs w:val="24"/>
              </w:rPr>
              <w:t>с представлением разверток вентиляционных каналов.</w:t>
            </w:r>
          </w:p>
          <w:p w14:paraId="0C3144A9" w14:textId="77777777" w:rsidR="00BD29EE" w:rsidRPr="00BD29EE" w:rsidRDefault="00BD29EE" w:rsidP="00BD29EE">
            <w:pPr>
              <w:pStyle w:val="ConsPlusNonformat"/>
              <w:numPr>
                <w:ilvl w:val="0"/>
                <w:numId w:val="30"/>
              </w:numPr>
              <w:ind w:left="318" w:hanging="283"/>
              <w:jc w:val="both"/>
              <w:rPr>
                <w:rFonts w:ascii="Times New Roman" w:hAnsi="Times New Roman" w:cs="Times New Roman"/>
                <w:b/>
                <w:bCs/>
                <w:color w:val="000000" w:themeColor="text1"/>
                <w:sz w:val="24"/>
                <w:szCs w:val="24"/>
              </w:rPr>
            </w:pPr>
            <w:r w:rsidRPr="00BD29EE">
              <w:rPr>
                <w:rFonts w:ascii="Times New Roman" w:hAnsi="Times New Roman" w:cs="Times New Roman"/>
                <w:b/>
                <w:bCs/>
                <w:color w:val="000000" w:themeColor="text1"/>
                <w:sz w:val="24"/>
                <w:szCs w:val="24"/>
              </w:rPr>
              <w:t>Теплотехническое обследование стен здания.</w:t>
            </w:r>
          </w:p>
          <w:p w14:paraId="5923C788" w14:textId="77777777" w:rsidR="00BD29EE" w:rsidRPr="00BD29EE" w:rsidRDefault="00BD29EE" w:rsidP="00BD29EE">
            <w:pPr>
              <w:pStyle w:val="ConsPlusNonformat"/>
              <w:numPr>
                <w:ilvl w:val="0"/>
                <w:numId w:val="30"/>
              </w:numPr>
              <w:ind w:left="318" w:hanging="283"/>
              <w:jc w:val="both"/>
              <w:rPr>
                <w:rFonts w:ascii="Times New Roman" w:hAnsi="Times New Roman" w:cs="Times New Roman"/>
                <w:b/>
                <w:bCs/>
                <w:color w:val="000000" w:themeColor="text1"/>
                <w:sz w:val="24"/>
                <w:szCs w:val="24"/>
              </w:rPr>
            </w:pPr>
            <w:r w:rsidRPr="00BD29EE">
              <w:rPr>
                <w:rFonts w:ascii="Times New Roman" w:hAnsi="Times New Roman" w:cs="Times New Roman"/>
                <w:b/>
                <w:sz w:val="24"/>
                <w:szCs w:val="24"/>
              </w:rPr>
              <w:t xml:space="preserve"> Историческая справка</w:t>
            </w:r>
            <w:r w:rsidRPr="00BD29EE">
              <w:rPr>
                <w:rFonts w:ascii="Times New Roman" w:hAnsi="Times New Roman" w:cs="Times New Roman"/>
                <w:b/>
                <w:bCs/>
                <w:color w:val="000000" w:themeColor="text1"/>
                <w:sz w:val="24"/>
                <w:szCs w:val="24"/>
              </w:rPr>
              <w:t>.</w:t>
            </w:r>
          </w:p>
        </w:tc>
      </w:tr>
      <w:tr w:rsidR="00BD29EE" w:rsidRPr="007C6E4D" w14:paraId="73090CB9" w14:textId="77777777" w:rsidTr="006E6749">
        <w:trPr>
          <w:trHeight w:val="5394"/>
        </w:trPr>
        <w:tc>
          <w:tcPr>
            <w:tcW w:w="2830" w:type="dxa"/>
          </w:tcPr>
          <w:p w14:paraId="47B5D07C" w14:textId="77777777" w:rsidR="00BD29EE" w:rsidRPr="00BD29EE" w:rsidRDefault="00BD29EE" w:rsidP="00BD29EE">
            <w:pPr>
              <w:spacing w:line="240" w:lineRule="auto"/>
              <w:ind w:firstLine="0"/>
              <w:rPr>
                <w:bCs/>
                <w:sz w:val="24"/>
                <w:szCs w:val="24"/>
              </w:rPr>
            </w:pPr>
            <w:r w:rsidRPr="00BD29EE">
              <w:rPr>
                <w:bCs/>
                <w:sz w:val="24"/>
                <w:szCs w:val="24"/>
              </w:rPr>
              <w:t xml:space="preserve">Заключение </w:t>
            </w:r>
          </w:p>
          <w:p w14:paraId="250C0C3A" w14:textId="77777777" w:rsidR="00BD29EE" w:rsidRPr="00BD29EE" w:rsidRDefault="00BD29EE" w:rsidP="00BD29EE">
            <w:pPr>
              <w:spacing w:line="240" w:lineRule="auto"/>
              <w:ind w:firstLine="0"/>
              <w:rPr>
                <w:bCs/>
                <w:sz w:val="24"/>
                <w:szCs w:val="24"/>
              </w:rPr>
            </w:pPr>
            <w:r w:rsidRPr="00BD29EE">
              <w:rPr>
                <w:bCs/>
                <w:sz w:val="24"/>
                <w:szCs w:val="24"/>
              </w:rPr>
              <w:t>по обследованию предоставляется в 4-х экземплярах на бумажном носителе</w:t>
            </w:r>
          </w:p>
          <w:p w14:paraId="5A3DC51E" w14:textId="77777777" w:rsidR="00BD29EE" w:rsidRPr="00BD29EE" w:rsidRDefault="00BD29EE" w:rsidP="00BD29EE">
            <w:pPr>
              <w:spacing w:line="240" w:lineRule="auto"/>
              <w:ind w:firstLine="0"/>
              <w:rPr>
                <w:bCs/>
                <w:sz w:val="24"/>
                <w:szCs w:val="24"/>
              </w:rPr>
            </w:pPr>
            <w:r w:rsidRPr="00BD29EE">
              <w:rPr>
                <w:bCs/>
                <w:sz w:val="24"/>
                <w:szCs w:val="24"/>
              </w:rPr>
              <w:t xml:space="preserve">и в электронном виде </w:t>
            </w:r>
          </w:p>
          <w:p w14:paraId="0EBFE4A5" w14:textId="77777777" w:rsidR="00BD29EE" w:rsidRPr="00BD29EE" w:rsidRDefault="00BD29EE" w:rsidP="00BD29EE">
            <w:pPr>
              <w:spacing w:line="240" w:lineRule="auto"/>
              <w:ind w:firstLine="0"/>
              <w:rPr>
                <w:bCs/>
                <w:sz w:val="24"/>
                <w:szCs w:val="24"/>
              </w:rPr>
            </w:pPr>
            <w:r w:rsidRPr="00BD29EE">
              <w:rPr>
                <w:bCs/>
                <w:sz w:val="24"/>
                <w:szCs w:val="24"/>
              </w:rPr>
              <w:t xml:space="preserve">в форматах </w:t>
            </w:r>
            <w:r w:rsidRPr="00BD29EE">
              <w:rPr>
                <w:bCs/>
                <w:sz w:val="24"/>
                <w:szCs w:val="24"/>
                <w:lang w:val="en-US"/>
              </w:rPr>
              <w:t>PDF</w:t>
            </w:r>
            <w:r w:rsidRPr="00BD29EE">
              <w:rPr>
                <w:bCs/>
                <w:sz w:val="24"/>
                <w:szCs w:val="24"/>
              </w:rPr>
              <w:t xml:space="preserve"> и </w:t>
            </w:r>
            <w:r w:rsidRPr="00BD29EE">
              <w:rPr>
                <w:bCs/>
                <w:sz w:val="24"/>
                <w:szCs w:val="24"/>
                <w:lang w:val="en-US"/>
              </w:rPr>
              <w:t>DWG</w:t>
            </w:r>
            <w:r w:rsidRPr="00BD29EE">
              <w:rPr>
                <w:bCs/>
                <w:sz w:val="24"/>
                <w:szCs w:val="24"/>
              </w:rPr>
              <w:t xml:space="preserve"> </w:t>
            </w:r>
          </w:p>
          <w:p w14:paraId="72B35220" w14:textId="77777777" w:rsidR="00BD29EE" w:rsidRPr="00BD29EE" w:rsidRDefault="00BD29EE" w:rsidP="00BD29EE">
            <w:pPr>
              <w:spacing w:line="240" w:lineRule="auto"/>
              <w:ind w:firstLine="0"/>
              <w:rPr>
                <w:bCs/>
                <w:sz w:val="24"/>
                <w:szCs w:val="24"/>
              </w:rPr>
            </w:pPr>
            <w:r w:rsidRPr="00BD29EE">
              <w:rPr>
                <w:bCs/>
                <w:sz w:val="24"/>
                <w:szCs w:val="24"/>
              </w:rPr>
              <w:t xml:space="preserve">на оптическом диске </w:t>
            </w:r>
          </w:p>
          <w:p w14:paraId="64627AB4" w14:textId="77777777" w:rsidR="00BD29EE" w:rsidRPr="00BD29EE" w:rsidRDefault="00BD29EE" w:rsidP="00BD29EE">
            <w:pPr>
              <w:spacing w:line="240" w:lineRule="auto"/>
              <w:ind w:firstLine="0"/>
              <w:rPr>
                <w:bCs/>
                <w:sz w:val="24"/>
                <w:szCs w:val="24"/>
              </w:rPr>
            </w:pPr>
            <w:r w:rsidRPr="00BD29EE">
              <w:rPr>
                <w:bCs/>
                <w:sz w:val="24"/>
                <w:szCs w:val="24"/>
              </w:rPr>
              <w:t>с приложением материалов, обосновывающих техническое состояние здания</w:t>
            </w:r>
          </w:p>
          <w:p w14:paraId="310A2694" w14:textId="77777777" w:rsidR="00BD29EE" w:rsidRPr="00BD29EE" w:rsidRDefault="00BD29EE" w:rsidP="00BD29EE">
            <w:pPr>
              <w:spacing w:line="240" w:lineRule="auto"/>
              <w:ind w:firstLine="0"/>
              <w:rPr>
                <w:bCs/>
                <w:sz w:val="24"/>
                <w:szCs w:val="24"/>
              </w:rPr>
            </w:pPr>
          </w:p>
        </w:tc>
        <w:tc>
          <w:tcPr>
            <w:tcW w:w="7655" w:type="dxa"/>
          </w:tcPr>
          <w:p w14:paraId="0340C93C" w14:textId="25D0C9F7" w:rsidR="00BD29EE" w:rsidRPr="00BD29EE" w:rsidRDefault="00BD29EE" w:rsidP="00AF6B82">
            <w:pPr>
              <w:pStyle w:val="ConsPlusNonformat"/>
              <w:ind w:firstLine="176"/>
              <w:jc w:val="both"/>
              <w:rPr>
                <w:rFonts w:ascii="Times New Roman" w:hAnsi="Times New Roman" w:cs="Times New Roman"/>
                <w:sz w:val="24"/>
                <w:szCs w:val="24"/>
              </w:rPr>
            </w:pPr>
            <w:r w:rsidRPr="00BD29EE">
              <w:rPr>
                <w:rFonts w:ascii="Times New Roman" w:hAnsi="Times New Roman" w:cs="Times New Roman"/>
                <w:bCs/>
                <w:color w:val="000000" w:themeColor="text1"/>
                <w:sz w:val="24"/>
                <w:szCs w:val="24"/>
              </w:rPr>
              <w:t>Предоставить отчеты</w:t>
            </w:r>
            <w:r w:rsidRPr="00BD29EE">
              <w:rPr>
                <w:rFonts w:ascii="Times New Roman" w:hAnsi="Times New Roman" w:cs="Times New Roman"/>
                <w:bCs/>
                <w:color w:val="C0504D" w:themeColor="accent2"/>
                <w:sz w:val="24"/>
                <w:szCs w:val="24"/>
              </w:rPr>
              <w:t xml:space="preserve"> </w:t>
            </w:r>
            <w:r w:rsidRPr="00BD29EE">
              <w:rPr>
                <w:rFonts w:ascii="Times New Roman" w:hAnsi="Times New Roman" w:cs="Times New Roman"/>
                <w:bCs/>
                <w:sz w:val="24"/>
                <w:szCs w:val="24"/>
              </w:rPr>
              <w:t xml:space="preserve">по комплексному обследованию </w:t>
            </w:r>
            <w:r w:rsidRPr="00BD29EE">
              <w:rPr>
                <w:rFonts w:ascii="Times New Roman" w:hAnsi="Times New Roman" w:cs="Times New Roman"/>
                <w:bCs/>
                <w:color w:val="000000" w:themeColor="text1"/>
                <w:sz w:val="24"/>
                <w:szCs w:val="24"/>
              </w:rPr>
              <w:t>здания</w:t>
            </w:r>
            <w:r w:rsidRPr="00BD29EE">
              <w:rPr>
                <w:rFonts w:ascii="Times New Roman" w:hAnsi="Times New Roman" w:cs="Times New Roman"/>
                <w:bCs/>
                <w:sz w:val="24"/>
                <w:szCs w:val="24"/>
              </w:rPr>
              <w:t xml:space="preserve"> с выводами и рекомендациями</w:t>
            </w:r>
            <w:r w:rsidRPr="00BD29EE">
              <w:rPr>
                <w:rFonts w:ascii="Times New Roman" w:hAnsi="Times New Roman" w:cs="Times New Roman"/>
                <w:sz w:val="24"/>
                <w:szCs w:val="24"/>
              </w:rPr>
              <w:t xml:space="preserve"> для разработки проекта капитального ремонта с перепланировкой квартир и общего домового имущества здания:</w:t>
            </w:r>
          </w:p>
          <w:p w14:paraId="6774B17A" w14:textId="77777777" w:rsidR="00BD29EE" w:rsidRPr="00BD29EE" w:rsidRDefault="00BD29EE" w:rsidP="00BD29EE">
            <w:pPr>
              <w:spacing w:line="240" w:lineRule="auto"/>
              <w:ind w:firstLine="0"/>
              <w:rPr>
                <w:bCs/>
                <w:sz w:val="24"/>
                <w:szCs w:val="24"/>
              </w:rPr>
            </w:pPr>
            <w:r w:rsidRPr="00BD29EE">
              <w:rPr>
                <w:b/>
                <w:sz w:val="24"/>
                <w:szCs w:val="24"/>
              </w:rPr>
              <w:t>-</w:t>
            </w:r>
            <w:r w:rsidRPr="00BD29EE">
              <w:rPr>
                <w:sz w:val="24"/>
                <w:szCs w:val="24"/>
              </w:rPr>
              <w:t xml:space="preserve"> </w:t>
            </w:r>
            <w:r w:rsidRPr="00BD29EE">
              <w:rPr>
                <w:bCs/>
                <w:sz w:val="24"/>
                <w:szCs w:val="24"/>
              </w:rPr>
              <w:t>Архитектурные обмерные чертежи;</w:t>
            </w:r>
          </w:p>
          <w:p w14:paraId="02C97563" w14:textId="77777777" w:rsidR="00BD29EE" w:rsidRPr="00BD29EE" w:rsidRDefault="00BD29EE" w:rsidP="00BD29EE">
            <w:pPr>
              <w:spacing w:line="240" w:lineRule="auto"/>
              <w:ind w:firstLine="0"/>
              <w:rPr>
                <w:sz w:val="24"/>
                <w:szCs w:val="24"/>
              </w:rPr>
            </w:pPr>
            <w:r w:rsidRPr="00BD29EE">
              <w:rPr>
                <w:sz w:val="24"/>
                <w:szCs w:val="24"/>
              </w:rPr>
              <w:t>- Отчет по обследованию вентиляционных каналов здания;</w:t>
            </w:r>
          </w:p>
          <w:p w14:paraId="05A8F5D7" w14:textId="55E0C486" w:rsidR="00BD29EE" w:rsidRPr="00BD29EE" w:rsidRDefault="00BD29EE" w:rsidP="00BD29EE">
            <w:pPr>
              <w:spacing w:line="240" w:lineRule="auto"/>
              <w:ind w:firstLine="0"/>
              <w:rPr>
                <w:sz w:val="24"/>
                <w:szCs w:val="24"/>
              </w:rPr>
            </w:pPr>
            <w:r w:rsidRPr="00BD29EE">
              <w:rPr>
                <w:bCs/>
                <w:sz w:val="24"/>
                <w:szCs w:val="24"/>
              </w:rPr>
              <w:t xml:space="preserve">- Дефектная ведомость (описание работ) на выполнение </w:t>
            </w:r>
            <w:r w:rsidRPr="00BD29EE">
              <w:rPr>
                <w:sz w:val="24"/>
                <w:szCs w:val="24"/>
              </w:rPr>
              <w:t>капитального ремонта с перепланировкой квартир и общего домового имущества здания;</w:t>
            </w:r>
          </w:p>
          <w:p w14:paraId="3DEBE64A" w14:textId="77777777" w:rsidR="00BD29EE" w:rsidRPr="00BD29EE" w:rsidRDefault="00BD29EE" w:rsidP="00BD29EE">
            <w:pPr>
              <w:pStyle w:val="1"/>
              <w:numPr>
                <w:ilvl w:val="0"/>
                <w:numId w:val="0"/>
              </w:numPr>
              <w:shd w:val="clear" w:color="auto" w:fill="FFFFFF"/>
              <w:spacing w:before="0" w:after="0"/>
              <w:jc w:val="both"/>
              <w:rPr>
                <w:rFonts w:ascii="Times New Roman" w:hAnsi="Times New Roman"/>
                <w:b w:val="0"/>
                <w:color w:val="000000"/>
                <w:sz w:val="24"/>
                <w:szCs w:val="24"/>
              </w:rPr>
            </w:pPr>
            <w:r w:rsidRPr="00BD29EE">
              <w:rPr>
                <w:rFonts w:ascii="Times New Roman" w:hAnsi="Times New Roman"/>
                <w:sz w:val="24"/>
                <w:szCs w:val="24"/>
              </w:rPr>
              <w:t xml:space="preserve">-  </w:t>
            </w:r>
            <w:r w:rsidRPr="00BD29EE">
              <w:rPr>
                <w:rFonts w:ascii="Times New Roman" w:hAnsi="Times New Roman"/>
                <w:b w:val="0"/>
                <w:sz w:val="24"/>
                <w:szCs w:val="24"/>
              </w:rPr>
              <w:t>Инженерно</w:t>
            </w:r>
            <w:r w:rsidRPr="00BD29EE">
              <w:rPr>
                <w:rFonts w:ascii="Times New Roman" w:hAnsi="Times New Roman"/>
                <w:sz w:val="24"/>
                <w:szCs w:val="24"/>
              </w:rPr>
              <w:t>-</w:t>
            </w:r>
            <w:r w:rsidRPr="00BD29EE">
              <w:rPr>
                <w:rFonts w:ascii="Times New Roman" w:hAnsi="Times New Roman"/>
                <w:b w:val="0"/>
                <w:color w:val="000000"/>
                <w:sz w:val="24"/>
                <w:szCs w:val="24"/>
              </w:rPr>
              <w:t>технический отчет и</w:t>
            </w:r>
            <w:r w:rsidRPr="00BD29EE">
              <w:rPr>
                <w:rStyle w:val="apple-converted-space"/>
                <w:rFonts w:ascii="Times New Roman" w:hAnsi="Times New Roman"/>
                <w:b w:val="0"/>
                <w:color w:val="000000"/>
                <w:sz w:val="24"/>
                <w:szCs w:val="24"/>
              </w:rPr>
              <w:t> </w:t>
            </w:r>
            <w:r w:rsidRPr="00BD29EE">
              <w:rPr>
                <w:rFonts w:ascii="Times New Roman" w:hAnsi="Times New Roman"/>
                <w:b w:val="0"/>
                <w:color w:val="000000"/>
                <w:sz w:val="24"/>
                <w:szCs w:val="24"/>
              </w:rPr>
              <w:t>топосъемки «лавсан» в форматах</w:t>
            </w:r>
            <w:r w:rsidRPr="00BD29EE">
              <w:rPr>
                <w:rFonts w:ascii="Times New Roman" w:hAnsi="Times New Roman"/>
                <w:sz w:val="24"/>
                <w:szCs w:val="24"/>
              </w:rPr>
              <w:t xml:space="preserve"> </w:t>
            </w:r>
            <w:r w:rsidRPr="00BD29EE">
              <w:rPr>
                <w:rFonts w:ascii="Times New Roman" w:hAnsi="Times New Roman"/>
                <w:b w:val="0"/>
                <w:sz w:val="24"/>
                <w:szCs w:val="24"/>
                <w:lang w:val="en-US"/>
              </w:rPr>
              <w:t>PDF</w:t>
            </w:r>
            <w:r w:rsidRPr="00BD29EE">
              <w:rPr>
                <w:rFonts w:ascii="Times New Roman" w:hAnsi="Times New Roman"/>
                <w:b w:val="0"/>
                <w:sz w:val="24"/>
                <w:szCs w:val="24"/>
              </w:rPr>
              <w:t xml:space="preserve"> и</w:t>
            </w:r>
            <w:r w:rsidRPr="00BD29EE">
              <w:rPr>
                <w:rFonts w:ascii="Times New Roman" w:hAnsi="Times New Roman"/>
                <w:sz w:val="24"/>
                <w:szCs w:val="24"/>
              </w:rPr>
              <w:t xml:space="preserve"> </w:t>
            </w:r>
            <w:r w:rsidRPr="00BD29EE">
              <w:rPr>
                <w:rFonts w:ascii="Times New Roman" w:hAnsi="Times New Roman"/>
                <w:b w:val="0"/>
                <w:sz w:val="24"/>
                <w:szCs w:val="24"/>
                <w:lang w:val="en-US"/>
              </w:rPr>
              <w:t>DWG</w:t>
            </w:r>
            <w:r w:rsidRPr="00BD29EE">
              <w:rPr>
                <w:rFonts w:ascii="Times New Roman" w:hAnsi="Times New Roman"/>
                <w:b w:val="0"/>
                <w:sz w:val="24"/>
                <w:szCs w:val="24"/>
              </w:rPr>
              <w:t>;</w:t>
            </w:r>
          </w:p>
          <w:p w14:paraId="1DEE83A9" w14:textId="6C549E3B" w:rsidR="00BD29EE" w:rsidRPr="00BD29EE" w:rsidRDefault="00BD29EE" w:rsidP="00BD29EE">
            <w:pPr>
              <w:spacing w:line="240" w:lineRule="auto"/>
              <w:ind w:firstLine="0"/>
              <w:rPr>
                <w:sz w:val="24"/>
                <w:szCs w:val="24"/>
              </w:rPr>
            </w:pPr>
            <w:r w:rsidRPr="00BD29EE">
              <w:rPr>
                <w:bCs/>
                <w:sz w:val="24"/>
                <w:szCs w:val="24"/>
              </w:rPr>
              <w:t xml:space="preserve">- Ориентировочный расчет стоимости затрат на выполнение работ </w:t>
            </w:r>
            <w:r w:rsidRPr="00BD29EE">
              <w:rPr>
                <w:bCs/>
                <w:sz w:val="24"/>
                <w:szCs w:val="24"/>
              </w:rPr>
              <w:br/>
              <w:t>по сохранению объекта культурного наследия регионального значения «Капитальный ремонт квартир и общего домового имущества, реставрация и приспособление объекта для современного использования здания «Дача Сиверса» (Кировский городок)</w:t>
            </w:r>
            <w:r w:rsidR="0034718E">
              <w:rPr>
                <w:bCs/>
                <w:sz w:val="24"/>
                <w:szCs w:val="24"/>
              </w:rPr>
              <w:t xml:space="preserve"> </w:t>
            </w:r>
            <w:r w:rsidRPr="00BD29EE">
              <w:rPr>
                <w:bCs/>
                <w:sz w:val="24"/>
                <w:szCs w:val="24"/>
              </w:rPr>
              <w:t>по адресу: Санкт-Петербург, про</w:t>
            </w:r>
            <w:r w:rsidR="0034718E">
              <w:rPr>
                <w:bCs/>
                <w:sz w:val="24"/>
                <w:szCs w:val="24"/>
              </w:rPr>
              <w:t>спект Стачек, дом 172, литера А</w:t>
            </w:r>
            <w:r w:rsidRPr="00BD29EE">
              <w:rPr>
                <w:sz w:val="24"/>
                <w:szCs w:val="24"/>
              </w:rPr>
              <w:t xml:space="preserve">; </w:t>
            </w:r>
          </w:p>
          <w:p w14:paraId="623DAC54" w14:textId="77777777" w:rsidR="00BD29EE" w:rsidRPr="00BD29EE" w:rsidRDefault="00BD29EE" w:rsidP="00BD29EE">
            <w:pPr>
              <w:spacing w:line="240" w:lineRule="auto"/>
              <w:ind w:firstLine="0"/>
              <w:rPr>
                <w:sz w:val="24"/>
                <w:szCs w:val="24"/>
              </w:rPr>
            </w:pPr>
            <w:r w:rsidRPr="00BD29EE">
              <w:rPr>
                <w:sz w:val="24"/>
                <w:szCs w:val="24"/>
              </w:rPr>
              <w:t>-</w:t>
            </w:r>
            <w:r w:rsidRPr="00BD29EE">
              <w:rPr>
                <w:b/>
                <w:sz w:val="24"/>
                <w:szCs w:val="24"/>
              </w:rPr>
              <w:t xml:space="preserve"> </w:t>
            </w:r>
            <w:r w:rsidRPr="00BD29EE">
              <w:rPr>
                <w:sz w:val="24"/>
                <w:szCs w:val="24"/>
              </w:rPr>
              <w:t>Историческая справка.</w:t>
            </w:r>
          </w:p>
        </w:tc>
      </w:tr>
    </w:tbl>
    <w:p w14:paraId="531CB529" w14:textId="77777777" w:rsidR="00BD29EE" w:rsidRDefault="00BD29EE" w:rsidP="00D668EC">
      <w:pPr>
        <w:shd w:val="clear" w:color="auto" w:fill="FFFFFF"/>
        <w:tabs>
          <w:tab w:val="left" w:leader="underscore" w:pos="7646"/>
        </w:tabs>
        <w:spacing w:line="240" w:lineRule="auto"/>
        <w:ind w:firstLine="0"/>
        <w:jc w:val="center"/>
        <w:rPr>
          <w:b/>
          <w:snapToGrid/>
          <w:sz w:val="24"/>
          <w:szCs w:val="24"/>
        </w:rPr>
      </w:pPr>
    </w:p>
    <w:p w14:paraId="36CED968" w14:textId="77777777" w:rsidR="00D668EC" w:rsidRPr="007D27B4" w:rsidRDefault="00D668EC" w:rsidP="00D668EC">
      <w:pPr>
        <w:spacing w:line="240" w:lineRule="auto"/>
        <w:ind w:firstLine="0"/>
        <w:jc w:val="center"/>
        <w:rPr>
          <w:b/>
          <w:bCs/>
          <w:sz w:val="22"/>
          <w:szCs w:val="22"/>
        </w:rPr>
      </w:pPr>
    </w:p>
    <w:p w14:paraId="38B397F6" w14:textId="77777777" w:rsidR="00D668EC" w:rsidRDefault="00D668EC" w:rsidP="00D668EC">
      <w:pPr>
        <w:shd w:val="clear" w:color="auto" w:fill="FFFFFF"/>
        <w:tabs>
          <w:tab w:val="left" w:leader="underscore" w:pos="7646"/>
        </w:tabs>
        <w:spacing w:line="240" w:lineRule="auto"/>
        <w:ind w:firstLine="0"/>
        <w:jc w:val="center"/>
        <w:rPr>
          <w:b/>
          <w:snapToGrid/>
          <w:sz w:val="24"/>
          <w:szCs w:val="24"/>
        </w:rPr>
      </w:pPr>
    </w:p>
    <w:p w14:paraId="38754BC5" w14:textId="77777777" w:rsidR="00BD29EE" w:rsidRDefault="00BD29EE" w:rsidP="00D668EC">
      <w:pPr>
        <w:shd w:val="clear" w:color="auto" w:fill="FFFFFF"/>
        <w:tabs>
          <w:tab w:val="left" w:leader="underscore" w:pos="7646"/>
        </w:tabs>
        <w:spacing w:line="240" w:lineRule="auto"/>
        <w:ind w:firstLine="0"/>
        <w:jc w:val="center"/>
        <w:rPr>
          <w:b/>
          <w:snapToGrid/>
          <w:sz w:val="24"/>
          <w:szCs w:val="24"/>
        </w:rPr>
      </w:pPr>
    </w:p>
    <w:p w14:paraId="06E8957E" w14:textId="77777777" w:rsidR="00BD29EE" w:rsidRPr="00A042D2" w:rsidRDefault="00BD29EE" w:rsidP="00D668EC">
      <w:pPr>
        <w:shd w:val="clear" w:color="auto" w:fill="FFFFFF"/>
        <w:tabs>
          <w:tab w:val="left" w:leader="underscore" w:pos="7646"/>
        </w:tabs>
        <w:spacing w:line="240" w:lineRule="auto"/>
        <w:ind w:firstLine="0"/>
        <w:jc w:val="center"/>
        <w:rPr>
          <w:b/>
          <w:snapToGrid/>
          <w:sz w:val="24"/>
          <w:szCs w:val="24"/>
        </w:rPr>
      </w:pPr>
    </w:p>
    <w:p w14:paraId="5D569437" w14:textId="77777777" w:rsidR="006A71F5" w:rsidRDefault="006A71F5" w:rsidP="006A71F5">
      <w:pPr>
        <w:tabs>
          <w:tab w:val="num" w:pos="360"/>
        </w:tabs>
        <w:spacing w:line="240" w:lineRule="auto"/>
        <w:ind w:firstLine="709"/>
        <w:jc w:val="right"/>
        <w:rPr>
          <w:sz w:val="22"/>
          <w:szCs w:val="22"/>
        </w:rPr>
      </w:pPr>
    </w:p>
    <w:p w14:paraId="1C211AC4" w14:textId="77777777" w:rsidR="007C6570" w:rsidRDefault="007C6570" w:rsidP="006A71F5">
      <w:pPr>
        <w:tabs>
          <w:tab w:val="num" w:pos="360"/>
        </w:tabs>
        <w:spacing w:line="240" w:lineRule="auto"/>
        <w:ind w:firstLine="709"/>
        <w:jc w:val="right"/>
        <w:rPr>
          <w:sz w:val="22"/>
          <w:szCs w:val="22"/>
        </w:rPr>
      </w:pPr>
    </w:p>
    <w:p w14:paraId="3D0CA37A" w14:textId="77777777" w:rsidR="007C6570" w:rsidRDefault="007C6570" w:rsidP="006A71F5">
      <w:pPr>
        <w:tabs>
          <w:tab w:val="num" w:pos="360"/>
        </w:tabs>
        <w:spacing w:line="240" w:lineRule="auto"/>
        <w:ind w:firstLine="709"/>
        <w:jc w:val="right"/>
        <w:rPr>
          <w:sz w:val="22"/>
          <w:szCs w:val="22"/>
        </w:rPr>
      </w:pPr>
    </w:p>
    <w:p w14:paraId="28E843BB" w14:textId="77777777" w:rsidR="007C6570" w:rsidRDefault="007C6570" w:rsidP="006A71F5">
      <w:pPr>
        <w:tabs>
          <w:tab w:val="num" w:pos="360"/>
        </w:tabs>
        <w:spacing w:line="240" w:lineRule="auto"/>
        <w:ind w:firstLine="709"/>
        <w:jc w:val="right"/>
        <w:rPr>
          <w:sz w:val="22"/>
          <w:szCs w:val="22"/>
        </w:rPr>
      </w:pPr>
    </w:p>
    <w:p w14:paraId="717B308D" w14:textId="77777777" w:rsidR="007C6570" w:rsidRDefault="007C6570" w:rsidP="006A71F5">
      <w:pPr>
        <w:tabs>
          <w:tab w:val="num" w:pos="360"/>
        </w:tabs>
        <w:spacing w:line="240" w:lineRule="auto"/>
        <w:ind w:firstLine="709"/>
        <w:jc w:val="right"/>
        <w:rPr>
          <w:sz w:val="22"/>
          <w:szCs w:val="22"/>
        </w:rPr>
      </w:pPr>
    </w:p>
    <w:p w14:paraId="1E028657" w14:textId="77777777" w:rsidR="007C6570" w:rsidRDefault="007C6570" w:rsidP="006A71F5">
      <w:pPr>
        <w:tabs>
          <w:tab w:val="num" w:pos="360"/>
        </w:tabs>
        <w:spacing w:line="240" w:lineRule="auto"/>
        <w:ind w:firstLine="709"/>
        <w:jc w:val="right"/>
        <w:rPr>
          <w:sz w:val="22"/>
          <w:szCs w:val="22"/>
        </w:rPr>
      </w:pPr>
    </w:p>
    <w:p w14:paraId="61E8677C" w14:textId="77777777" w:rsidR="007C6570" w:rsidRDefault="007C6570" w:rsidP="006A71F5">
      <w:pPr>
        <w:tabs>
          <w:tab w:val="num" w:pos="360"/>
        </w:tabs>
        <w:spacing w:line="240" w:lineRule="auto"/>
        <w:ind w:firstLine="709"/>
        <w:jc w:val="right"/>
        <w:rPr>
          <w:sz w:val="22"/>
          <w:szCs w:val="22"/>
        </w:rPr>
      </w:pPr>
    </w:p>
    <w:p w14:paraId="597B3B64" w14:textId="77777777" w:rsidR="00AF6B82" w:rsidRDefault="00AF6B82" w:rsidP="006A71F5">
      <w:pPr>
        <w:tabs>
          <w:tab w:val="num" w:pos="360"/>
        </w:tabs>
        <w:spacing w:line="240" w:lineRule="auto"/>
        <w:ind w:firstLine="709"/>
        <w:jc w:val="right"/>
        <w:rPr>
          <w:sz w:val="22"/>
          <w:szCs w:val="22"/>
        </w:rPr>
      </w:pPr>
    </w:p>
    <w:p w14:paraId="67A252E0" w14:textId="77777777" w:rsidR="00AF6B82" w:rsidRDefault="00AF6B82" w:rsidP="006A71F5">
      <w:pPr>
        <w:tabs>
          <w:tab w:val="num" w:pos="360"/>
        </w:tabs>
        <w:spacing w:line="240" w:lineRule="auto"/>
        <w:ind w:firstLine="709"/>
        <w:jc w:val="right"/>
        <w:rPr>
          <w:sz w:val="22"/>
          <w:szCs w:val="22"/>
        </w:rPr>
      </w:pPr>
    </w:p>
    <w:p w14:paraId="2BD6DC83" w14:textId="77777777" w:rsidR="007C6570" w:rsidRDefault="007C6570" w:rsidP="006A71F5">
      <w:pPr>
        <w:tabs>
          <w:tab w:val="num" w:pos="360"/>
        </w:tabs>
        <w:spacing w:line="240" w:lineRule="auto"/>
        <w:ind w:firstLine="709"/>
        <w:jc w:val="right"/>
        <w:rPr>
          <w:sz w:val="22"/>
          <w:szCs w:val="22"/>
        </w:rPr>
      </w:pPr>
    </w:p>
    <w:p w14:paraId="6CD6469C" w14:textId="77777777" w:rsidR="007C6570" w:rsidRDefault="007C6570" w:rsidP="006A71F5">
      <w:pPr>
        <w:tabs>
          <w:tab w:val="num" w:pos="360"/>
        </w:tabs>
        <w:spacing w:line="240" w:lineRule="auto"/>
        <w:ind w:firstLine="709"/>
        <w:jc w:val="right"/>
        <w:rPr>
          <w:sz w:val="22"/>
          <w:szCs w:val="22"/>
        </w:rPr>
      </w:pPr>
    </w:p>
    <w:p w14:paraId="735FB146" w14:textId="77777777" w:rsidR="007C6570" w:rsidRDefault="007C6570" w:rsidP="006A71F5">
      <w:pPr>
        <w:tabs>
          <w:tab w:val="num" w:pos="360"/>
        </w:tabs>
        <w:spacing w:line="240" w:lineRule="auto"/>
        <w:ind w:firstLine="709"/>
        <w:jc w:val="right"/>
        <w:rPr>
          <w:sz w:val="22"/>
          <w:szCs w:val="22"/>
        </w:rPr>
      </w:pPr>
    </w:p>
    <w:p w14:paraId="3920CC22" w14:textId="77777777" w:rsidR="007C6570" w:rsidRDefault="007C6570" w:rsidP="006A71F5">
      <w:pPr>
        <w:tabs>
          <w:tab w:val="num" w:pos="360"/>
        </w:tabs>
        <w:spacing w:line="240" w:lineRule="auto"/>
        <w:ind w:firstLine="709"/>
        <w:jc w:val="right"/>
        <w:rPr>
          <w:sz w:val="22"/>
          <w:szCs w:val="22"/>
        </w:rPr>
      </w:pPr>
    </w:p>
    <w:p w14:paraId="3A43F803" w14:textId="77777777" w:rsidR="007C6570" w:rsidRDefault="007C6570" w:rsidP="006A71F5">
      <w:pPr>
        <w:tabs>
          <w:tab w:val="num" w:pos="360"/>
        </w:tabs>
        <w:spacing w:line="240" w:lineRule="auto"/>
        <w:ind w:firstLine="709"/>
        <w:jc w:val="right"/>
        <w:rPr>
          <w:sz w:val="22"/>
          <w:szCs w:val="22"/>
        </w:rPr>
      </w:pPr>
    </w:p>
    <w:p w14:paraId="52BE0E8A" w14:textId="77777777" w:rsidR="007C6570" w:rsidRPr="005E2E61" w:rsidRDefault="007C6570" w:rsidP="007C6570">
      <w:pPr>
        <w:spacing w:line="240" w:lineRule="auto"/>
        <w:ind w:firstLine="709"/>
        <w:jc w:val="right"/>
        <w:rPr>
          <w:snapToGrid/>
          <w:sz w:val="22"/>
          <w:szCs w:val="24"/>
        </w:rPr>
      </w:pPr>
      <w:r w:rsidRPr="005E2E61">
        <w:rPr>
          <w:snapToGrid/>
          <w:sz w:val="22"/>
          <w:szCs w:val="24"/>
        </w:rPr>
        <w:t>Приложение № 1</w:t>
      </w:r>
      <w:r>
        <w:rPr>
          <w:snapToGrid/>
          <w:sz w:val="22"/>
          <w:szCs w:val="24"/>
        </w:rPr>
        <w:t xml:space="preserve"> к Техническому заданию</w:t>
      </w:r>
    </w:p>
    <w:p w14:paraId="6040967A" w14:textId="77777777" w:rsidR="007C6570" w:rsidRPr="005E2E61" w:rsidRDefault="007C6570" w:rsidP="007C6570">
      <w:pPr>
        <w:spacing w:line="240" w:lineRule="auto"/>
        <w:ind w:firstLine="709"/>
        <w:jc w:val="center"/>
        <w:rPr>
          <w:b/>
          <w:snapToGrid/>
          <w:sz w:val="22"/>
          <w:szCs w:val="24"/>
        </w:rPr>
      </w:pPr>
    </w:p>
    <w:p w14:paraId="28D9B810" w14:textId="77777777" w:rsidR="007C6570" w:rsidRPr="005E2E61" w:rsidRDefault="007C6570" w:rsidP="007C6570">
      <w:pPr>
        <w:shd w:val="clear" w:color="auto" w:fill="FFFFFF"/>
        <w:spacing w:line="240" w:lineRule="atLeast"/>
        <w:jc w:val="right"/>
        <w:rPr>
          <w:b/>
          <w:bCs/>
          <w:sz w:val="22"/>
          <w:szCs w:val="22"/>
        </w:rPr>
      </w:pPr>
    </w:p>
    <w:p w14:paraId="43770D50" w14:textId="77777777" w:rsidR="007C6570" w:rsidRPr="005E2E61" w:rsidRDefault="007C6570" w:rsidP="007C6570">
      <w:pPr>
        <w:shd w:val="clear" w:color="auto" w:fill="FFFFFF"/>
        <w:tabs>
          <w:tab w:val="left" w:leader="underscore" w:pos="7646"/>
        </w:tabs>
        <w:spacing w:line="240" w:lineRule="auto"/>
        <w:ind w:firstLine="0"/>
        <w:jc w:val="center"/>
        <w:rPr>
          <w:b/>
          <w:snapToGrid/>
          <w:sz w:val="22"/>
          <w:szCs w:val="22"/>
        </w:rPr>
      </w:pPr>
      <w:r>
        <w:rPr>
          <w:b/>
          <w:snapToGrid/>
          <w:sz w:val="22"/>
          <w:szCs w:val="22"/>
        </w:rPr>
        <w:t>Границы топографической съемки</w:t>
      </w:r>
    </w:p>
    <w:p w14:paraId="5C8E65C0" w14:textId="77777777" w:rsidR="007C6570" w:rsidRDefault="007C6570" w:rsidP="006A71F5">
      <w:pPr>
        <w:tabs>
          <w:tab w:val="num" w:pos="360"/>
        </w:tabs>
        <w:spacing w:line="240" w:lineRule="auto"/>
        <w:ind w:firstLine="709"/>
        <w:jc w:val="right"/>
        <w:rPr>
          <w:b/>
          <w:sz w:val="22"/>
          <w:szCs w:val="22"/>
        </w:rPr>
      </w:pPr>
    </w:p>
    <w:p w14:paraId="7CBEB61D" w14:textId="3B5D6D86" w:rsidR="007C6570" w:rsidRPr="007C6570" w:rsidRDefault="007C6570" w:rsidP="006A71F5">
      <w:pPr>
        <w:tabs>
          <w:tab w:val="num" w:pos="360"/>
        </w:tabs>
        <w:spacing w:line="240" w:lineRule="auto"/>
        <w:ind w:firstLine="709"/>
        <w:jc w:val="right"/>
        <w:rPr>
          <w:b/>
          <w:sz w:val="22"/>
          <w:szCs w:val="22"/>
        </w:rPr>
      </w:pPr>
      <w:r>
        <w:rPr>
          <w:noProof/>
          <w:snapToGrid/>
        </w:rPr>
        <w:drawing>
          <wp:inline distT="0" distB="0" distL="0" distR="0" wp14:anchorId="0A3F723E" wp14:editId="3F0E6FB8">
            <wp:extent cx="5940425" cy="583311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5833110"/>
                    </a:xfrm>
                    <a:prstGeom prst="rect">
                      <a:avLst/>
                    </a:prstGeom>
                  </pic:spPr>
                </pic:pic>
              </a:graphicData>
            </a:graphic>
          </wp:inline>
        </w:drawing>
      </w:r>
    </w:p>
    <w:p w14:paraId="5DE26EB5" w14:textId="77777777" w:rsidR="007C6570" w:rsidRPr="00A042D2" w:rsidRDefault="007C6570" w:rsidP="006A71F5">
      <w:pPr>
        <w:tabs>
          <w:tab w:val="num" w:pos="360"/>
        </w:tabs>
        <w:spacing w:line="240" w:lineRule="auto"/>
        <w:ind w:firstLine="709"/>
        <w:jc w:val="right"/>
        <w:rPr>
          <w:sz w:val="22"/>
          <w:szCs w:val="22"/>
        </w:rPr>
      </w:pPr>
    </w:p>
    <w:p w14:paraId="1DB25169" w14:textId="77777777" w:rsidR="005F7CDC" w:rsidRPr="006A71F5" w:rsidRDefault="005F7CDC" w:rsidP="005F7CDC">
      <w:pPr>
        <w:pageBreakBefore/>
        <w:widowControl w:val="0"/>
        <w:tabs>
          <w:tab w:val="num" w:pos="360"/>
        </w:tabs>
        <w:spacing w:line="240" w:lineRule="auto"/>
        <w:ind w:firstLine="709"/>
        <w:jc w:val="right"/>
        <w:rPr>
          <w:sz w:val="24"/>
          <w:szCs w:val="24"/>
        </w:rPr>
      </w:pPr>
      <w:r w:rsidRPr="006A71F5">
        <w:rPr>
          <w:sz w:val="24"/>
          <w:szCs w:val="24"/>
        </w:rPr>
        <w:t xml:space="preserve">Приложение № </w:t>
      </w:r>
      <w:r>
        <w:rPr>
          <w:sz w:val="24"/>
          <w:szCs w:val="24"/>
        </w:rPr>
        <w:t xml:space="preserve">1.2 </w:t>
      </w:r>
      <w:r w:rsidRPr="006A71F5">
        <w:rPr>
          <w:sz w:val="24"/>
          <w:szCs w:val="24"/>
        </w:rPr>
        <w:t>к документации о закупке</w:t>
      </w:r>
    </w:p>
    <w:p w14:paraId="5CE9EE87" w14:textId="77777777" w:rsidR="005F7CDC" w:rsidRPr="00A042D2" w:rsidRDefault="005F7CDC" w:rsidP="005F7CDC">
      <w:pPr>
        <w:tabs>
          <w:tab w:val="num" w:pos="360"/>
        </w:tabs>
        <w:spacing w:line="240" w:lineRule="auto"/>
        <w:ind w:firstLine="709"/>
        <w:jc w:val="right"/>
        <w:rPr>
          <w:sz w:val="22"/>
          <w:szCs w:val="22"/>
        </w:rPr>
      </w:pPr>
    </w:p>
    <w:p w14:paraId="15709287" w14:textId="77777777" w:rsidR="005F7CDC" w:rsidRPr="00915F48" w:rsidRDefault="005F7CDC" w:rsidP="005F7CDC">
      <w:pPr>
        <w:tabs>
          <w:tab w:val="num" w:pos="360"/>
        </w:tabs>
        <w:spacing w:line="240" w:lineRule="auto"/>
        <w:ind w:firstLine="709"/>
        <w:jc w:val="right"/>
        <w:rPr>
          <w:sz w:val="22"/>
          <w:szCs w:val="22"/>
        </w:rPr>
      </w:pPr>
    </w:p>
    <w:tbl>
      <w:tblPr>
        <w:tblpPr w:leftFromText="180" w:rightFromText="180" w:vertAnchor="text" w:tblpX="-493" w:tblpY="1"/>
        <w:tblOverlap w:val="never"/>
        <w:tblW w:w="10915" w:type="dxa"/>
        <w:tblLayout w:type="fixed"/>
        <w:tblCellMar>
          <w:left w:w="10" w:type="dxa"/>
          <w:right w:w="10" w:type="dxa"/>
        </w:tblCellMar>
        <w:tblLook w:val="00A0" w:firstRow="1" w:lastRow="0" w:firstColumn="1" w:lastColumn="0" w:noHBand="0" w:noVBand="0"/>
      </w:tblPr>
      <w:tblGrid>
        <w:gridCol w:w="142"/>
        <w:gridCol w:w="959"/>
        <w:gridCol w:w="2693"/>
        <w:gridCol w:w="7"/>
        <w:gridCol w:w="7114"/>
      </w:tblGrid>
      <w:tr w:rsidR="001544F2" w:rsidRPr="00231233" w14:paraId="78F129C7" w14:textId="77777777" w:rsidTr="001544F2">
        <w:trPr>
          <w:trHeight w:val="345"/>
        </w:trPr>
        <w:tc>
          <w:tcPr>
            <w:tcW w:w="10915" w:type="dxa"/>
            <w:gridSpan w:val="5"/>
            <w:tcBorders>
              <w:bottom w:val="single" w:sz="4" w:space="0" w:color="auto"/>
            </w:tcBorders>
            <w:tcMar>
              <w:top w:w="0" w:type="dxa"/>
              <w:left w:w="108" w:type="dxa"/>
              <w:bottom w:w="0" w:type="dxa"/>
              <w:right w:w="108" w:type="dxa"/>
            </w:tcMar>
            <w:vAlign w:val="center"/>
          </w:tcPr>
          <w:p w14:paraId="1D2AD68A" w14:textId="77777777" w:rsidR="001544F2" w:rsidRPr="001544F2" w:rsidRDefault="001544F2" w:rsidP="001544F2">
            <w:pPr>
              <w:spacing w:line="240" w:lineRule="auto"/>
              <w:jc w:val="center"/>
              <w:rPr>
                <w:b/>
                <w:sz w:val="24"/>
                <w:szCs w:val="24"/>
              </w:rPr>
            </w:pPr>
            <w:r w:rsidRPr="001544F2">
              <w:rPr>
                <w:b/>
                <w:sz w:val="24"/>
                <w:szCs w:val="24"/>
              </w:rPr>
              <w:t>ЗАДАНИЕ НА ПРОЕКТИРОВАНИЕ</w:t>
            </w:r>
          </w:p>
          <w:p w14:paraId="0F751EA3" w14:textId="77777777" w:rsidR="001544F2" w:rsidRPr="001544F2" w:rsidRDefault="001544F2" w:rsidP="001544F2">
            <w:pPr>
              <w:spacing w:line="240" w:lineRule="auto"/>
              <w:rPr>
                <w:b/>
                <w:sz w:val="24"/>
                <w:szCs w:val="24"/>
              </w:rPr>
            </w:pPr>
          </w:p>
          <w:p w14:paraId="1B251707" w14:textId="77777777" w:rsidR="001544F2" w:rsidRPr="001544F2" w:rsidRDefault="001544F2" w:rsidP="001544F2">
            <w:pPr>
              <w:spacing w:line="240" w:lineRule="auto"/>
              <w:rPr>
                <w:color w:val="000000"/>
                <w:sz w:val="24"/>
                <w:szCs w:val="24"/>
              </w:rPr>
            </w:pPr>
          </w:p>
        </w:tc>
      </w:tr>
      <w:tr w:rsidR="001544F2" w:rsidRPr="00231233" w14:paraId="24847188" w14:textId="77777777" w:rsidTr="001544F2">
        <w:trPr>
          <w:gridBefore w:val="1"/>
          <w:wBefore w:w="142" w:type="dxa"/>
          <w:trHeight w:val="375"/>
        </w:trPr>
        <w:tc>
          <w:tcPr>
            <w:tcW w:w="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DCA703" w14:textId="4C543C95" w:rsidR="001544F2" w:rsidRPr="001544F2" w:rsidRDefault="001544F2" w:rsidP="001544F2">
            <w:pPr>
              <w:keepNext/>
              <w:keepLines/>
              <w:widowControl w:val="0"/>
              <w:spacing w:line="240" w:lineRule="auto"/>
              <w:ind w:firstLine="0"/>
              <w:jc w:val="center"/>
              <w:rPr>
                <w:bCs/>
                <w:sz w:val="24"/>
                <w:szCs w:val="24"/>
              </w:rPr>
            </w:pPr>
            <w:r>
              <w:rPr>
                <w:bCs/>
                <w:sz w:val="24"/>
                <w:szCs w:val="24"/>
              </w:rPr>
              <w:t>№</w:t>
            </w:r>
          </w:p>
          <w:p w14:paraId="69FFF155" w14:textId="77777777" w:rsidR="001544F2" w:rsidRPr="001544F2" w:rsidRDefault="001544F2" w:rsidP="001544F2">
            <w:pPr>
              <w:keepNext/>
              <w:keepLines/>
              <w:widowControl w:val="0"/>
              <w:spacing w:line="240" w:lineRule="auto"/>
              <w:ind w:firstLine="0"/>
              <w:jc w:val="center"/>
              <w:rPr>
                <w:bCs/>
                <w:sz w:val="24"/>
                <w:szCs w:val="24"/>
              </w:rPr>
            </w:pPr>
            <w:r w:rsidRPr="001544F2">
              <w:rPr>
                <w:bCs/>
                <w:sz w:val="24"/>
                <w:szCs w:val="24"/>
              </w:rPr>
              <w:t>п/п</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DA4284" w14:textId="77777777" w:rsidR="001544F2" w:rsidRPr="001544F2" w:rsidRDefault="001544F2" w:rsidP="001544F2">
            <w:pPr>
              <w:keepNext/>
              <w:keepLines/>
              <w:widowControl w:val="0"/>
              <w:spacing w:line="240" w:lineRule="auto"/>
              <w:ind w:firstLine="0"/>
              <w:jc w:val="center"/>
              <w:rPr>
                <w:bCs/>
                <w:sz w:val="24"/>
                <w:szCs w:val="24"/>
              </w:rPr>
            </w:pPr>
            <w:r w:rsidRPr="001544F2">
              <w:rPr>
                <w:bCs/>
                <w:sz w:val="24"/>
                <w:szCs w:val="24"/>
              </w:rPr>
              <w:t>Наименование</w:t>
            </w:r>
          </w:p>
          <w:p w14:paraId="4236865D" w14:textId="77777777" w:rsidR="001544F2" w:rsidRPr="001544F2" w:rsidRDefault="001544F2" w:rsidP="001544F2">
            <w:pPr>
              <w:keepNext/>
              <w:keepLines/>
              <w:widowControl w:val="0"/>
              <w:spacing w:line="240" w:lineRule="auto"/>
              <w:ind w:firstLine="0"/>
              <w:jc w:val="center"/>
              <w:rPr>
                <w:bCs/>
                <w:sz w:val="24"/>
                <w:szCs w:val="24"/>
              </w:rPr>
            </w:pPr>
            <w:r w:rsidRPr="001544F2">
              <w:rPr>
                <w:bCs/>
                <w:sz w:val="24"/>
                <w:szCs w:val="24"/>
              </w:rPr>
              <w:t>требований</w:t>
            </w:r>
          </w:p>
        </w:tc>
        <w:tc>
          <w:tcPr>
            <w:tcW w:w="712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CD7168" w14:textId="77777777" w:rsidR="001544F2" w:rsidRPr="001544F2" w:rsidRDefault="001544F2" w:rsidP="001544F2">
            <w:pPr>
              <w:keepNext/>
              <w:keepLines/>
              <w:widowControl w:val="0"/>
              <w:spacing w:line="240" w:lineRule="auto"/>
              <w:ind w:firstLine="0"/>
              <w:jc w:val="center"/>
              <w:rPr>
                <w:bCs/>
                <w:sz w:val="24"/>
                <w:szCs w:val="24"/>
              </w:rPr>
            </w:pPr>
            <w:r w:rsidRPr="001544F2">
              <w:rPr>
                <w:bCs/>
                <w:sz w:val="24"/>
                <w:szCs w:val="24"/>
              </w:rPr>
              <w:t>Содержание требований</w:t>
            </w:r>
          </w:p>
        </w:tc>
      </w:tr>
      <w:tr w:rsidR="001544F2" w:rsidRPr="00231233" w14:paraId="350582E5" w14:textId="77777777" w:rsidTr="001544F2">
        <w:trPr>
          <w:gridBefore w:val="1"/>
          <w:wBefore w:w="142" w:type="dxa"/>
          <w:trHeight w:val="398"/>
        </w:trPr>
        <w:tc>
          <w:tcPr>
            <w:tcW w:w="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044494" w14:textId="77777777" w:rsidR="001544F2" w:rsidRPr="001544F2" w:rsidRDefault="001544F2" w:rsidP="00DB33BC">
            <w:pPr>
              <w:keepNext/>
              <w:keepLines/>
              <w:widowControl w:val="0"/>
              <w:spacing w:line="240" w:lineRule="auto"/>
              <w:ind w:firstLine="0"/>
              <w:jc w:val="center"/>
              <w:rPr>
                <w:bCs/>
                <w:sz w:val="24"/>
                <w:szCs w:val="24"/>
              </w:rPr>
            </w:pPr>
            <w:r w:rsidRPr="001544F2">
              <w:rPr>
                <w:bCs/>
                <w:sz w:val="24"/>
                <w:szCs w:val="24"/>
              </w:rPr>
              <w:t>1</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C790E6" w14:textId="77777777" w:rsidR="001544F2" w:rsidRPr="001544F2" w:rsidRDefault="001544F2" w:rsidP="00DB33BC">
            <w:pPr>
              <w:keepNext/>
              <w:keepLines/>
              <w:widowControl w:val="0"/>
              <w:spacing w:line="240" w:lineRule="auto"/>
              <w:ind w:firstLine="0"/>
              <w:jc w:val="center"/>
              <w:rPr>
                <w:bCs/>
                <w:sz w:val="24"/>
                <w:szCs w:val="24"/>
              </w:rPr>
            </w:pPr>
            <w:r w:rsidRPr="001544F2">
              <w:rPr>
                <w:bCs/>
                <w:sz w:val="24"/>
                <w:szCs w:val="24"/>
              </w:rPr>
              <w:t>2</w:t>
            </w:r>
          </w:p>
        </w:tc>
        <w:tc>
          <w:tcPr>
            <w:tcW w:w="712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0E84B2" w14:textId="77777777" w:rsidR="001544F2" w:rsidRPr="001544F2" w:rsidRDefault="001544F2" w:rsidP="00DB33BC">
            <w:pPr>
              <w:keepNext/>
              <w:keepLines/>
              <w:widowControl w:val="0"/>
              <w:spacing w:line="240" w:lineRule="auto"/>
              <w:jc w:val="center"/>
              <w:rPr>
                <w:bCs/>
                <w:sz w:val="24"/>
                <w:szCs w:val="24"/>
              </w:rPr>
            </w:pPr>
            <w:r w:rsidRPr="001544F2">
              <w:rPr>
                <w:bCs/>
                <w:sz w:val="24"/>
                <w:szCs w:val="24"/>
              </w:rPr>
              <w:t>3</w:t>
            </w:r>
          </w:p>
        </w:tc>
      </w:tr>
      <w:tr w:rsidR="001544F2" w:rsidRPr="00231233" w14:paraId="1CB37ED5" w14:textId="77777777" w:rsidTr="001544F2">
        <w:trPr>
          <w:gridBefore w:val="1"/>
          <w:wBefore w:w="142" w:type="dxa"/>
          <w:trHeight w:val="307"/>
        </w:trPr>
        <w:tc>
          <w:tcPr>
            <w:tcW w:w="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7B6A0D" w14:textId="77777777" w:rsidR="001544F2" w:rsidRPr="001544F2" w:rsidRDefault="001544F2" w:rsidP="00BD29EE">
            <w:pPr>
              <w:pStyle w:val="38"/>
              <w:keepNext/>
              <w:keepLines/>
              <w:widowControl w:val="0"/>
              <w:numPr>
                <w:ilvl w:val="0"/>
                <w:numId w:val="38"/>
              </w:numPr>
              <w:ind w:left="0" w:firstLine="0"/>
              <w:contextualSpacing w:val="0"/>
              <w:jc w:val="both"/>
            </w:pPr>
          </w:p>
        </w:tc>
        <w:tc>
          <w:tcPr>
            <w:tcW w:w="981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A04CEA" w14:textId="77777777" w:rsidR="001544F2" w:rsidRPr="001544F2" w:rsidRDefault="001544F2" w:rsidP="001544F2">
            <w:pPr>
              <w:pStyle w:val="Standard"/>
              <w:keepNext/>
              <w:keepLines/>
              <w:widowControl w:val="0"/>
              <w:spacing w:after="0" w:line="240" w:lineRule="auto"/>
              <w:jc w:val="both"/>
              <w:rPr>
                <w:rFonts w:cs="Times New Roman"/>
                <w:color w:val="000000"/>
                <w:sz w:val="24"/>
                <w:szCs w:val="24"/>
              </w:rPr>
            </w:pPr>
            <w:r w:rsidRPr="001544F2">
              <w:rPr>
                <w:rFonts w:cs="Times New Roman"/>
                <w:color w:val="000000"/>
                <w:sz w:val="24"/>
                <w:szCs w:val="24"/>
              </w:rPr>
              <w:t>Общие данные</w:t>
            </w:r>
          </w:p>
        </w:tc>
      </w:tr>
      <w:tr w:rsidR="001544F2" w:rsidRPr="00231233" w14:paraId="5FFC32E9" w14:textId="77777777" w:rsidTr="001544F2">
        <w:trPr>
          <w:gridBefore w:val="1"/>
          <w:wBefore w:w="142" w:type="dxa"/>
          <w:trHeight w:val="561"/>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157258" w14:textId="77777777" w:rsidR="001544F2" w:rsidRPr="001544F2" w:rsidRDefault="001544F2" w:rsidP="001544F2">
            <w:pPr>
              <w:pStyle w:val="38"/>
              <w:keepNext/>
              <w:keepLines/>
              <w:widowControl w:val="0"/>
              <w:ind w:left="0"/>
              <w:contextualSpacing w:val="0"/>
              <w:jc w:val="both"/>
            </w:pPr>
          </w:p>
          <w:p w14:paraId="2AD05FF4" w14:textId="77777777" w:rsidR="001544F2" w:rsidRPr="001544F2" w:rsidRDefault="001544F2" w:rsidP="001544F2">
            <w:pPr>
              <w:pStyle w:val="38"/>
              <w:keepNext/>
              <w:keepLines/>
              <w:widowControl w:val="0"/>
              <w:ind w:left="0"/>
              <w:contextualSpacing w:val="0"/>
              <w:jc w:val="both"/>
            </w:pPr>
            <w:r w:rsidRPr="001544F2">
              <w:t>1.1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FDE025" w14:textId="77777777" w:rsidR="001544F2" w:rsidRPr="001544F2" w:rsidRDefault="001544F2" w:rsidP="001544F2">
            <w:pPr>
              <w:keepNext/>
              <w:keepLines/>
              <w:widowControl w:val="0"/>
              <w:spacing w:line="240" w:lineRule="auto"/>
              <w:ind w:firstLine="0"/>
              <w:rPr>
                <w:sz w:val="24"/>
                <w:szCs w:val="24"/>
              </w:rPr>
            </w:pPr>
            <w:r w:rsidRPr="001544F2">
              <w:rPr>
                <w:sz w:val="24"/>
                <w:szCs w:val="24"/>
              </w:rPr>
              <w:t>Место расположения объекта (здания).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CB061" w14:textId="77777777" w:rsidR="001544F2" w:rsidRPr="001544F2" w:rsidRDefault="001544F2" w:rsidP="001544F2">
            <w:pPr>
              <w:pStyle w:val="Standard"/>
              <w:keepNext/>
              <w:keepLines/>
              <w:widowControl w:val="0"/>
              <w:spacing w:after="0" w:line="240" w:lineRule="auto"/>
              <w:jc w:val="both"/>
              <w:rPr>
                <w:rFonts w:cs="Times New Roman"/>
                <w:bCs/>
                <w:color w:val="000000"/>
                <w:sz w:val="24"/>
                <w:szCs w:val="24"/>
              </w:rPr>
            </w:pPr>
            <w:r w:rsidRPr="001544F2">
              <w:rPr>
                <w:rFonts w:cs="Times New Roman"/>
                <w:color w:val="000000"/>
                <w:sz w:val="24"/>
                <w:szCs w:val="24"/>
              </w:rPr>
              <w:t>Санкт-Петербург, проспект Стачек, дом 172, литера А.</w:t>
            </w:r>
          </w:p>
          <w:p w14:paraId="445730E9" w14:textId="77777777" w:rsidR="001544F2" w:rsidRPr="001544F2" w:rsidRDefault="001544F2" w:rsidP="001544F2">
            <w:pPr>
              <w:pStyle w:val="Standard"/>
              <w:keepNext/>
              <w:keepLines/>
              <w:widowControl w:val="0"/>
              <w:spacing w:after="0" w:line="240" w:lineRule="auto"/>
              <w:jc w:val="both"/>
              <w:rPr>
                <w:rFonts w:cs="Times New Roman"/>
                <w:sz w:val="24"/>
                <w:szCs w:val="24"/>
              </w:rPr>
            </w:pPr>
          </w:p>
        </w:tc>
      </w:tr>
      <w:tr w:rsidR="001544F2" w:rsidRPr="00231233" w14:paraId="58A76142" w14:textId="77777777" w:rsidTr="001544F2">
        <w:trPr>
          <w:gridBefore w:val="1"/>
          <w:wBefore w:w="142" w:type="dxa"/>
          <w:trHeight w:val="345"/>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39ED6F" w14:textId="77777777" w:rsidR="001544F2" w:rsidRPr="001544F2" w:rsidRDefault="001544F2" w:rsidP="001544F2">
            <w:pPr>
              <w:pStyle w:val="38"/>
              <w:keepNext/>
              <w:keepLines/>
              <w:widowControl w:val="0"/>
              <w:ind w:left="0"/>
              <w:contextualSpacing w:val="0"/>
              <w:jc w:val="both"/>
            </w:pPr>
            <w:r w:rsidRPr="001544F2">
              <w:t>1.2</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569E87" w14:textId="77777777" w:rsidR="001544F2" w:rsidRPr="001544F2" w:rsidRDefault="001544F2" w:rsidP="001544F2">
            <w:pPr>
              <w:keepNext/>
              <w:keepLines/>
              <w:widowControl w:val="0"/>
              <w:spacing w:line="240" w:lineRule="auto"/>
              <w:ind w:firstLine="0"/>
              <w:rPr>
                <w:sz w:val="24"/>
                <w:szCs w:val="24"/>
              </w:rPr>
            </w:pPr>
            <w:r w:rsidRPr="001544F2">
              <w:rPr>
                <w:sz w:val="24"/>
                <w:szCs w:val="24"/>
              </w:rPr>
              <w:t>Заказчик</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C8DC4" w14:textId="0173BD64" w:rsidR="001544F2" w:rsidRPr="001544F2" w:rsidRDefault="001544F2" w:rsidP="001544F2">
            <w:pPr>
              <w:pStyle w:val="Standard"/>
              <w:keepNext/>
              <w:keepLines/>
              <w:widowControl w:val="0"/>
              <w:spacing w:after="0" w:line="240" w:lineRule="auto"/>
              <w:jc w:val="both"/>
              <w:rPr>
                <w:rFonts w:cs="Times New Roman"/>
                <w:sz w:val="24"/>
                <w:szCs w:val="24"/>
              </w:rPr>
            </w:pPr>
            <w:r w:rsidRPr="001544F2">
              <w:rPr>
                <w:rFonts w:cs="Times New Roman"/>
                <w:color w:val="000000"/>
                <w:sz w:val="24"/>
                <w:szCs w:val="24"/>
              </w:rPr>
              <w:t>АО «</w:t>
            </w:r>
            <w:r>
              <w:rPr>
                <w:rFonts w:cs="Times New Roman"/>
                <w:color w:val="000000"/>
                <w:sz w:val="24"/>
                <w:szCs w:val="24"/>
              </w:rPr>
              <w:t>СПб ЦДЖ</w:t>
            </w:r>
            <w:r w:rsidRPr="001544F2">
              <w:rPr>
                <w:rFonts w:cs="Times New Roman"/>
                <w:color w:val="000000"/>
                <w:sz w:val="24"/>
                <w:szCs w:val="24"/>
              </w:rPr>
              <w:t>»</w:t>
            </w:r>
          </w:p>
        </w:tc>
      </w:tr>
      <w:tr w:rsidR="001544F2" w:rsidRPr="00231233" w14:paraId="620E6406" w14:textId="77777777" w:rsidTr="001544F2">
        <w:trPr>
          <w:gridBefore w:val="1"/>
          <w:wBefore w:w="142" w:type="dxa"/>
          <w:trHeight w:val="345"/>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4AFEA4" w14:textId="77777777" w:rsidR="001544F2" w:rsidRPr="001544F2" w:rsidRDefault="001544F2" w:rsidP="001544F2">
            <w:pPr>
              <w:pStyle w:val="38"/>
              <w:keepNext/>
              <w:keepLines/>
              <w:widowControl w:val="0"/>
              <w:ind w:left="0"/>
              <w:contextualSpacing w:val="0"/>
              <w:jc w:val="both"/>
            </w:pPr>
            <w:r w:rsidRPr="001544F2">
              <w:t>1.3</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78F00" w14:textId="77777777" w:rsidR="001544F2" w:rsidRPr="001544F2" w:rsidRDefault="001544F2" w:rsidP="001544F2">
            <w:pPr>
              <w:keepNext/>
              <w:keepLines/>
              <w:widowControl w:val="0"/>
              <w:spacing w:line="240" w:lineRule="auto"/>
              <w:ind w:firstLine="0"/>
              <w:rPr>
                <w:sz w:val="24"/>
                <w:szCs w:val="24"/>
              </w:rPr>
            </w:pPr>
            <w:r w:rsidRPr="001544F2">
              <w:rPr>
                <w:sz w:val="24"/>
                <w:szCs w:val="24"/>
              </w:rPr>
              <w:t>Вид работ</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5E066" w14:textId="50355761" w:rsidR="001544F2" w:rsidRPr="001544F2" w:rsidRDefault="001544F2" w:rsidP="001544F2">
            <w:pPr>
              <w:pStyle w:val="Standard"/>
              <w:keepNext/>
              <w:keepLines/>
              <w:widowControl w:val="0"/>
              <w:spacing w:after="0" w:line="240" w:lineRule="auto"/>
              <w:ind w:firstLine="175"/>
              <w:jc w:val="both"/>
              <w:rPr>
                <w:rFonts w:cs="Times New Roman"/>
                <w:color w:val="000000"/>
                <w:sz w:val="24"/>
                <w:szCs w:val="24"/>
              </w:rPr>
            </w:pPr>
            <w:r w:rsidRPr="001544F2">
              <w:rPr>
                <w:rFonts w:cs="Times New Roman"/>
                <w:bCs/>
                <w:sz w:val="24"/>
                <w:szCs w:val="24"/>
              </w:rPr>
              <w:t>Выполнение работ по разработке проектной документации на проведение работ по сохранению объекта культурного наследия «Капитальный ремонт квартир и общего домового имущества, реставрация и приспособление объекта культурного наследия «Дача Сиверса» (Кировский городок)» для современного использования здания по адресу: Санкт-Петербург, проспект Стачек, дом 172, литера А.</w:t>
            </w:r>
            <w:r w:rsidRPr="001544F2" w:rsidDel="00C626A3">
              <w:rPr>
                <w:rFonts w:cs="Times New Roman"/>
                <w:bCs/>
                <w:sz w:val="24"/>
                <w:szCs w:val="24"/>
              </w:rPr>
              <w:t xml:space="preserve"> </w:t>
            </w:r>
          </w:p>
        </w:tc>
      </w:tr>
      <w:tr w:rsidR="001544F2" w:rsidRPr="00231233" w14:paraId="5981CFCE" w14:textId="77777777" w:rsidTr="001544F2">
        <w:trPr>
          <w:gridBefore w:val="1"/>
          <w:wBefore w:w="142" w:type="dxa"/>
          <w:trHeight w:val="384"/>
        </w:trPr>
        <w:tc>
          <w:tcPr>
            <w:tcW w:w="959"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D201225" w14:textId="77777777" w:rsidR="001544F2" w:rsidRPr="001544F2" w:rsidRDefault="001544F2" w:rsidP="001544F2">
            <w:pPr>
              <w:pStyle w:val="38"/>
              <w:keepNext/>
              <w:keepLines/>
              <w:widowControl w:val="0"/>
              <w:ind w:left="0"/>
              <w:contextualSpacing w:val="0"/>
              <w:jc w:val="both"/>
            </w:pPr>
            <w:r w:rsidRPr="001544F2">
              <w:t>1.4</w:t>
            </w:r>
          </w:p>
        </w:tc>
        <w:tc>
          <w:tcPr>
            <w:tcW w:w="269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2650FBA" w14:textId="77777777" w:rsidR="001544F2" w:rsidRPr="001544F2" w:rsidRDefault="001544F2" w:rsidP="001544F2">
            <w:pPr>
              <w:keepNext/>
              <w:keepLines/>
              <w:widowControl w:val="0"/>
              <w:spacing w:line="240" w:lineRule="auto"/>
              <w:ind w:firstLine="0"/>
              <w:rPr>
                <w:sz w:val="24"/>
                <w:szCs w:val="24"/>
              </w:rPr>
            </w:pPr>
            <w:r w:rsidRPr="001544F2">
              <w:rPr>
                <w:sz w:val="24"/>
                <w:szCs w:val="24"/>
              </w:rPr>
              <w:t>Основания для проектирования</w:t>
            </w:r>
          </w:p>
        </w:tc>
        <w:tc>
          <w:tcPr>
            <w:tcW w:w="7121"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A1916D4" w14:textId="77777777" w:rsidR="001544F2" w:rsidRPr="001544F2" w:rsidRDefault="001544F2" w:rsidP="001544F2">
            <w:pPr>
              <w:pStyle w:val="Standard"/>
              <w:keepNext/>
              <w:keepLines/>
              <w:widowControl w:val="0"/>
              <w:spacing w:after="0" w:line="240" w:lineRule="auto"/>
              <w:ind w:firstLine="175"/>
              <w:jc w:val="both"/>
              <w:rPr>
                <w:rFonts w:cs="Times New Roman"/>
                <w:color w:val="000000"/>
                <w:sz w:val="24"/>
                <w:szCs w:val="24"/>
              </w:rPr>
            </w:pPr>
            <w:r w:rsidRPr="001544F2">
              <w:rPr>
                <w:rFonts w:cs="Times New Roman"/>
                <w:color w:val="000000"/>
                <w:sz w:val="24"/>
                <w:szCs w:val="24"/>
              </w:rPr>
              <w:t xml:space="preserve">Распоряжение Жилищного Комитета Правительства </w:t>
            </w:r>
          </w:p>
          <w:p w14:paraId="5F8DAF10" w14:textId="77777777" w:rsidR="001544F2" w:rsidRPr="001544F2" w:rsidRDefault="001544F2" w:rsidP="001544F2">
            <w:pPr>
              <w:pStyle w:val="Standard"/>
              <w:keepNext/>
              <w:keepLines/>
              <w:widowControl w:val="0"/>
              <w:spacing w:after="0" w:line="240" w:lineRule="auto"/>
              <w:ind w:firstLine="175"/>
              <w:jc w:val="both"/>
              <w:rPr>
                <w:rFonts w:cs="Times New Roman"/>
                <w:color w:val="000000"/>
                <w:sz w:val="24"/>
                <w:szCs w:val="24"/>
              </w:rPr>
            </w:pPr>
            <w:r w:rsidRPr="001544F2">
              <w:rPr>
                <w:rFonts w:cs="Times New Roman"/>
                <w:color w:val="000000"/>
                <w:sz w:val="24"/>
                <w:szCs w:val="24"/>
              </w:rPr>
              <w:t>Санкт-Петербурга № 841-Р от 15.09.2021</w:t>
            </w:r>
          </w:p>
        </w:tc>
      </w:tr>
      <w:tr w:rsidR="001544F2" w:rsidRPr="00231233" w14:paraId="43928204" w14:textId="77777777" w:rsidTr="001544F2">
        <w:trPr>
          <w:gridBefore w:val="1"/>
          <w:wBefore w:w="142" w:type="dxa"/>
          <w:trHeight w:val="413"/>
        </w:trPr>
        <w:tc>
          <w:tcPr>
            <w:tcW w:w="95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DE741" w14:textId="77777777" w:rsidR="001544F2" w:rsidRPr="001544F2" w:rsidRDefault="001544F2" w:rsidP="001544F2">
            <w:pPr>
              <w:pStyle w:val="38"/>
              <w:keepNext/>
              <w:keepLines/>
              <w:widowControl w:val="0"/>
              <w:ind w:left="0"/>
              <w:contextualSpacing w:val="0"/>
              <w:jc w:val="both"/>
            </w:pPr>
            <w:r w:rsidRPr="001544F2">
              <w:t>1.5</w:t>
            </w:r>
          </w:p>
        </w:tc>
        <w:tc>
          <w:tcPr>
            <w:tcW w:w="269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046D8527" w14:textId="77777777" w:rsidR="001544F2" w:rsidRPr="001544F2" w:rsidRDefault="001544F2" w:rsidP="001544F2">
            <w:pPr>
              <w:keepNext/>
              <w:keepLines/>
              <w:widowControl w:val="0"/>
              <w:spacing w:line="240" w:lineRule="auto"/>
              <w:ind w:firstLine="0"/>
              <w:rPr>
                <w:sz w:val="24"/>
                <w:szCs w:val="24"/>
              </w:rPr>
            </w:pPr>
            <w:r w:rsidRPr="001544F2">
              <w:rPr>
                <w:sz w:val="24"/>
                <w:szCs w:val="24"/>
              </w:rPr>
              <w:t>Источник финансирования</w:t>
            </w:r>
          </w:p>
        </w:tc>
        <w:tc>
          <w:tcPr>
            <w:tcW w:w="7121"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7899E927" w14:textId="77777777" w:rsidR="001544F2" w:rsidRPr="001544F2" w:rsidRDefault="001544F2" w:rsidP="001544F2">
            <w:pPr>
              <w:keepNext/>
              <w:keepLines/>
              <w:widowControl w:val="0"/>
              <w:spacing w:line="240" w:lineRule="auto"/>
              <w:ind w:firstLine="175"/>
              <w:rPr>
                <w:color w:val="FF0000"/>
                <w:sz w:val="24"/>
                <w:szCs w:val="24"/>
              </w:rPr>
            </w:pPr>
            <w:r w:rsidRPr="001544F2">
              <w:rPr>
                <w:sz w:val="24"/>
                <w:szCs w:val="24"/>
              </w:rPr>
              <w:t>Собственные средства Заказчика</w:t>
            </w:r>
          </w:p>
        </w:tc>
      </w:tr>
      <w:tr w:rsidR="001544F2" w:rsidRPr="00231233" w14:paraId="6502D585" w14:textId="77777777" w:rsidTr="001544F2">
        <w:trPr>
          <w:gridBefore w:val="1"/>
          <w:wBefore w:w="142" w:type="dxa"/>
          <w:trHeight w:val="278"/>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92AF3D" w14:textId="77777777" w:rsidR="001544F2" w:rsidRPr="001544F2" w:rsidRDefault="001544F2" w:rsidP="001544F2">
            <w:pPr>
              <w:pStyle w:val="38"/>
              <w:keepNext/>
              <w:keepLines/>
              <w:widowControl w:val="0"/>
              <w:ind w:left="0"/>
              <w:contextualSpacing w:val="0"/>
              <w:jc w:val="both"/>
            </w:pPr>
            <w:r w:rsidRPr="001544F2">
              <w:t>1.6</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59A48F" w14:textId="77777777" w:rsidR="001544F2" w:rsidRPr="001544F2" w:rsidRDefault="001544F2" w:rsidP="001544F2">
            <w:pPr>
              <w:keepNext/>
              <w:keepLines/>
              <w:widowControl w:val="0"/>
              <w:spacing w:line="240" w:lineRule="auto"/>
              <w:ind w:firstLine="0"/>
              <w:rPr>
                <w:sz w:val="24"/>
                <w:szCs w:val="24"/>
              </w:rPr>
            </w:pPr>
            <w:r w:rsidRPr="001544F2">
              <w:rPr>
                <w:sz w:val="24"/>
                <w:szCs w:val="24"/>
              </w:rPr>
              <w:t>Стадийность проектирования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ABCEC" w14:textId="77777777" w:rsidR="001544F2" w:rsidRPr="001544F2" w:rsidRDefault="001544F2" w:rsidP="001544F2">
            <w:pPr>
              <w:pStyle w:val="3"/>
              <w:keepLines/>
              <w:widowControl w:val="0"/>
              <w:spacing w:before="0" w:after="0" w:line="240" w:lineRule="auto"/>
              <w:ind w:firstLine="175"/>
              <w:rPr>
                <w:rFonts w:ascii="Times New Roman" w:hAnsi="Times New Roman" w:cs="Times New Roman"/>
                <w:b w:val="0"/>
                <w:sz w:val="24"/>
                <w:szCs w:val="24"/>
              </w:rPr>
            </w:pPr>
            <w:r w:rsidRPr="001544F2">
              <w:rPr>
                <w:rFonts w:ascii="Times New Roman" w:hAnsi="Times New Roman" w:cs="Times New Roman"/>
                <w:b w:val="0"/>
                <w:sz w:val="24"/>
                <w:szCs w:val="24"/>
              </w:rPr>
              <w:t>Проектная и рабочая документация</w:t>
            </w:r>
          </w:p>
          <w:p w14:paraId="1CFE5B57" w14:textId="77777777" w:rsidR="001544F2" w:rsidRPr="001544F2" w:rsidRDefault="001544F2" w:rsidP="001544F2">
            <w:pPr>
              <w:keepNext/>
              <w:keepLines/>
              <w:widowControl w:val="0"/>
              <w:spacing w:line="240" w:lineRule="auto"/>
              <w:ind w:firstLine="175"/>
              <w:rPr>
                <w:sz w:val="24"/>
                <w:szCs w:val="24"/>
              </w:rPr>
            </w:pPr>
          </w:p>
        </w:tc>
      </w:tr>
      <w:tr w:rsidR="001544F2" w:rsidRPr="00231233" w14:paraId="2AB619FF" w14:textId="77777777" w:rsidTr="001544F2">
        <w:trPr>
          <w:gridBefore w:val="1"/>
          <w:wBefore w:w="142" w:type="dxa"/>
          <w:trHeight w:val="274"/>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64302" w14:textId="77777777" w:rsidR="001544F2" w:rsidRPr="001544F2" w:rsidRDefault="001544F2" w:rsidP="001544F2">
            <w:pPr>
              <w:pStyle w:val="38"/>
              <w:keepNext/>
              <w:keepLines/>
              <w:widowControl w:val="0"/>
              <w:ind w:left="0"/>
              <w:contextualSpacing w:val="0"/>
              <w:jc w:val="both"/>
            </w:pPr>
            <w:r w:rsidRPr="001544F2">
              <w:t>1.7</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056896" w14:textId="77777777" w:rsidR="001544F2" w:rsidRPr="001544F2" w:rsidRDefault="001544F2" w:rsidP="001544F2">
            <w:pPr>
              <w:spacing w:line="240" w:lineRule="auto"/>
              <w:ind w:firstLine="0"/>
              <w:rPr>
                <w:sz w:val="24"/>
                <w:szCs w:val="24"/>
              </w:rPr>
            </w:pPr>
            <w:r w:rsidRPr="001544F2">
              <w:rPr>
                <w:sz w:val="24"/>
                <w:szCs w:val="24"/>
              </w:rPr>
              <w:t>Исходно-разрешительная документация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A198F" w14:textId="77777777" w:rsidR="001544F2" w:rsidRPr="001544F2" w:rsidRDefault="001544F2"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Распоряжение Жилищного Комитета Правительства Санкт-Петербурга № 73-р от 30.01.2017 - на 1 л.;</w:t>
            </w:r>
          </w:p>
          <w:p w14:paraId="00035F57" w14:textId="7903D059" w:rsidR="001544F2" w:rsidRPr="001544F2" w:rsidRDefault="001544F2"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Распоряжение Жилищного Комитета № 841-Р</w:t>
            </w:r>
            <w:r>
              <w:rPr>
                <w:iCs/>
                <w:sz w:val="24"/>
                <w:szCs w:val="24"/>
              </w:rPr>
              <w:t xml:space="preserve"> </w:t>
            </w:r>
            <w:r w:rsidRPr="001544F2">
              <w:rPr>
                <w:iCs/>
                <w:sz w:val="24"/>
                <w:szCs w:val="24"/>
              </w:rPr>
              <w:t>от 15.09.2021 об утверждении адресного перечня объектов для проведения реконструкции (капитального ремонта) в рамках реализации целевой программы</w:t>
            </w:r>
            <w:r>
              <w:rPr>
                <w:iCs/>
                <w:sz w:val="24"/>
                <w:szCs w:val="24"/>
              </w:rPr>
              <w:t xml:space="preserve"> </w:t>
            </w:r>
            <w:r w:rsidRPr="001544F2">
              <w:rPr>
                <w:iCs/>
                <w:sz w:val="24"/>
                <w:szCs w:val="24"/>
              </w:rPr>
              <w:t>Санкт-Петербург «Молодежи – доступное жилье»</w:t>
            </w:r>
            <w:r>
              <w:rPr>
                <w:iCs/>
                <w:sz w:val="24"/>
                <w:szCs w:val="24"/>
              </w:rPr>
              <w:t xml:space="preserve"> </w:t>
            </w:r>
            <w:r w:rsidRPr="001544F2">
              <w:rPr>
                <w:iCs/>
                <w:sz w:val="24"/>
                <w:szCs w:val="24"/>
              </w:rPr>
              <w:t>- на 1 л.;</w:t>
            </w:r>
          </w:p>
          <w:p w14:paraId="1C6D3EA9" w14:textId="5B078183" w:rsidR="001544F2" w:rsidRPr="001544F2" w:rsidRDefault="001544F2"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 xml:space="preserve">Задание КГИОП на проведение работ по сохранению </w:t>
            </w:r>
            <w:hyperlink r:id="rId15" w:history="1">
              <w:r w:rsidRPr="001544F2">
                <w:rPr>
                  <w:iCs/>
                  <w:sz w:val="24"/>
                  <w:szCs w:val="24"/>
                </w:rPr>
                <w:t>объекта</w:t>
              </w:r>
            </w:hyperlink>
            <w:r w:rsidRPr="001544F2">
              <w:rPr>
                <w:iCs/>
                <w:sz w:val="24"/>
                <w:szCs w:val="24"/>
              </w:rPr>
              <w:t xml:space="preserve"> культурного наследия;</w:t>
            </w:r>
          </w:p>
          <w:p w14:paraId="260999C3" w14:textId="77777777" w:rsidR="001544F2" w:rsidRPr="001544F2" w:rsidRDefault="001544F2"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Распоряжение КГИОП от 09.01.2018 № 07-19-3/18;</w:t>
            </w:r>
          </w:p>
          <w:p w14:paraId="595C9043" w14:textId="3F99630D" w:rsidR="001544F2" w:rsidRPr="001544F2" w:rsidRDefault="001544F2"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 xml:space="preserve">Технический паспорт на многоквартирный дом по адресу: Санкт-Петербург, </w:t>
            </w:r>
            <w:r w:rsidRPr="001544F2">
              <w:rPr>
                <w:color w:val="000000"/>
                <w:sz w:val="24"/>
                <w:szCs w:val="24"/>
              </w:rPr>
              <w:t>про</w:t>
            </w:r>
            <w:r>
              <w:rPr>
                <w:color w:val="000000"/>
                <w:sz w:val="24"/>
                <w:szCs w:val="24"/>
              </w:rPr>
              <w:t xml:space="preserve">спект Стачек, дом 172, литера А, </w:t>
            </w:r>
            <w:r w:rsidRPr="001544F2">
              <w:rPr>
                <w:iCs/>
                <w:sz w:val="24"/>
                <w:szCs w:val="24"/>
              </w:rPr>
              <w:t>по состоянию на 09.09.2021, изготовленный</w:t>
            </w:r>
            <w:r>
              <w:rPr>
                <w:iCs/>
                <w:sz w:val="24"/>
                <w:szCs w:val="24"/>
              </w:rPr>
              <w:t xml:space="preserve"> </w:t>
            </w:r>
            <w:r w:rsidRPr="001544F2">
              <w:rPr>
                <w:iCs/>
                <w:sz w:val="24"/>
                <w:szCs w:val="24"/>
              </w:rPr>
              <w:t>ООО «ЦСКУ «Арсенал» - на 12 л.;</w:t>
            </w:r>
          </w:p>
          <w:p w14:paraId="4F17484C" w14:textId="2DA36DBA" w:rsidR="001544F2" w:rsidRPr="001544F2" w:rsidRDefault="001544F2"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План подвала, 1-4 этажей, изготовленный ООО «ЦСКУ</w:t>
            </w:r>
            <w:r>
              <w:rPr>
                <w:iCs/>
                <w:sz w:val="24"/>
                <w:szCs w:val="24"/>
              </w:rPr>
              <w:t xml:space="preserve"> </w:t>
            </w:r>
            <w:r w:rsidRPr="001544F2">
              <w:rPr>
                <w:iCs/>
                <w:sz w:val="24"/>
                <w:szCs w:val="24"/>
              </w:rPr>
              <w:t xml:space="preserve">«Арсенал» - на 5 л.; </w:t>
            </w:r>
          </w:p>
          <w:p w14:paraId="4B3D679F" w14:textId="77777777" w:rsidR="001544F2" w:rsidRPr="001544F2" w:rsidRDefault="001544F2"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Ведомость помещений и их площадей, изготовленная ООО «ЦСКУ «Арсенал» - на 12 л.;</w:t>
            </w:r>
          </w:p>
          <w:p w14:paraId="0DBD1AB4" w14:textId="77777777" w:rsidR="001544F2" w:rsidRPr="001544F2" w:rsidRDefault="001544F2" w:rsidP="00BD29EE">
            <w:pPr>
              <w:numPr>
                <w:ilvl w:val="0"/>
                <w:numId w:val="33"/>
              </w:numPr>
              <w:tabs>
                <w:tab w:val="clear" w:pos="1152"/>
                <w:tab w:val="num" w:pos="317"/>
                <w:tab w:val="left" w:pos="4155"/>
              </w:tabs>
              <w:spacing w:line="240" w:lineRule="auto"/>
              <w:ind w:left="0" w:firstLine="142"/>
              <w:rPr>
                <w:sz w:val="24"/>
                <w:szCs w:val="24"/>
              </w:rPr>
            </w:pPr>
            <w:r w:rsidRPr="001544F2">
              <w:rPr>
                <w:iCs/>
                <w:sz w:val="24"/>
                <w:szCs w:val="24"/>
              </w:rPr>
              <w:t xml:space="preserve">Выписка из единого реестра объектов культурного наследия народов РФ № б/н от 16.11.2021, выданная КГИОП   об определении предмета охраны объекта культурного наследия регионального значения </w:t>
            </w:r>
            <w:r w:rsidRPr="001544F2">
              <w:rPr>
                <w:bCs/>
                <w:sz w:val="24"/>
                <w:szCs w:val="24"/>
              </w:rPr>
              <w:t xml:space="preserve">«Дача Сиверса» (Кировский городок)» </w:t>
            </w:r>
            <w:r w:rsidRPr="001544F2">
              <w:rPr>
                <w:iCs/>
                <w:sz w:val="24"/>
                <w:szCs w:val="24"/>
              </w:rPr>
              <w:t>- на 1 л.</w:t>
            </w:r>
          </w:p>
        </w:tc>
      </w:tr>
      <w:tr w:rsidR="001544F2" w:rsidRPr="00231233" w14:paraId="7672E8C1"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024BA" w14:textId="77777777" w:rsidR="001544F2" w:rsidRPr="001544F2" w:rsidRDefault="001544F2" w:rsidP="001544F2">
            <w:pPr>
              <w:pStyle w:val="38"/>
              <w:ind w:left="0"/>
              <w:contextualSpacing w:val="0"/>
              <w:jc w:val="both"/>
              <w:rPr>
                <w:highlight w:val="yellow"/>
              </w:rPr>
            </w:pPr>
            <w:r w:rsidRPr="001544F2">
              <w:t>2.</w:t>
            </w:r>
          </w:p>
        </w:tc>
        <w:tc>
          <w:tcPr>
            <w:tcW w:w="981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DCC49" w14:textId="77777777" w:rsidR="001544F2" w:rsidRPr="001544F2" w:rsidRDefault="001544F2" w:rsidP="001544F2">
            <w:pPr>
              <w:pStyle w:val="38"/>
              <w:suppressLineNumbers/>
              <w:tabs>
                <w:tab w:val="left" w:pos="271"/>
              </w:tabs>
              <w:ind w:left="0"/>
              <w:contextualSpacing w:val="0"/>
              <w:jc w:val="both"/>
              <w:rPr>
                <w:lang w:eastAsia="ru-RU"/>
              </w:rPr>
            </w:pPr>
            <w:r w:rsidRPr="001544F2">
              <w:rPr>
                <w:lang w:eastAsia="ru-RU"/>
              </w:rPr>
              <w:t>Основные требования к выполнению работ</w:t>
            </w:r>
          </w:p>
        </w:tc>
      </w:tr>
      <w:tr w:rsidR="001544F2" w:rsidRPr="00231233" w14:paraId="66A8129A"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824F5" w14:textId="77777777" w:rsidR="001544F2" w:rsidRPr="001544F2" w:rsidRDefault="001544F2" w:rsidP="001544F2">
            <w:pPr>
              <w:pStyle w:val="38"/>
              <w:ind w:left="0"/>
              <w:contextualSpacing w:val="0"/>
              <w:jc w:val="both"/>
            </w:pPr>
            <w:r w:rsidRPr="001544F2">
              <w:t>2.1</w:t>
            </w:r>
          </w:p>
        </w:tc>
        <w:tc>
          <w:tcPr>
            <w:tcW w:w="270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D8E93C3" w14:textId="77777777" w:rsidR="001544F2" w:rsidRPr="001544F2" w:rsidRDefault="001544F2" w:rsidP="001544F2">
            <w:pPr>
              <w:spacing w:line="240" w:lineRule="auto"/>
              <w:ind w:firstLine="0"/>
              <w:rPr>
                <w:sz w:val="24"/>
                <w:szCs w:val="24"/>
              </w:rPr>
            </w:pPr>
            <w:r w:rsidRPr="001544F2">
              <w:rPr>
                <w:sz w:val="24"/>
                <w:szCs w:val="24"/>
              </w:rPr>
              <w:t>Общие требования к составу и оформлению проектной документации</w:t>
            </w:r>
          </w:p>
        </w:tc>
        <w:tc>
          <w:tcPr>
            <w:tcW w:w="7114" w:type="dxa"/>
            <w:tcBorders>
              <w:top w:val="single" w:sz="4" w:space="0" w:color="000000"/>
              <w:left w:val="single" w:sz="4" w:space="0" w:color="auto"/>
              <w:bottom w:val="single" w:sz="4" w:space="0" w:color="000000"/>
              <w:right w:val="single" w:sz="4" w:space="0" w:color="000000"/>
            </w:tcBorders>
          </w:tcPr>
          <w:p w14:paraId="01C761A2" w14:textId="77777777" w:rsidR="001544F2" w:rsidRPr="001544F2" w:rsidRDefault="001544F2" w:rsidP="001544F2">
            <w:pPr>
              <w:autoSpaceDE w:val="0"/>
              <w:autoSpaceDN w:val="0"/>
              <w:adjustRightInd w:val="0"/>
              <w:spacing w:line="240" w:lineRule="auto"/>
              <w:ind w:firstLine="113"/>
              <w:rPr>
                <w:bCs/>
                <w:sz w:val="24"/>
                <w:szCs w:val="24"/>
              </w:rPr>
            </w:pPr>
            <w:r w:rsidRPr="001544F2">
              <w:rPr>
                <w:bCs/>
                <w:sz w:val="24"/>
                <w:szCs w:val="24"/>
              </w:rPr>
              <w:t xml:space="preserve"> Проектную документацию выполнить в соответствии </w:t>
            </w:r>
            <w:r w:rsidRPr="001544F2">
              <w:rPr>
                <w:bCs/>
                <w:sz w:val="24"/>
                <w:szCs w:val="24"/>
              </w:rPr>
              <w:br/>
              <w:t>с Заданием Комитета по государственному контролю, охране и использованию памятников истории и культуры (далее – КГИОП) и др. требованиями КГИОП. В том числе разработать Методические рекомендации по технологии ведения ремонтно-реставрационных работ (МТР).</w:t>
            </w:r>
          </w:p>
          <w:p w14:paraId="58F92365" w14:textId="3BE897C5" w:rsidR="001544F2" w:rsidRPr="001544F2" w:rsidRDefault="001544F2" w:rsidP="001544F2">
            <w:pPr>
              <w:spacing w:line="240" w:lineRule="auto"/>
              <w:ind w:firstLine="113"/>
              <w:rPr>
                <w:sz w:val="24"/>
                <w:szCs w:val="24"/>
              </w:rPr>
            </w:pPr>
            <w:r w:rsidRPr="001544F2">
              <w:rPr>
                <w:sz w:val="24"/>
                <w:szCs w:val="24"/>
              </w:rPr>
              <w:t xml:space="preserve">Проектную документацию необходимо разрабатывать </w:t>
            </w:r>
            <w:r w:rsidRPr="001544F2">
              <w:rPr>
                <w:sz w:val="24"/>
                <w:szCs w:val="24"/>
              </w:rPr>
              <w:br/>
              <w:t xml:space="preserve">с учетом технического заключения по обмерам </w:t>
            </w:r>
            <w:r w:rsidRPr="001544F2">
              <w:rPr>
                <w:sz w:val="24"/>
                <w:szCs w:val="24"/>
              </w:rPr>
              <w:br/>
              <w:t xml:space="preserve">и комплексному обследованию технического состояния, </w:t>
            </w:r>
            <w:r w:rsidRPr="001544F2">
              <w:rPr>
                <w:sz w:val="24"/>
                <w:szCs w:val="24"/>
              </w:rPr>
              <w:br/>
              <w:t xml:space="preserve">а также инженерно-геологическим и инженерно-геодезическим изысканиям жилого дома, и в соответствии </w:t>
            </w:r>
            <w:r w:rsidRPr="001544F2">
              <w:rPr>
                <w:sz w:val="24"/>
                <w:szCs w:val="24"/>
              </w:rPr>
              <w:br/>
              <w:t xml:space="preserve">с требованиями основных национальных стандартов, сводов правил и документов в области национальных стандартов, сводов правил и </w:t>
            </w:r>
            <w:r w:rsidRPr="001544F2">
              <w:rPr>
                <w:color w:val="000000"/>
                <w:sz w:val="24"/>
                <w:szCs w:val="24"/>
              </w:rPr>
              <w:t>документов в области стандартизации,</w:t>
            </w:r>
            <w:r>
              <w:rPr>
                <w:color w:val="000000"/>
                <w:sz w:val="24"/>
                <w:szCs w:val="24"/>
              </w:rPr>
              <w:t xml:space="preserve"> </w:t>
            </w:r>
            <w:r w:rsidRPr="001544F2">
              <w:rPr>
                <w:color w:val="000000"/>
                <w:sz w:val="24"/>
                <w:szCs w:val="24"/>
              </w:rPr>
              <w:t>в т.ч. указанных в п.2.12</w:t>
            </w:r>
            <w:r w:rsidRPr="001544F2">
              <w:rPr>
                <w:sz w:val="24"/>
                <w:szCs w:val="24"/>
              </w:rPr>
              <w:t xml:space="preserve"> настоящего Задания </w:t>
            </w:r>
            <w:r>
              <w:rPr>
                <w:sz w:val="24"/>
                <w:szCs w:val="24"/>
              </w:rPr>
              <w:t xml:space="preserve"> н</w:t>
            </w:r>
            <w:r w:rsidRPr="001544F2">
              <w:rPr>
                <w:sz w:val="24"/>
                <w:szCs w:val="24"/>
              </w:rPr>
              <w:t xml:space="preserve">а проектирование. </w:t>
            </w:r>
          </w:p>
          <w:p w14:paraId="68CFC597" w14:textId="77777777" w:rsidR="001544F2" w:rsidRPr="001544F2" w:rsidRDefault="001544F2" w:rsidP="001544F2">
            <w:pPr>
              <w:autoSpaceDE w:val="0"/>
              <w:autoSpaceDN w:val="0"/>
              <w:adjustRightInd w:val="0"/>
              <w:spacing w:line="240" w:lineRule="auto"/>
              <w:ind w:firstLine="113"/>
              <w:rPr>
                <w:bCs/>
                <w:sz w:val="24"/>
                <w:szCs w:val="24"/>
              </w:rPr>
            </w:pPr>
            <w:r w:rsidRPr="001544F2">
              <w:rPr>
                <w:bCs/>
                <w:sz w:val="24"/>
                <w:szCs w:val="24"/>
              </w:rPr>
              <w:t>В том числе получить Акт по результатам государственной историко-культурной экспертизы проектной документации на проведение работ по сохранению объекта культурного наследия.</w:t>
            </w:r>
          </w:p>
          <w:p w14:paraId="05DC11EB" w14:textId="77777777" w:rsidR="001544F2" w:rsidRPr="001544F2" w:rsidRDefault="001544F2" w:rsidP="001544F2">
            <w:pPr>
              <w:spacing w:line="240" w:lineRule="auto"/>
              <w:ind w:firstLine="113"/>
              <w:rPr>
                <w:sz w:val="24"/>
                <w:szCs w:val="24"/>
              </w:rPr>
            </w:pPr>
            <w:r w:rsidRPr="001544F2">
              <w:rPr>
                <w:bCs/>
                <w:sz w:val="24"/>
                <w:szCs w:val="24"/>
              </w:rPr>
              <w:t xml:space="preserve">Оформление проектной документации производить </w:t>
            </w:r>
            <w:r w:rsidRPr="001544F2">
              <w:rPr>
                <w:bCs/>
                <w:sz w:val="24"/>
                <w:szCs w:val="24"/>
              </w:rPr>
              <w:br/>
              <w:t xml:space="preserve">в соответствии с требованиями ГОСТ Р 55528-2013 «Состав </w:t>
            </w:r>
            <w:r w:rsidRPr="001544F2">
              <w:rPr>
                <w:bCs/>
                <w:sz w:val="24"/>
                <w:szCs w:val="24"/>
              </w:rPr>
              <w:br/>
              <w:t xml:space="preserve">и содержание </w:t>
            </w:r>
            <w:r w:rsidRPr="001544F2">
              <w:rPr>
                <w:sz w:val="24"/>
                <w:szCs w:val="24"/>
              </w:rPr>
              <w:t>научно-проектной документации по сохранению объектов культурного наследия. памятники истории и культуры</w:t>
            </w:r>
            <w:r w:rsidRPr="001544F2">
              <w:rPr>
                <w:bCs/>
                <w:sz w:val="24"/>
                <w:szCs w:val="24"/>
              </w:rPr>
              <w:t>», ГОСТ 21.501-2018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решений».</w:t>
            </w:r>
          </w:p>
        </w:tc>
      </w:tr>
      <w:tr w:rsidR="001544F2" w:rsidRPr="00231233" w14:paraId="0F32D62E"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E7A8E" w14:textId="77777777" w:rsidR="001544F2" w:rsidRPr="001544F2" w:rsidRDefault="001544F2" w:rsidP="001544F2">
            <w:pPr>
              <w:pStyle w:val="38"/>
              <w:ind w:left="0"/>
              <w:contextualSpacing w:val="0"/>
              <w:jc w:val="both"/>
            </w:pPr>
            <w:r w:rsidRPr="001544F2">
              <w:t>2.2</w:t>
            </w:r>
          </w:p>
        </w:tc>
        <w:tc>
          <w:tcPr>
            <w:tcW w:w="2693"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A1086E7" w14:textId="77777777" w:rsidR="001544F2" w:rsidRPr="001544F2" w:rsidRDefault="001544F2" w:rsidP="001544F2">
            <w:pPr>
              <w:spacing w:line="240" w:lineRule="auto"/>
              <w:ind w:firstLine="0"/>
              <w:rPr>
                <w:sz w:val="24"/>
                <w:szCs w:val="24"/>
              </w:rPr>
            </w:pPr>
            <w:r w:rsidRPr="001544F2">
              <w:rPr>
                <w:sz w:val="24"/>
                <w:szCs w:val="24"/>
              </w:rPr>
              <w:t>Общие требования к составу и оформлению рабочей документации</w:t>
            </w:r>
          </w:p>
        </w:tc>
        <w:tc>
          <w:tcPr>
            <w:tcW w:w="7121"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17144CA6" w14:textId="77777777" w:rsidR="001544F2" w:rsidRPr="001544F2" w:rsidRDefault="001544F2" w:rsidP="001544F2">
            <w:pPr>
              <w:spacing w:line="240" w:lineRule="auto"/>
              <w:ind w:firstLine="113"/>
              <w:rPr>
                <w:sz w:val="24"/>
                <w:szCs w:val="24"/>
              </w:rPr>
            </w:pPr>
            <w:r w:rsidRPr="001544F2">
              <w:rPr>
                <w:sz w:val="24"/>
                <w:szCs w:val="24"/>
              </w:rPr>
              <w:t xml:space="preserve">Рабочие чертежи здания необходимо разрабатывать </w:t>
            </w:r>
            <w:r w:rsidRPr="001544F2">
              <w:rPr>
                <w:sz w:val="24"/>
                <w:szCs w:val="24"/>
              </w:rPr>
              <w:br/>
              <w:t xml:space="preserve">на основании согласованной КГИОП проектной документации в необходимом объеме. Принятые решения необходимо согласовать с Заказчиком. </w:t>
            </w:r>
          </w:p>
          <w:p w14:paraId="00CD3208" w14:textId="1B92E6EA" w:rsidR="001544F2" w:rsidRDefault="001544F2" w:rsidP="001544F2">
            <w:pPr>
              <w:spacing w:line="240" w:lineRule="auto"/>
              <w:ind w:firstLine="113"/>
              <w:rPr>
                <w:sz w:val="24"/>
                <w:szCs w:val="24"/>
              </w:rPr>
            </w:pPr>
            <w:r w:rsidRPr="001544F2">
              <w:rPr>
                <w:sz w:val="24"/>
                <w:szCs w:val="24"/>
              </w:rPr>
              <w:t>Рабочую документацию необходимо разрабатывать</w:t>
            </w:r>
            <w:r w:rsidR="002A6E17">
              <w:rPr>
                <w:sz w:val="24"/>
                <w:szCs w:val="24"/>
              </w:rPr>
              <w:t xml:space="preserve"> с</w:t>
            </w:r>
            <w:r w:rsidRPr="001544F2">
              <w:rPr>
                <w:sz w:val="24"/>
                <w:szCs w:val="24"/>
              </w:rPr>
              <w:t xml:space="preserve"> учетом технического заключения по обмерам</w:t>
            </w:r>
            <w:r w:rsidR="002A6E17">
              <w:rPr>
                <w:sz w:val="24"/>
                <w:szCs w:val="24"/>
              </w:rPr>
              <w:t xml:space="preserve"> </w:t>
            </w:r>
            <w:r w:rsidRPr="001544F2">
              <w:rPr>
                <w:sz w:val="24"/>
                <w:szCs w:val="24"/>
              </w:rPr>
              <w:t>и комплексному обследованию технического состояния,</w:t>
            </w:r>
            <w:r w:rsidR="002A6E17">
              <w:rPr>
                <w:sz w:val="24"/>
                <w:szCs w:val="24"/>
              </w:rPr>
              <w:t xml:space="preserve"> </w:t>
            </w:r>
            <w:r w:rsidRPr="001544F2">
              <w:rPr>
                <w:sz w:val="24"/>
                <w:szCs w:val="24"/>
              </w:rPr>
              <w:t>а также инженерно-геологическим и инженерно-геодезическим изысканиям жилого дома, и в соответствии</w:t>
            </w:r>
            <w:r>
              <w:rPr>
                <w:sz w:val="24"/>
                <w:szCs w:val="24"/>
              </w:rPr>
              <w:t xml:space="preserve"> </w:t>
            </w:r>
            <w:r w:rsidRPr="001544F2">
              <w:rPr>
                <w:sz w:val="24"/>
                <w:szCs w:val="24"/>
              </w:rPr>
              <w:t xml:space="preserve">с требованиями основных национальных стандартов, сводов правил и документов в области национальных стандартов, сводов правил и </w:t>
            </w:r>
            <w:r w:rsidRPr="001544F2">
              <w:rPr>
                <w:color w:val="000000"/>
                <w:sz w:val="24"/>
                <w:szCs w:val="24"/>
              </w:rPr>
              <w:t>документов в области стандартизации,</w:t>
            </w:r>
            <w:r>
              <w:rPr>
                <w:color w:val="000000"/>
                <w:sz w:val="24"/>
                <w:szCs w:val="24"/>
              </w:rPr>
              <w:t xml:space="preserve"> </w:t>
            </w:r>
            <w:r w:rsidRPr="001544F2">
              <w:rPr>
                <w:color w:val="000000"/>
                <w:sz w:val="24"/>
                <w:szCs w:val="24"/>
              </w:rPr>
              <w:t>в т.ч. указанных в п.2.11</w:t>
            </w:r>
            <w:r w:rsidRPr="001544F2">
              <w:rPr>
                <w:sz w:val="24"/>
                <w:szCs w:val="24"/>
              </w:rPr>
              <w:t xml:space="preserve"> настоящего Задания на проектирование. </w:t>
            </w:r>
          </w:p>
          <w:p w14:paraId="616A682A" w14:textId="77777777" w:rsidR="001544F2" w:rsidRPr="001544F2" w:rsidRDefault="001544F2" w:rsidP="001544F2">
            <w:pPr>
              <w:spacing w:line="240" w:lineRule="auto"/>
              <w:ind w:firstLine="113"/>
              <w:rPr>
                <w:sz w:val="24"/>
                <w:szCs w:val="24"/>
              </w:rPr>
            </w:pPr>
          </w:p>
          <w:p w14:paraId="5B051972" w14:textId="77777777" w:rsidR="001544F2" w:rsidRPr="001544F2" w:rsidRDefault="001544F2" w:rsidP="001544F2">
            <w:pPr>
              <w:spacing w:line="240" w:lineRule="auto"/>
              <w:ind w:firstLine="113"/>
              <w:rPr>
                <w:b/>
                <w:sz w:val="24"/>
                <w:szCs w:val="24"/>
                <w:u w:val="single"/>
                <w:lang w:eastAsia="zh-CN"/>
              </w:rPr>
            </w:pPr>
            <w:r w:rsidRPr="001544F2">
              <w:rPr>
                <w:b/>
                <w:sz w:val="24"/>
                <w:szCs w:val="24"/>
                <w:u w:val="single"/>
                <w:lang w:eastAsia="zh-CN"/>
              </w:rPr>
              <w:t>Состав предоставляемой документации:</w:t>
            </w:r>
          </w:p>
          <w:p w14:paraId="6DAE21A0" w14:textId="77777777" w:rsidR="001544F2" w:rsidRPr="001544F2" w:rsidRDefault="001544F2" w:rsidP="00BD29EE">
            <w:pPr>
              <w:numPr>
                <w:ilvl w:val="0"/>
                <w:numId w:val="37"/>
              </w:numPr>
              <w:spacing w:line="240" w:lineRule="auto"/>
              <w:ind w:left="0" w:firstLine="113"/>
              <w:rPr>
                <w:sz w:val="24"/>
                <w:szCs w:val="24"/>
                <w:lang w:eastAsia="zh-CN"/>
              </w:rPr>
            </w:pPr>
            <w:r w:rsidRPr="001544F2">
              <w:rPr>
                <w:sz w:val="24"/>
                <w:szCs w:val="24"/>
                <w:lang w:eastAsia="zh-CN"/>
              </w:rPr>
              <w:t>Разработка рабочих чертежей марок:</w:t>
            </w:r>
          </w:p>
          <w:p w14:paraId="4C4CDC0E"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Архитектурные </w:t>
            </w:r>
            <w:hyperlink r:id="rId16" w:history="1">
              <w:r w:rsidRPr="001544F2">
                <w:rPr>
                  <w:iCs/>
                  <w:sz w:val="24"/>
                  <w:szCs w:val="24"/>
                </w:rPr>
                <w:t>решения</w:t>
              </w:r>
            </w:hyperlink>
            <w:r w:rsidRPr="001544F2">
              <w:rPr>
                <w:iCs/>
                <w:sz w:val="24"/>
                <w:szCs w:val="24"/>
              </w:rPr>
              <w:t xml:space="preserve"> (АР);</w:t>
            </w:r>
          </w:p>
          <w:p w14:paraId="3BA2D256"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Конструктивные решения (КЖ, КМ, КД). </w:t>
            </w:r>
          </w:p>
          <w:p w14:paraId="706C117E" w14:textId="77777777" w:rsidR="001544F2" w:rsidRPr="001544F2" w:rsidRDefault="001544F2" w:rsidP="00BD29EE">
            <w:pPr>
              <w:numPr>
                <w:ilvl w:val="0"/>
                <w:numId w:val="37"/>
              </w:numPr>
              <w:spacing w:line="240" w:lineRule="auto"/>
              <w:ind w:left="0" w:firstLine="113"/>
              <w:rPr>
                <w:sz w:val="24"/>
                <w:szCs w:val="24"/>
                <w:lang w:eastAsia="zh-CN"/>
              </w:rPr>
            </w:pPr>
            <w:r w:rsidRPr="001544F2">
              <w:rPr>
                <w:sz w:val="24"/>
                <w:szCs w:val="24"/>
                <w:lang w:eastAsia="zh-CN"/>
              </w:rPr>
              <w:t>Разработка рабочих чертежей марок:</w:t>
            </w:r>
          </w:p>
          <w:p w14:paraId="7CE81052"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Система электроснабжения, электроосвещения (ЭО);</w:t>
            </w:r>
          </w:p>
          <w:p w14:paraId="6DC71C3D"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Система водоснабжения и водоотведения (ВК, НВК);</w:t>
            </w:r>
          </w:p>
          <w:p w14:paraId="0A933325"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Отопление, вентиляция, тепловые сети (ОВ, ТС, ОДК);</w:t>
            </w:r>
          </w:p>
          <w:p w14:paraId="4C1DC3F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Сети связи (СС);</w:t>
            </w:r>
          </w:p>
          <w:p w14:paraId="2CF3DD6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Технологические решения (ТХ);</w:t>
            </w:r>
          </w:p>
          <w:p w14:paraId="2281B03B"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Мероприятия по обеспечению пожарной безопасности (МПБ);</w:t>
            </w:r>
          </w:p>
          <w:p w14:paraId="64528BEB"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Индивидуальный тепловой пункт (ИТП, АТМ);</w:t>
            </w:r>
          </w:p>
          <w:p w14:paraId="4DCE90F5"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Узел учета тепловой энергии (УУТЭ);</w:t>
            </w:r>
          </w:p>
          <w:p w14:paraId="089BF800" w14:textId="77777777" w:rsidR="001544F2" w:rsidRPr="001544F2" w:rsidRDefault="00F2472F" w:rsidP="00BD29EE">
            <w:pPr>
              <w:numPr>
                <w:ilvl w:val="0"/>
                <w:numId w:val="33"/>
              </w:numPr>
              <w:tabs>
                <w:tab w:val="clear" w:pos="1152"/>
                <w:tab w:val="num" w:pos="288"/>
                <w:tab w:val="left" w:pos="4155"/>
              </w:tabs>
              <w:spacing w:line="240" w:lineRule="auto"/>
              <w:ind w:left="0" w:firstLine="113"/>
              <w:rPr>
                <w:iCs/>
                <w:sz w:val="24"/>
                <w:szCs w:val="24"/>
              </w:rPr>
            </w:pPr>
            <w:hyperlink r:id="rId17" w:history="1">
              <w:r w:rsidR="001544F2" w:rsidRPr="001544F2">
                <w:rPr>
                  <w:iCs/>
                  <w:sz w:val="24"/>
                  <w:szCs w:val="24"/>
                </w:rPr>
                <w:t>Проект</w:t>
              </w:r>
            </w:hyperlink>
            <w:r w:rsidR="001544F2" w:rsidRPr="001544F2">
              <w:rPr>
                <w:iCs/>
                <w:sz w:val="24"/>
                <w:szCs w:val="24"/>
              </w:rPr>
              <w:t xml:space="preserve"> организации реставрации/строительства (ПОР/ПОС);</w:t>
            </w:r>
          </w:p>
          <w:p w14:paraId="6285C82D" w14:textId="77777777" w:rsidR="001544F2" w:rsidRPr="001544F2" w:rsidRDefault="00F2472F" w:rsidP="00BD29EE">
            <w:pPr>
              <w:numPr>
                <w:ilvl w:val="0"/>
                <w:numId w:val="33"/>
              </w:numPr>
              <w:tabs>
                <w:tab w:val="clear" w:pos="1152"/>
                <w:tab w:val="num" w:pos="288"/>
                <w:tab w:val="left" w:pos="4155"/>
              </w:tabs>
              <w:spacing w:line="240" w:lineRule="auto"/>
              <w:ind w:left="0" w:firstLine="113"/>
              <w:rPr>
                <w:iCs/>
                <w:sz w:val="24"/>
                <w:szCs w:val="24"/>
              </w:rPr>
            </w:pPr>
            <w:hyperlink r:id="rId18" w:history="1">
              <w:r w:rsidR="001544F2" w:rsidRPr="001544F2">
                <w:rPr>
                  <w:iCs/>
                  <w:sz w:val="24"/>
                  <w:szCs w:val="24"/>
                </w:rPr>
                <w:t>Проект</w:t>
              </w:r>
            </w:hyperlink>
            <w:r w:rsidR="001544F2" w:rsidRPr="001544F2">
              <w:rPr>
                <w:iCs/>
                <w:sz w:val="24"/>
                <w:szCs w:val="24"/>
              </w:rPr>
              <w:t xml:space="preserve"> организации работ по демонтажу (ПОД);</w:t>
            </w:r>
          </w:p>
          <w:p w14:paraId="415D5EAF" w14:textId="77777777" w:rsidR="001544F2" w:rsidRPr="001544F2" w:rsidRDefault="00F2472F" w:rsidP="00BD29EE">
            <w:pPr>
              <w:numPr>
                <w:ilvl w:val="0"/>
                <w:numId w:val="33"/>
              </w:numPr>
              <w:tabs>
                <w:tab w:val="clear" w:pos="1152"/>
                <w:tab w:val="num" w:pos="288"/>
                <w:tab w:val="left" w:pos="4155"/>
              </w:tabs>
              <w:spacing w:line="240" w:lineRule="auto"/>
              <w:ind w:left="0" w:firstLine="113"/>
              <w:rPr>
                <w:iCs/>
                <w:sz w:val="24"/>
                <w:szCs w:val="24"/>
              </w:rPr>
            </w:pPr>
            <w:hyperlink r:id="rId19" w:anchor="dst101403" w:history="1">
              <w:r w:rsidR="001544F2" w:rsidRPr="001544F2">
                <w:rPr>
                  <w:iCs/>
                  <w:sz w:val="24"/>
                  <w:szCs w:val="24"/>
                </w:rPr>
                <w:t>Мероприятия</w:t>
              </w:r>
            </w:hyperlink>
            <w:r w:rsidR="001544F2" w:rsidRPr="001544F2">
              <w:rPr>
                <w:iCs/>
                <w:sz w:val="24"/>
                <w:szCs w:val="24"/>
              </w:rPr>
              <w:t xml:space="preserve">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 (ЭЭ) (при необходимости);</w:t>
            </w:r>
          </w:p>
          <w:p w14:paraId="36062E7A"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Сметная документация (СМ).</w:t>
            </w:r>
          </w:p>
          <w:p w14:paraId="5D087F10" w14:textId="1A63D1E6" w:rsidR="001544F2" w:rsidRPr="002A6E17" w:rsidRDefault="001544F2" w:rsidP="00BD29EE">
            <w:pPr>
              <w:numPr>
                <w:ilvl w:val="0"/>
                <w:numId w:val="37"/>
              </w:numPr>
              <w:tabs>
                <w:tab w:val="left" w:pos="289"/>
              </w:tabs>
              <w:spacing w:line="240" w:lineRule="auto"/>
              <w:ind w:left="0" w:firstLine="113"/>
              <w:rPr>
                <w:sz w:val="24"/>
                <w:szCs w:val="24"/>
              </w:rPr>
            </w:pPr>
            <w:r w:rsidRPr="002A6E17">
              <w:rPr>
                <w:sz w:val="24"/>
                <w:szCs w:val="24"/>
              </w:rPr>
              <w:t xml:space="preserve">Проекты по капитальному ремонту квартир </w:t>
            </w:r>
            <w:r w:rsidRPr="002A6E17">
              <w:rPr>
                <w:sz w:val="24"/>
                <w:szCs w:val="24"/>
              </w:rPr>
              <w:br/>
              <w:t xml:space="preserve">с перепланировкой (для каждой квартиры), в соответствии </w:t>
            </w:r>
            <w:r w:rsidRPr="002A6E17">
              <w:rPr>
                <w:sz w:val="24"/>
                <w:szCs w:val="24"/>
              </w:rPr>
              <w:br/>
              <w:t xml:space="preserve">с Распоряжением Жилищного Комитета Правительства Санкт-Петербурга от 12.08.2021 № 735-р и требованиями Межведомственной комиссией (далее - МВК) Кировского района. </w:t>
            </w:r>
          </w:p>
          <w:p w14:paraId="29FF6D11" w14:textId="77777777" w:rsidR="001544F2" w:rsidRPr="001544F2" w:rsidRDefault="001544F2" w:rsidP="001544F2">
            <w:pPr>
              <w:autoSpaceDE w:val="0"/>
              <w:autoSpaceDN w:val="0"/>
              <w:adjustRightInd w:val="0"/>
              <w:spacing w:line="240" w:lineRule="auto"/>
              <w:ind w:firstLine="113"/>
              <w:rPr>
                <w:bCs/>
                <w:sz w:val="24"/>
                <w:szCs w:val="24"/>
              </w:rPr>
            </w:pPr>
            <w:r w:rsidRPr="001544F2">
              <w:rPr>
                <w:bCs/>
                <w:sz w:val="24"/>
                <w:szCs w:val="24"/>
              </w:rPr>
              <w:t xml:space="preserve">Оформление рабочей документации, в том числе и в части внесения изменений в рабочую документацию, производить в соответствии с требованиями ГОСТ Р 21.101-2020 «Основные требования к проектной и рабочей документации», ГОСТ 21.501-2018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решений». </w:t>
            </w:r>
          </w:p>
          <w:p w14:paraId="4708005D" w14:textId="77777777" w:rsidR="001544F2" w:rsidRPr="001544F2" w:rsidRDefault="001544F2" w:rsidP="001544F2">
            <w:pPr>
              <w:spacing w:line="240" w:lineRule="auto"/>
              <w:ind w:firstLine="113"/>
              <w:rPr>
                <w:sz w:val="24"/>
                <w:szCs w:val="24"/>
              </w:rPr>
            </w:pPr>
            <w:r w:rsidRPr="001544F2">
              <w:rPr>
                <w:sz w:val="24"/>
                <w:szCs w:val="24"/>
              </w:rPr>
              <w:t>В рабочие чертежи необходимо включать спецификации, содержащие полный перечень основных и вспомогательных материалов и оборудования.</w:t>
            </w:r>
          </w:p>
          <w:p w14:paraId="1902CBCD" w14:textId="77777777" w:rsidR="001544F2" w:rsidRPr="001544F2" w:rsidRDefault="001544F2" w:rsidP="001544F2">
            <w:pPr>
              <w:spacing w:line="240" w:lineRule="auto"/>
              <w:ind w:firstLine="113"/>
              <w:rPr>
                <w:b/>
                <w:sz w:val="24"/>
                <w:szCs w:val="24"/>
              </w:rPr>
            </w:pPr>
            <w:r w:rsidRPr="001544F2">
              <w:rPr>
                <w:b/>
                <w:sz w:val="24"/>
                <w:szCs w:val="24"/>
              </w:rPr>
              <w:t>При разработке рабочих чертежей необходимо:</w:t>
            </w:r>
          </w:p>
          <w:p w14:paraId="1B512D0D" w14:textId="77777777" w:rsidR="001544F2" w:rsidRPr="001544F2" w:rsidRDefault="001544F2" w:rsidP="001544F2">
            <w:pPr>
              <w:spacing w:line="240" w:lineRule="auto"/>
              <w:ind w:firstLine="113"/>
              <w:rPr>
                <w:color w:val="000000"/>
                <w:sz w:val="24"/>
                <w:szCs w:val="24"/>
              </w:rPr>
            </w:pPr>
            <w:r w:rsidRPr="001544F2">
              <w:rPr>
                <w:sz w:val="24"/>
                <w:szCs w:val="24"/>
              </w:rPr>
              <w:t>1. Предусмотреть мероприятия, обеспечивающие пожарную</w:t>
            </w:r>
            <w:r w:rsidRPr="001544F2">
              <w:rPr>
                <w:color w:val="000000"/>
                <w:sz w:val="24"/>
                <w:szCs w:val="24"/>
              </w:rPr>
              <w:t xml:space="preserve"> безопасность объекта с обоснованием принятых решений.</w:t>
            </w:r>
          </w:p>
          <w:p w14:paraId="1439FA55" w14:textId="77777777" w:rsidR="001544F2" w:rsidRPr="001544F2" w:rsidRDefault="001544F2" w:rsidP="001544F2">
            <w:pPr>
              <w:tabs>
                <w:tab w:val="left" w:pos="742"/>
              </w:tabs>
              <w:spacing w:line="240" w:lineRule="auto"/>
              <w:ind w:firstLine="113"/>
              <w:rPr>
                <w:color w:val="000000"/>
                <w:sz w:val="24"/>
                <w:szCs w:val="24"/>
              </w:rPr>
            </w:pPr>
            <w:r w:rsidRPr="001544F2">
              <w:rPr>
                <w:color w:val="000000"/>
                <w:sz w:val="24"/>
                <w:szCs w:val="24"/>
              </w:rPr>
              <w:t xml:space="preserve">2. Учитывать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  </w:t>
            </w:r>
            <w:r w:rsidRPr="001544F2">
              <w:rPr>
                <w:iCs/>
                <w:color w:val="000000"/>
                <w:sz w:val="24"/>
                <w:szCs w:val="24"/>
              </w:rPr>
              <w:t xml:space="preserve"> </w:t>
            </w:r>
          </w:p>
          <w:p w14:paraId="0F45419C" w14:textId="77777777" w:rsidR="001544F2" w:rsidRPr="001544F2" w:rsidRDefault="001544F2" w:rsidP="001544F2">
            <w:pPr>
              <w:tabs>
                <w:tab w:val="left" w:pos="742"/>
              </w:tabs>
              <w:spacing w:line="240" w:lineRule="auto"/>
              <w:ind w:firstLine="113"/>
              <w:rPr>
                <w:color w:val="000000"/>
                <w:sz w:val="24"/>
                <w:szCs w:val="24"/>
              </w:rPr>
            </w:pPr>
            <w:r w:rsidRPr="001544F2">
              <w:rPr>
                <w:color w:val="000000"/>
                <w:sz w:val="24"/>
                <w:szCs w:val="24"/>
              </w:rPr>
              <w:t>Включить в рабочую документацию теплотехнический расчет ограждающих конструкций (расчет теплопотерь).</w:t>
            </w:r>
          </w:p>
          <w:p w14:paraId="6EF2B005" w14:textId="77777777" w:rsidR="001544F2" w:rsidRPr="001544F2" w:rsidRDefault="001544F2" w:rsidP="001544F2">
            <w:pPr>
              <w:tabs>
                <w:tab w:val="left" w:pos="742"/>
              </w:tabs>
              <w:spacing w:line="240" w:lineRule="auto"/>
              <w:ind w:firstLine="113"/>
              <w:rPr>
                <w:color w:val="000000"/>
                <w:sz w:val="24"/>
                <w:szCs w:val="24"/>
              </w:rPr>
            </w:pPr>
            <w:r w:rsidRPr="001544F2">
              <w:rPr>
                <w:color w:val="000000"/>
                <w:sz w:val="24"/>
                <w:szCs w:val="24"/>
              </w:rPr>
              <w:t>Устройство специализированных квартир и доступ для МГН проектом не предусмотрены.</w:t>
            </w:r>
          </w:p>
          <w:p w14:paraId="6F57B26A" w14:textId="77777777" w:rsidR="001544F2" w:rsidRPr="001544F2" w:rsidRDefault="001544F2" w:rsidP="001544F2">
            <w:pPr>
              <w:tabs>
                <w:tab w:val="left" w:pos="742"/>
              </w:tabs>
              <w:spacing w:line="240" w:lineRule="auto"/>
              <w:ind w:firstLine="113"/>
              <w:rPr>
                <w:bCs/>
                <w:sz w:val="24"/>
                <w:szCs w:val="24"/>
                <w:lang w:eastAsia="zh-CN"/>
              </w:rPr>
            </w:pPr>
            <w:r w:rsidRPr="001544F2">
              <w:rPr>
                <w:bCs/>
                <w:sz w:val="24"/>
                <w:szCs w:val="24"/>
                <w:lang w:eastAsia="zh-CN"/>
              </w:rPr>
              <w:t>В рабочей документации необходимо предусмотреть подключение здания к наружным инженерным сетям.</w:t>
            </w:r>
          </w:p>
          <w:p w14:paraId="12647D6E" w14:textId="027814E3" w:rsidR="001544F2" w:rsidRPr="001544F2" w:rsidRDefault="001544F2" w:rsidP="001544F2">
            <w:pPr>
              <w:pStyle w:val="1"/>
              <w:numPr>
                <w:ilvl w:val="0"/>
                <w:numId w:val="0"/>
              </w:numPr>
              <w:shd w:val="clear" w:color="auto" w:fill="FFFFFF"/>
              <w:spacing w:before="0" w:after="0"/>
              <w:ind w:firstLine="113"/>
              <w:jc w:val="both"/>
              <w:rPr>
                <w:rFonts w:ascii="Times New Roman" w:hAnsi="Times New Roman"/>
                <w:b w:val="0"/>
                <w:bCs/>
                <w:color w:val="000000"/>
                <w:sz w:val="24"/>
                <w:szCs w:val="24"/>
              </w:rPr>
            </w:pPr>
            <w:r w:rsidRPr="001544F2">
              <w:rPr>
                <w:rFonts w:ascii="Times New Roman" w:hAnsi="Times New Roman"/>
                <w:b w:val="0"/>
                <w:bCs/>
                <w:color w:val="000000"/>
                <w:sz w:val="24"/>
                <w:szCs w:val="24"/>
              </w:rPr>
              <w:t>В рабочей документации необходимо, в обязательном порядке указывать технические характеристики материалов (конструкций в целом), подтверждающие нормативные требования к ним в т.ч. противопожарные (био-, огнезащитных материалов) указывать расход материалов в соответствии с их технологией и методикой использования.</w:t>
            </w:r>
          </w:p>
          <w:p w14:paraId="342C8E3F"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 xml:space="preserve">Предусмотренные в проекте материалы должны соответствовать нормативным требованиям (в части пожарной безопасности, эстетичности, эксплуатационных характеристик, отвечающие санитарно-гигиеническим требованиям и стандартам, действующим на территории Российской Федерации). </w:t>
            </w:r>
          </w:p>
          <w:p w14:paraId="2C59E3F3" w14:textId="152C14F8" w:rsidR="001544F2" w:rsidRPr="001544F2" w:rsidRDefault="001544F2" w:rsidP="001544F2">
            <w:pPr>
              <w:autoSpaceDE w:val="0"/>
              <w:autoSpaceDN w:val="0"/>
              <w:adjustRightInd w:val="0"/>
              <w:spacing w:line="240" w:lineRule="auto"/>
              <w:ind w:firstLine="113"/>
              <w:rPr>
                <w:color w:val="000000"/>
                <w:sz w:val="24"/>
                <w:szCs w:val="24"/>
              </w:rPr>
            </w:pPr>
            <w:r w:rsidRPr="001544F2">
              <w:rPr>
                <w:color w:val="000000"/>
                <w:sz w:val="24"/>
                <w:szCs w:val="24"/>
              </w:rPr>
              <w:t xml:space="preserve">Полный объем проектирования определить по результатам     технического заключения по обмерам и комплексному обследованию технического состояния, а также инженерно-геологическим и инженерно-геодезическим изысканиям жилого дома и </w:t>
            </w:r>
            <w:r w:rsidR="0034718E">
              <w:rPr>
                <w:color w:val="000000"/>
                <w:sz w:val="24"/>
                <w:szCs w:val="24"/>
              </w:rPr>
              <w:t>с учетом требований настоящего З</w:t>
            </w:r>
            <w:r w:rsidRPr="001544F2">
              <w:rPr>
                <w:color w:val="000000"/>
                <w:sz w:val="24"/>
                <w:szCs w:val="24"/>
              </w:rPr>
              <w:t>адания на проектирование.</w:t>
            </w:r>
          </w:p>
          <w:p w14:paraId="0F8AABAF"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В т.ч. при разработке рабочей и сметной документации предусмотреть:</w:t>
            </w:r>
          </w:p>
          <w:p w14:paraId="55E91A36"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Согласование квартирографии с Заказчиком;</w:t>
            </w:r>
          </w:p>
          <w:p w14:paraId="6A9F67F3"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Восстановление нарушенного благоустройства;</w:t>
            </w:r>
          </w:p>
          <w:p w14:paraId="0063C96C" w14:textId="77777777" w:rsidR="001544F2" w:rsidRPr="001544F2" w:rsidRDefault="001544F2" w:rsidP="00BD29EE">
            <w:pPr>
              <w:numPr>
                <w:ilvl w:val="0"/>
                <w:numId w:val="33"/>
              </w:numPr>
              <w:tabs>
                <w:tab w:val="clear" w:pos="1152"/>
                <w:tab w:val="num" w:pos="288"/>
                <w:tab w:val="left" w:pos="4155"/>
              </w:tabs>
              <w:spacing w:line="240" w:lineRule="auto"/>
              <w:ind w:left="0" w:firstLine="113"/>
              <w:rPr>
                <w:sz w:val="24"/>
                <w:szCs w:val="24"/>
              </w:rPr>
            </w:pPr>
            <w:r w:rsidRPr="001544F2">
              <w:rPr>
                <w:iCs/>
                <w:sz w:val="24"/>
                <w:szCs w:val="24"/>
              </w:rPr>
              <w:t xml:space="preserve">Разработать паспорта фасадов и согласовать их </w:t>
            </w:r>
            <w:r w:rsidRPr="001544F2">
              <w:rPr>
                <w:iCs/>
                <w:sz w:val="24"/>
                <w:szCs w:val="24"/>
              </w:rPr>
              <w:br/>
              <w:t>с исполнительными органами власти, к компетенции которых отнесены полномочия по данному вопросу.</w:t>
            </w:r>
          </w:p>
        </w:tc>
      </w:tr>
      <w:tr w:rsidR="001544F2" w:rsidRPr="00231233" w14:paraId="2CBDAAEB"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F610E" w14:textId="77777777" w:rsidR="001544F2" w:rsidRPr="001544F2" w:rsidRDefault="001544F2" w:rsidP="001544F2">
            <w:pPr>
              <w:pStyle w:val="38"/>
              <w:ind w:left="0"/>
              <w:contextualSpacing w:val="0"/>
              <w:jc w:val="both"/>
            </w:pPr>
            <w:r w:rsidRPr="001544F2">
              <w:t>2.3</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B1CB9" w14:textId="77777777" w:rsidR="001544F2" w:rsidRPr="001544F2" w:rsidRDefault="001544F2" w:rsidP="001544F2">
            <w:pPr>
              <w:spacing w:line="240" w:lineRule="auto"/>
              <w:ind w:firstLine="0"/>
              <w:rPr>
                <w:sz w:val="24"/>
                <w:szCs w:val="24"/>
              </w:rPr>
            </w:pPr>
            <w:r w:rsidRPr="001544F2">
              <w:rPr>
                <w:sz w:val="24"/>
                <w:szCs w:val="24"/>
              </w:rPr>
              <w:t>Архитектурные решения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9D1ED" w14:textId="77777777" w:rsidR="001544F2" w:rsidRPr="001544F2" w:rsidRDefault="001544F2" w:rsidP="001544F2">
            <w:pPr>
              <w:autoSpaceDE w:val="0"/>
              <w:autoSpaceDN w:val="0"/>
              <w:adjustRightInd w:val="0"/>
              <w:spacing w:line="240" w:lineRule="auto"/>
              <w:ind w:firstLine="113"/>
              <w:rPr>
                <w:bCs/>
                <w:sz w:val="24"/>
                <w:szCs w:val="24"/>
              </w:rPr>
            </w:pPr>
            <w:r w:rsidRPr="001544F2">
              <w:rPr>
                <w:bCs/>
                <w:sz w:val="24"/>
                <w:szCs w:val="24"/>
              </w:rPr>
              <w:t xml:space="preserve">Разработать рабочую документацию «Архитектурные решения» с учетом требований ГОСТ 21.501-2018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решений». </w:t>
            </w:r>
          </w:p>
          <w:p w14:paraId="74FB9CD5" w14:textId="77777777" w:rsidR="0034718E" w:rsidRPr="001544F2" w:rsidRDefault="0034718E" w:rsidP="0034718E">
            <w:pPr>
              <w:spacing w:line="240" w:lineRule="auto"/>
              <w:ind w:firstLine="113"/>
              <w:rPr>
                <w:sz w:val="24"/>
                <w:szCs w:val="24"/>
              </w:rPr>
            </w:pPr>
            <w:r w:rsidRPr="0034718E">
              <w:rPr>
                <w:sz w:val="24"/>
                <w:szCs w:val="24"/>
              </w:rPr>
              <w:t xml:space="preserve">Технологические свойства ограждающих конструкций привести </w:t>
            </w:r>
            <w:r w:rsidRPr="0034718E">
              <w:rPr>
                <w:sz w:val="24"/>
                <w:szCs w:val="24"/>
              </w:rPr>
              <w:br/>
              <w:t xml:space="preserve">в соответствие с требованиями СП 50.13330.2012 «Свод правил. Тепловая защита зданий. Актуализированная редакция </w:t>
            </w:r>
            <w:r w:rsidRPr="0034718E">
              <w:rPr>
                <w:sz w:val="24"/>
                <w:szCs w:val="24"/>
              </w:rPr>
              <w:br/>
              <w:t>СНиП 23-02-2003» (с</w:t>
            </w:r>
            <w:r w:rsidRPr="0034718E">
              <w:t xml:space="preserve"> </w:t>
            </w:r>
            <w:r w:rsidRPr="0034718E">
              <w:rPr>
                <w:sz w:val="24"/>
                <w:szCs w:val="24"/>
              </w:rPr>
              <w:t>Изменением № 2, утвержденным Приказом Министерства строительства и жилищно-коммунального хозяйства Российской Федерации от 15.12.2021 № 945/пр.).</w:t>
            </w:r>
          </w:p>
          <w:p w14:paraId="4BDE859D" w14:textId="77777777" w:rsidR="001544F2" w:rsidRPr="001544F2" w:rsidRDefault="001544F2" w:rsidP="001544F2">
            <w:pPr>
              <w:spacing w:line="240" w:lineRule="auto"/>
              <w:ind w:firstLine="113"/>
              <w:rPr>
                <w:iCs/>
                <w:sz w:val="24"/>
                <w:szCs w:val="24"/>
              </w:rPr>
            </w:pPr>
            <w:r w:rsidRPr="001544F2">
              <w:rPr>
                <w:sz w:val="24"/>
                <w:szCs w:val="24"/>
              </w:rPr>
              <w:t xml:space="preserve">Состав </w:t>
            </w:r>
            <w:r w:rsidRPr="001544F2">
              <w:rPr>
                <w:iCs/>
                <w:sz w:val="24"/>
                <w:szCs w:val="24"/>
              </w:rPr>
              <w:t xml:space="preserve">ремонтируемых или заменяемых </w:t>
            </w:r>
            <w:r w:rsidRPr="001544F2">
              <w:rPr>
                <w:sz w:val="24"/>
                <w:szCs w:val="24"/>
              </w:rPr>
              <w:t>строительных конструкций должен быть разработан с учетом акустического и теплотехнического расчетов.</w:t>
            </w:r>
          </w:p>
          <w:p w14:paraId="32B8B3F9" w14:textId="134CF6A6" w:rsidR="001544F2" w:rsidRPr="001544F2" w:rsidRDefault="001544F2" w:rsidP="001544F2">
            <w:pPr>
              <w:spacing w:line="240" w:lineRule="auto"/>
              <w:ind w:firstLine="113"/>
              <w:rPr>
                <w:sz w:val="24"/>
                <w:szCs w:val="24"/>
              </w:rPr>
            </w:pPr>
            <w:r w:rsidRPr="001544F2">
              <w:rPr>
                <w:sz w:val="24"/>
                <w:szCs w:val="24"/>
              </w:rPr>
              <w:t>В рабочие чертежи марки АР необходимо включить кладочные и маркировочные планы с указанием размеров габаритов помещений, размеров дверных проемов</w:t>
            </w:r>
            <w:r w:rsidR="002A6E17">
              <w:rPr>
                <w:sz w:val="24"/>
                <w:szCs w:val="24"/>
              </w:rPr>
              <w:t xml:space="preserve"> </w:t>
            </w:r>
            <w:r w:rsidRPr="001544F2">
              <w:rPr>
                <w:sz w:val="24"/>
                <w:szCs w:val="24"/>
              </w:rPr>
              <w:t>и дверного полотна (в свету), привязки</w:t>
            </w:r>
            <w:r w:rsidR="002A6E17">
              <w:rPr>
                <w:sz w:val="24"/>
                <w:szCs w:val="24"/>
              </w:rPr>
              <w:t xml:space="preserve"> </w:t>
            </w:r>
            <w:r w:rsidRPr="001544F2">
              <w:rPr>
                <w:sz w:val="24"/>
                <w:szCs w:val="24"/>
              </w:rPr>
              <w:t xml:space="preserve"> оконных и дверных заполнений к основным конструкциям.</w:t>
            </w:r>
          </w:p>
          <w:p w14:paraId="72DD2C6C" w14:textId="77777777" w:rsidR="001544F2" w:rsidRPr="001544F2" w:rsidRDefault="001544F2" w:rsidP="001544F2">
            <w:pPr>
              <w:spacing w:line="240" w:lineRule="auto"/>
              <w:ind w:firstLine="113"/>
              <w:rPr>
                <w:sz w:val="24"/>
                <w:szCs w:val="24"/>
              </w:rPr>
            </w:pPr>
            <w:r w:rsidRPr="001544F2">
              <w:rPr>
                <w:sz w:val="24"/>
                <w:szCs w:val="24"/>
              </w:rPr>
              <w:t xml:space="preserve">При наличии ниш в квартирах и ремонтируемых общедомовых помещений предусмотреть их рациональное использование, без заложения (согласовать с Заказчиком). </w:t>
            </w:r>
          </w:p>
          <w:p w14:paraId="29FE2AB0" w14:textId="77777777" w:rsidR="001544F2" w:rsidRPr="001544F2" w:rsidRDefault="001544F2" w:rsidP="001544F2">
            <w:pPr>
              <w:spacing w:line="240" w:lineRule="auto"/>
              <w:ind w:firstLine="113"/>
              <w:rPr>
                <w:sz w:val="24"/>
                <w:szCs w:val="24"/>
              </w:rPr>
            </w:pPr>
            <w:r w:rsidRPr="001544F2">
              <w:rPr>
                <w:sz w:val="24"/>
                <w:szCs w:val="24"/>
              </w:rPr>
              <w:t xml:space="preserve">Межквартирные стены и перегородки выполнить из блоков СКЦ или других пазогребневых блоков, плит (согласовать </w:t>
            </w:r>
            <w:r w:rsidRPr="001544F2">
              <w:rPr>
                <w:sz w:val="24"/>
                <w:szCs w:val="24"/>
              </w:rPr>
              <w:br/>
              <w:t xml:space="preserve">с Заказчиком). </w:t>
            </w:r>
          </w:p>
          <w:p w14:paraId="16B87ABB" w14:textId="77777777" w:rsidR="001544F2" w:rsidRPr="001544F2" w:rsidRDefault="001544F2" w:rsidP="001544F2">
            <w:pPr>
              <w:spacing w:line="240" w:lineRule="auto"/>
              <w:ind w:firstLine="113"/>
              <w:rPr>
                <w:sz w:val="24"/>
                <w:szCs w:val="24"/>
              </w:rPr>
            </w:pPr>
            <w:r w:rsidRPr="001544F2">
              <w:rPr>
                <w:sz w:val="24"/>
                <w:szCs w:val="24"/>
              </w:rPr>
              <w:t xml:space="preserve">В чертежах марки АР указывать размещение сантехнических приборов, плиты электрической, места под стиральную машину, расположение вентиляционных шахт, расположение извещателей пожарных дымовых. </w:t>
            </w:r>
          </w:p>
          <w:p w14:paraId="3E4914C7" w14:textId="77777777" w:rsidR="001544F2" w:rsidRPr="001544F2" w:rsidRDefault="001544F2" w:rsidP="001544F2">
            <w:pPr>
              <w:autoSpaceDE w:val="0"/>
              <w:autoSpaceDN w:val="0"/>
              <w:adjustRightInd w:val="0"/>
              <w:spacing w:line="240" w:lineRule="auto"/>
              <w:ind w:firstLine="113"/>
              <w:rPr>
                <w:sz w:val="24"/>
                <w:szCs w:val="24"/>
              </w:rPr>
            </w:pPr>
          </w:p>
          <w:p w14:paraId="14AEDCA7" w14:textId="77777777" w:rsidR="001544F2" w:rsidRPr="001544F2" w:rsidRDefault="001544F2" w:rsidP="001544F2">
            <w:pPr>
              <w:pStyle w:val="1"/>
              <w:numPr>
                <w:ilvl w:val="0"/>
                <w:numId w:val="0"/>
              </w:numPr>
              <w:shd w:val="clear" w:color="auto" w:fill="FFFFFF"/>
              <w:spacing w:before="0" w:after="0"/>
              <w:ind w:firstLine="113"/>
              <w:jc w:val="both"/>
              <w:rPr>
                <w:rFonts w:ascii="Times New Roman" w:hAnsi="Times New Roman"/>
                <w:iCs/>
                <w:sz w:val="24"/>
                <w:szCs w:val="24"/>
                <w:u w:val="single"/>
              </w:rPr>
            </w:pPr>
            <w:r w:rsidRPr="001544F2">
              <w:rPr>
                <w:rFonts w:ascii="Times New Roman" w:hAnsi="Times New Roman"/>
                <w:iCs/>
                <w:sz w:val="24"/>
                <w:szCs w:val="24"/>
                <w:u w:val="single"/>
              </w:rPr>
              <w:t>Требования к отделке помещений:</w:t>
            </w:r>
          </w:p>
          <w:p w14:paraId="1353BBA7" w14:textId="77777777" w:rsidR="001544F2" w:rsidRPr="001544F2" w:rsidRDefault="001544F2" w:rsidP="001544F2">
            <w:pPr>
              <w:autoSpaceDE w:val="0"/>
              <w:autoSpaceDN w:val="0"/>
              <w:adjustRightInd w:val="0"/>
              <w:spacing w:line="240" w:lineRule="auto"/>
              <w:ind w:firstLine="113"/>
              <w:rPr>
                <w:iCs/>
                <w:sz w:val="24"/>
                <w:szCs w:val="24"/>
              </w:rPr>
            </w:pPr>
            <w:r w:rsidRPr="001544F2">
              <w:rPr>
                <w:iCs/>
                <w:sz w:val="24"/>
                <w:szCs w:val="24"/>
              </w:rPr>
              <w:t>Цветовые решения по отделочным материалам необходимо предварительно согласовать с Заказчиком.</w:t>
            </w:r>
          </w:p>
          <w:p w14:paraId="0E52A600" w14:textId="77777777" w:rsidR="001544F2" w:rsidRPr="001544F2" w:rsidRDefault="001544F2" w:rsidP="001544F2">
            <w:pPr>
              <w:spacing w:line="240" w:lineRule="auto"/>
              <w:ind w:firstLine="113"/>
              <w:rPr>
                <w:b/>
                <w:sz w:val="24"/>
                <w:szCs w:val="24"/>
                <w:u w:val="single"/>
              </w:rPr>
            </w:pPr>
            <w:r w:rsidRPr="001544F2">
              <w:rPr>
                <w:b/>
                <w:sz w:val="24"/>
                <w:szCs w:val="24"/>
                <w:u w:val="single"/>
              </w:rPr>
              <w:t>Входные общедомовые тамбуры:</w:t>
            </w:r>
          </w:p>
          <w:p w14:paraId="13B7078C"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Полы – плитка керамогранитная (нескользящая), плинтус керамогранит;</w:t>
            </w:r>
          </w:p>
          <w:p w14:paraId="6FA94C84"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 покраска;</w:t>
            </w:r>
          </w:p>
          <w:p w14:paraId="4CE948CE"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Стены – покраска (цвет согласовать с Заказчиком).</w:t>
            </w:r>
          </w:p>
          <w:p w14:paraId="2C9AF38F" w14:textId="77777777" w:rsidR="001544F2" w:rsidRPr="001544F2" w:rsidRDefault="001544F2" w:rsidP="001544F2">
            <w:pPr>
              <w:spacing w:line="240" w:lineRule="auto"/>
              <w:ind w:firstLine="113"/>
              <w:rPr>
                <w:b/>
                <w:sz w:val="24"/>
                <w:szCs w:val="24"/>
                <w:u w:val="single"/>
              </w:rPr>
            </w:pPr>
            <w:r w:rsidRPr="001544F2">
              <w:rPr>
                <w:b/>
                <w:sz w:val="24"/>
                <w:szCs w:val="24"/>
                <w:u w:val="single"/>
              </w:rPr>
              <w:t>Лестничные клетки:</w:t>
            </w:r>
          </w:p>
          <w:p w14:paraId="4F7E7DEE"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Полы – плитка керамогранитная (нескользящая), плинтус керамогранит (согласовать с Заказчиком);</w:t>
            </w:r>
          </w:p>
          <w:p w14:paraId="42B1EA27"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лестничных маршей и площадок – покраска;</w:t>
            </w:r>
          </w:p>
          <w:p w14:paraId="3E70BA14"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Стены – декоративная штукатурка и покраска (цвет </w:t>
            </w:r>
            <w:r w:rsidRPr="001544F2">
              <w:rPr>
                <w:iCs/>
                <w:sz w:val="24"/>
                <w:szCs w:val="24"/>
              </w:rPr>
              <w:br/>
              <w:t>и фактуру штукатурки согласовать с Заказчиком);</w:t>
            </w:r>
          </w:p>
          <w:p w14:paraId="059F57ED"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Внутреннее ограждение - металлическое, поручни – деревянные. </w:t>
            </w:r>
          </w:p>
          <w:p w14:paraId="4CFCDD96" w14:textId="77777777" w:rsidR="001544F2" w:rsidRPr="001544F2" w:rsidRDefault="001544F2" w:rsidP="001544F2">
            <w:pPr>
              <w:spacing w:line="240" w:lineRule="auto"/>
              <w:ind w:firstLine="113"/>
              <w:rPr>
                <w:b/>
                <w:sz w:val="24"/>
                <w:szCs w:val="24"/>
                <w:u w:val="single"/>
              </w:rPr>
            </w:pPr>
            <w:r w:rsidRPr="001544F2">
              <w:rPr>
                <w:b/>
                <w:sz w:val="24"/>
                <w:szCs w:val="24"/>
                <w:u w:val="single"/>
              </w:rPr>
              <w:t xml:space="preserve">Квартиры: </w:t>
            </w:r>
          </w:p>
          <w:p w14:paraId="1BCDB011" w14:textId="77777777" w:rsidR="001544F2" w:rsidRPr="001544F2" w:rsidRDefault="001544F2" w:rsidP="001544F2">
            <w:pPr>
              <w:spacing w:line="240" w:lineRule="auto"/>
              <w:ind w:firstLine="113"/>
              <w:rPr>
                <w:sz w:val="24"/>
                <w:szCs w:val="24"/>
                <w:u w:val="single"/>
              </w:rPr>
            </w:pPr>
            <w:r w:rsidRPr="001544F2">
              <w:rPr>
                <w:sz w:val="24"/>
                <w:szCs w:val="24"/>
                <w:u w:val="single"/>
              </w:rPr>
              <w:t>Коридоры:</w:t>
            </w:r>
          </w:p>
          <w:p w14:paraId="3CE8373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Полы – линолеум, плинтус дерево или ПВХ;</w:t>
            </w:r>
          </w:p>
          <w:p w14:paraId="339B3E47"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Стены – обои бумажные;</w:t>
            </w:r>
          </w:p>
          <w:p w14:paraId="65B108F3"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 натяжные.</w:t>
            </w:r>
          </w:p>
          <w:p w14:paraId="53B14657" w14:textId="77777777" w:rsidR="001544F2" w:rsidRPr="001544F2" w:rsidRDefault="001544F2" w:rsidP="001544F2">
            <w:pPr>
              <w:spacing w:line="240" w:lineRule="auto"/>
              <w:ind w:firstLine="113"/>
              <w:rPr>
                <w:sz w:val="24"/>
                <w:szCs w:val="24"/>
                <w:u w:val="single"/>
              </w:rPr>
            </w:pPr>
            <w:r w:rsidRPr="001544F2">
              <w:rPr>
                <w:sz w:val="24"/>
                <w:szCs w:val="24"/>
                <w:u w:val="single"/>
              </w:rPr>
              <w:t>Санузлы и ванные комнаты:</w:t>
            </w:r>
          </w:p>
          <w:p w14:paraId="52E45F4E"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Полы – плитка керамическая;</w:t>
            </w:r>
          </w:p>
          <w:p w14:paraId="1E291C2A"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Стены – плитка керамическая;</w:t>
            </w:r>
          </w:p>
          <w:p w14:paraId="2A2A2F2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 натяжные;</w:t>
            </w:r>
          </w:p>
          <w:p w14:paraId="2F5FD857" w14:textId="77777777" w:rsidR="001544F2" w:rsidRPr="001544F2" w:rsidRDefault="001544F2" w:rsidP="001544F2">
            <w:pPr>
              <w:spacing w:line="240" w:lineRule="auto"/>
              <w:ind w:firstLine="113"/>
              <w:rPr>
                <w:sz w:val="24"/>
                <w:szCs w:val="24"/>
                <w:u w:val="single"/>
              </w:rPr>
            </w:pPr>
            <w:r w:rsidRPr="001544F2">
              <w:rPr>
                <w:sz w:val="24"/>
                <w:szCs w:val="24"/>
                <w:u w:val="single"/>
              </w:rPr>
              <w:t>Жилые комнаты:</w:t>
            </w:r>
          </w:p>
          <w:p w14:paraId="0AFB4E09"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Полы – линолеум, плинтус дерево или ПВХ;</w:t>
            </w:r>
          </w:p>
          <w:p w14:paraId="65ED6D3C"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Стены – обои бумажные;</w:t>
            </w:r>
          </w:p>
          <w:p w14:paraId="608478F4"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 натяжные;</w:t>
            </w:r>
          </w:p>
          <w:p w14:paraId="55210088" w14:textId="77777777" w:rsidR="001544F2" w:rsidRPr="001544F2" w:rsidRDefault="001544F2" w:rsidP="001544F2">
            <w:pPr>
              <w:spacing w:line="240" w:lineRule="auto"/>
              <w:ind w:firstLine="113"/>
              <w:rPr>
                <w:sz w:val="24"/>
                <w:szCs w:val="24"/>
                <w:u w:val="single"/>
              </w:rPr>
            </w:pPr>
            <w:r w:rsidRPr="001544F2">
              <w:rPr>
                <w:sz w:val="24"/>
                <w:szCs w:val="24"/>
                <w:u w:val="single"/>
              </w:rPr>
              <w:t>Кухни:</w:t>
            </w:r>
          </w:p>
          <w:p w14:paraId="6E1E3DB7"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Полы – линолеум, плинтус дерево или ПВХ;</w:t>
            </w:r>
          </w:p>
          <w:p w14:paraId="19328D4B"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Стены – обои влагостойкие, моющиеся;</w:t>
            </w:r>
          </w:p>
          <w:p w14:paraId="43633ACE"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 натяжные.</w:t>
            </w:r>
          </w:p>
          <w:p w14:paraId="50D3D264" w14:textId="77777777" w:rsidR="001544F2" w:rsidRPr="001544F2" w:rsidRDefault="001544F2" w:rsidP="001544F2">
            <w:pPr>
              <w:tabs>
                <w:tab w:val="left" w:pos="460"/>
              </w:tabs>
              <w:autoSpaceDE w:val="0"/>
              <w:autoSpaceDN w:val="0"/>
              <w:adjustRightInd w:val="0"/>
              <w:spacing w:line="240" w:lineRule="auto"/>
              <w:ind w:firstLine="113"/>
              <w:rPr>
                <w:iCs/>
                <w:sz w:val="24"/>
                <w:szCs w:val="24"/>
                <w:u w:val="single"/>
              </w:rPr>
            </w:pPr>
            <w:r w:rsidRPr="001544F2">
              <w:rPr>
                <w:iCs/>
                <w:sz w:val="24"/>
                <w:szCs w:val="24"/>
                <w:u w:val="single"/>
              </w:rPr>
              <w:t xml:space="preserve">В ведомости отделки помещений необходимо </w:t>
            </w:r>
            <w:r w:rsidRPr="001544F2">
              <w:rPr>
                <w:iCs/>
                <w:sz w:val="24"/>
                <w:szCs w:val="24"/>
                <w:u w:val="single"/>
              </w:rPr>
              <w:br/>
              <w:t>в обязательном порядке:</w:t>
            </w:r>
          </w:p>
          <w:p w14:paraId="693B3332" w14:textId="7CA6019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указывать уровень отделки (в т.ч. толщину отделочных слоев), а отделку стен предусмотреть раздельно</w:t>
            </w:r>
            <w:r w:rsidR="002A6E17">
              <w:rPr>
                <w:iCs/>
                <w:sz w:val="24"/>
                <w:szCs w:val="24"/>
              </w:rPr>
              <w:t xml:space="preserve"> </w:t>
            </w:r>
            <w:r w:rsidRPr="001544F2">
              <w:rPr>
                <w:iCs/>
                <w:sz w:val="24"/>
                <w:szCs w:val="24"/>
              </w:rPr>
              <w:t xml:space="preserve">от отделки перегородок; </w:t>
            </w:r>
          </w:p>
          <w:p w14:paraId="1F280272" w14:textId="1BAC26C8"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указывать технические характеристики отделочных материалов общих коридоров, лестниц, общих холлов, а отделку предусмотреть из материалов, устойчивых</w:t>
            </w:r>
            <w:r w:rsidR="002A6E17">
              <w:rPr>
                <w:iCs/>
                <w:sz w:val="24"/>
                <w:szCs w:val="24"/>
              </w:rPr>
              <w:t xml:space="preserve"> </w:t>
            </w:r>
            <w:r w:rsidRPr="001544F2">
              <w:rPr>
                <w:iCs/>
                <w:sz w:val="24"/>
                <w:szCs w:val="24"/>
              </w:rPr>
              <w:t>к истиранию, допускающих возможность влажной уборки и дезинфекции;</w:t>
            </w:r>
          </w:p>
          <w:p w14:paraId="5CF29DDD" w14:textId="220DC356"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классы пожарной опасности материалов (в соответствии </w:t>
            </w:r>
            <w:r w:rsidRPr="001544F2">
              <w:rPr>
                <w:iCs/>
                <w:sz w:val="24"/>
                <w:szCs w:val="24"/>
              </w:rPr>
              <w:br/>
              <w:t>с требованиями пожарной безопасности), в т.ч. при описании отделочных материалов, используемых</w:t>
            </w:r>
            <w:r w:rsidR="002A6E17">
              <w:rPr>
                <w:iCs/>
                <w:sz w:val="24"/>
                <w:szCs w:val="24"/>
              </w:rPr>
              <w:t xml:space="preserve"> </w:t>
            </w:r>
            <w:r w:rsidRPr="001544F2">
              <w:rPr>
                <w:iCs/>
                <w:sz w:val="24"/>
                <w:szCs w:val="24"/>
              </w:rPr>
              <w:t>на путях эвакуации;</w:t>
            </w:r>
          </w:p>
          <w:p w14:paraId="629F07F1"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для облицовочных работ указать размеры плитки. </w:t>
            </w:r>
          </w:p>
          <w:p w14:paraId="0A008E88" w14:textId="4D5895F1" w:rsidR="001544F2" w:rsidRPr="001544F2" w:rsidRDefault="001544F2" w:rsidP="001544F2">
            <w:pPr>
              <w:tabs>
                <w:tab w:val="left" w:pos="460"/>
              </w:tabs>
              <w:autoSpaceDE w:val="0"/>
              <w:autoSpaceDN w:val="0"/>
              <w:adjustRightInd w:val="0"/>
              <w:spacing w:line="240" w:lineRule="auto"/>
              <w:ind w:firstLine="113"/>
              <w:rPr>
                <w:iCs/>
                <w:sz w:val="24"/>
                <w:szCs w:val="24"/>
              </w:rPr>
            </w:pPr>
            <w:r w:rsidRPr="001544F2">
              <w:rPr>
                <w:iCs/>
                <w:sz w:val="24"/>
                <w:szCs w:val="24"/>
              </w:rPr>
              <w:t>Для каждого типа отделки необходимо разработать состав конструкции (с графическим изображением) с указанием толщины слоев, наименованием марки материала</w:t>
            </w:r>
            <w:r w:rsidR="002A6E17">
              <w:rPr>
                <w:iCs/>
                <w:sz w:val="24"/>
                <w:szCs w:val="24"/>
              </w:rPr>
              <w:t xml:space="preserve"> </w:t>
            </w:r>
            <w:r w:rsidRPr="001544F2">
              <w:rPr>
                <w:iCs/>
                <w:sz w:val="24"/>
                <w:szCs w:val="24"/>
              </w:rPr>
              <w:t>(с пометкой «или аналог»).</w:t>
            </w:r>
          </w:p>
          <w:p w14:paraId="5268B30C" w14:textId="7234AAD1" w:rsidR="001544F2" w:rsidRPr="001544F2" w:rsidRDefault="001544F2" w:rsidP="001544F2">
            <w:pPr>
              <w:tabs>
                <w:tab w:val="left" w:pos="460"/>
              </w:tabs>
              <w:autoSpaceDE w:val="0"/>
              <w:autoSpaceDN w:val="0"/>
              <w:adjustRightInd w:val="0"/>
              <w:spacing w:line="240" w:lineRule="auto"/>
              <w:ind w:firstLine="113"/>
              <w:rPr>
                <w:iCs/>
                <w:sz w:val="24"/>
                <w:szCs w:val="24"/>
              </w:rPr>
            </w:pPr>
            <w:r w:rsidRPr="001544F2">
              <w:rPr>
                <w:iCs/>
                <w:sz w:val="24"/>
                <w:szCs w:val="24"/>
              </w:rPr>
              <w:t>Для подтверждения сметной стоимости архитектурные решения должны содержать необходимые спецификации</w:t>
            </w:r>
            <w:r w:rsidR="002A6E17">
              <w:rPr>
                <w:iCs/>
                <w:sz w:val="24"/>
                <w:szCs w:val="24"/>
              </w:rPr>
              <w:t xml:space="preserve"> </w:t>
            </w:r>
            <w:r w:rsidRPr="001544F2">
              <w:rPr>
                <w:iCs/>
                <w:sz w:val="24"/>
                <w:szCs w:val="24"/>
              </w:rPr>
              <w:t>на материалы и конструкции (в том числе на внутреннее</w:t>
            </w:r>
            <w:r w:rsidR="002A6E17">
              <w:rPr>
                <w:iCs/>
                <w:sz w:val="24"/>
                <w:szCs w:val="24"/>
              </w:rPr>
              <w:t xml:space="preserve"> </w:t>
            </w:r>
            <w:r w:rsidRPr="001544F2">
              <w:rPr>
                <w:iCs/>
                <w:sz w:val="24"/>
                <w:szCs w:val="24"/>
              </w:rPr>
              <w:t>и наружное ограждение, включив узлы крепления стоек ограждений к перекрытиям).</w:t>
            </w:r>
          </w:p>
          <w:p w14:paraId="15A9C3AE" w14:textId="6989F6D4" w:rsidR="001544F2" w:rsidRPr="001544F2" w:rsidRDefault="001544F2" w:rsidP="001544F2">
            <w:pPr>
              <w:tabs>
                <w:tab w:val="left" w:pos="460"/>
              </w:tabs>
              <w:autoSpaceDE w:val="0"/>
              <w:autoSpaceDN w:val="0"/>
              <w:adjustRightInd w:val="0"/>
              <w:spacing w:line="240" w:lineRule="auto"/>
              <w:ind w:firstLine="113"/>
              <w:rPr>
                <w:iCs/>
                <w:sz w:val="24"/>
                <w:szCs w:val="24"/>
              </w:rPr>
            </w:pPr>
            <w:r w:rsidRPr="001544F2">
              <w:rPr>
                <w:iCs/>
                <w:sz w:val="24"/>
                <w:szCs w:val="24"/>
              </w:rPr>
              <w:t xml:space="preserve">Полы в мокрых и влажных помещениях предусмотреть </w:t>
            </w:r>
            <w:r w:rsidRPr="001544F2">
              <w:rPr>
                <w:iCs/>
                <w:sz w:val="24"/>
                <w:szCs w:val="24"/>
              </w:rPr>
              <w:br/>
              <w:t>с нескользящей поверхностью.  Для таких помещений предусмотреть обмазочную гидроизоляцию с заводом на стены не менее 200 мм.</w:t>
            </w:r>
          </w:p>
          <w:p w14:paraId="2CC4A867" w14:textId="77777777" w:rsidR="001544F2" w:rsidRPr="001544F2" w:rsidRDefault="001544F2" w:rsidP="001544F2">
            <w:pPr>
              <w:tabs>
                <w:tab w:val="left" w:pos="460"/>
              </w:tabs>
              <w:autoSpaceDE w:val="0"/>
              <w:autoSpaceDN w:val="0"/>
              <w:adjustRightInd w:val="0"/>
              <w:spacing w:line="240" w:lineRule="auto"/>
              <w:ind w:firstLine="113"/>
              <w:rPr>
                <w:iCs/>
                <w:sz w:val="24"/>
                <w:szCs w:val="24"/>
              </w:rPr>
            </w:pPr>
            <w:r w:rsidRPr="001544F2">
              <w:rPr>
                <w:iCs/>
                <w:sz w:val="24"/>
                <w:szCs w:val="24"/>
              </w:rPr>
              <w:t>Отделку ступеней лестниц предусмотреть с нескользящей поверхностью (согласовать с Заказчиком).</w:t>
            </w:r>
          </w:p>
          <w:p w14:paraId="0F7D481E" w14:textId="77777777" w:rsidR="001544F2" w:rsidRPr="001544F2" w:rsidRDefault="001544F2" w:rsidP="001544F2">
            <w:pPr>
              <w:tabs>
                <w:tab w:val="left" w:pos="460"/>
              </w:tabs>
              <w:autoSpaceDE w:val="0"/>
              <w:autoSpaceDN w:val="0"/>
              <w:adjustRightInd w:val="0"/>
              <w:spacing w:line="240" w:lineRule="auto"/>
              <w:ind w:firstLine="113"/>
              <w:rPr>
                <w:iCs/>
                <w:sz w:val="24"/>
                <w:szCs w:val="24"/>
              </w:rPr>
            </w:pPr>
            <w:r w:rsidRPr="001544F2">
              <w:rPr>
                <w:iCs/>
                <w:sz w:val="24"/>
                <w:szCs w:val="24"/>
              </w:rPr>
              <w:t>В местах стыковки полов с разной отделкой предусмотреть (при необходимости) декоративные порожки, представить спецификацию на них.</w:t>
            </w:r>
          </w:p>
          <w:p w14:paraId="5444726D" w14:textId="5F3DE91C" w:rsidR="001544F2" w:rsidRDefault="001544F2" w:rsidP="001544F2">
            <w:pPr>
              <w:autoSpaceDE w:val="0"/>
              <w:autoSpaceDN w:val="0"/>
              <w:adjustRightInd w:val="0"/>
              <w:spacing w:line="240" w:lineRule="auto"/>
              <w:ind w:firstLine="113"/>
              <w:rPr>
                <w:iCs/>
                <w:sz w:val="24"/>
                <w:szCs w:val="24"/>
              </w:rPr>
            </w:pPr>
            <w:r w:rsidRPr="001544F2">
              <w:rPr>
                <w:iCs/>
                <w:sz w:val="24"/>
                <w:szCs w:val="24"/>
              </w:rPr>
              <w:t xml:space="preserve">Для доступа к инженерным системам, скрытым стенах, предусмотреть устройство технологических лючков. </w:t>
            </w:r>
            <w:r w:rsidRPr="001544F2">
              <w:rPr>
                <w:iCs/>
                <w:sz w:val="24"/>
                <w:szCs w:val="24"/>
              </w:rPr>
              <w:br/>
              <w:t>Их расположение, размеры, типовое решение по устройству (узел крепления) необходимо указывать в рабочей документации.</w:t>
            </w:r>
            <w:r w:rsidRPr="001544F2">
              <w:rPr>
                <w:b/>
                <w:iCs/>
                <w:sz w:val="24"/>
                <w:szCs w:val="24"/>
              </w:rPr>
              <w:t xml:space="preserve"> </w:t>
            </w:r>
            <w:r w:rsidRPr="001544F2">
              <w:rPr>
                <w:iCs/>
                <w:sz w:val="24"/>
                <w:szCs w:val="24"/>
              </w:rPr>
              <w:t>Представить сводную спецификацию</w:t>
            </w:r>
            <w:r w:rsidR="002A6E17">
              <w:rPr>
                <w:iCs/>
                <w:sz w:val="24"/>
                <w:szCs w:val="24"/>
              </w:rPr>
              <w:t xml:space="preserve"> </w:t>
            </w:r>
            <w:r w:rsidRPr="001544F2">
              <w:rPr>
                <w:iCs/>
                <w:sz w:val="24"/>
                <w:szCs w:val="24"/>
              </w:rPr>
              <w:t>на технологические лючки.</w:t>
            </w:r>
          </w:p>
          <w:p w14:paraId="6524D31A" w14:textId="77777777" w:rsidR="002A6E17" w:rsidRPr="001544F2" w:rsidRDefault="002A6E17" w:rsidP="001544F2">
            <w:pPr>
              <w:autoSpaceDE w:val="0"/>
              <w:autoSpaceDN w:val="0"/>
              <w:adjustRightInd w:val="0"/>
              <w:spacing w:line="240" w:lineRule="auto"/>
              <w:ind w:firstLine="113"/>
              <w:rPr>
                <w:iCs/>
                <w:sz w:val="24"/>
                <w:szCs w:val="24"/>
              </w:rPr>
            </w:pPr>
          </w:p>
          <w:p w14:paraId="60E69D08" w14:textId="77777777" w:rsidR="001544F2" w:rsidRPr="001544F2" w:rsidRDefault="001544F2" w:rsidP="001544F2">
            <w:pPr>
              <w:pStyle w:val="1"/>
              <w:numPr>
                <w:ilvl w:val="0"/>
                <w:numId w:val="0"/>
              </w:numPr>
              <w:shd w:val="clear" w:color="auto" w:fill="FFFFFF"/>
              <w:spacing w:before="0" w:after="0"/>
              <w:ind w:firstLine="113"/>
              <w:jc w:val="both"/>
              <w:rPr>
                <w:rFonts w:ascii="Times New Roman" w:hAnsi="Times New Roman"/>
                <w:b w:val="0"/>
                <w:color w:val="00B050"/>
                <w:sz w:val="24"/>
                <w:szCs w:val="24"/>
                <w:u w:val="single"/>
              </w:rPr>
            </w:pPr>
            <w:r w:rsidRPr="001544F2">
              <w:rPr>
                <w:rFonts w:ascii="Times New Roman" w:hAnsi="Times New Roman"/>
                <w:b w:val="0"/>
                <w:iCs/>
                <w:sz w:val="24"/>
                <w:szCs w:val="24"/>
                <w:u w:val="single"/>
              </w:rPr>
              <w:t>Требования к оконным заполнениям:</w:t>
            </w:r>
          </w:p>
          <w:p w14:paraId="0A232928" w14:textId="77777777" w:rsidR="001544F2" w:rsidRPr="001544F2" w:rsidRDefault="001544F2" w:rsidP="001544F2">
            <w:pPr>
              <w:pStyle w:val="1"/>
              <w:numPr>
                <w:ilvl w:val="0"/>
                <w:numId w:val="0"/>
              </w:numPr>
              <w:shd w:val="clear" w:color="auto" w:fill="FFFFFF"/>
              <w:spacing w:before="0" w:after="0"/>
              <w:ind w:firstLine="113"/>
              <w:jc w:val="both"/>
              <w:rPr>
                <w:rFonts w:ascii="Times New Roman" w:hAnsi="Times New Roman"/>
                <w:b w:val="0"/>
                <w:bCs/>
                <w:iCs/>
                <w:sz w:val="24"/>
                <w:szCs w:val="24"/>
              </w:rPr>
            </w:pPr>
            <w:r w:rsidRPr="001544F2">
              <w:rPr>
                <w:rFonts w:ascii="Times New Roman" w:hAnsi="Times New Roman"/>
                <w:b w:val="0"/>
                <w:bCs/>
                <w:iCs/>
                <w:sz w:val="24"/>
                <w:szCs w:val="24"/>
              </w:rPr>
              <w:t xml:space="preserve">Оконные заполнения предусмотреть в соответствии </w:t>
            </w:r>
            <w:r w:rsidRPr="001544F2">
              <w:rPr>
                <w:rFonts w:ascii="Times New Roman" w:hAnsi="Times New Roman"/>
                <w:b w:val="0"/>
                <w:bCs/>
                <w:iCs/>
                <w:sz w:val="24"/>
                <w:szCs w:val="24"/>
              </w:rPr>
              <w:br/>
              <w:t xml:space="preserve">с Заданием КГИОП и распоряжением на предметы охраны объекта культурного наследия. </w:t>
            </w:r>
          </w:p>
          <w:p w14:paraId="01EE9091" w14:textId="77777777" w:rsidR="001544F2" w:rsidRPr="001544F2" w:rsidRDefault="001544F2" w:rsidP="001544F2">
            <w:pPr>
              <w:pStyle w:val="1"/>
              <w:numPr>
                <w:ilvl w:val="0"/>
                <w:numId w:val="0"/>
              </w:numPr>
              <w:shd w:val="clear" w:color="auto" w:fill="FFFFFF"/>
              <w:spacing w:before="0" w:after="0"/>
              <w:ind w:firstLine="113"/>
              <w:jc w:val="both"/>
              <w:rPr>
                <w:rFonts w:ascii="Times New Roman" w:hAnsi="Times New Roman"/>
                <w:b w:val="0"/>
                <w:bCs/>
                <w:iCs/>
                <w:sz w:val="24"/>
                <w:szCs w:val="24"/>
              </w:rPr>
            </w:pPr>
            <w:r w:rsidRPr="001544F2">
              <w:rPr>
                <w:rFonts w:ascii="Times New Roman" w:hAnsi="Times New Roman"/>
                <w:b w:val="0"/>
                <w:bCs/>
                <w:iCs/>
                <w:sz w:val="24"/>
                <w:szCs w:val="24"/>
              </w:rPr>
              <w:t xml:space="preserve">При расчете конструкции учитывать требования энергоэффективности к ограждающим конструкциям, </w:t>
            </w:r>
            <w:r w:rsidRPr="001544F2">
              <w:rPr>
                <w:rFonts w:ascii="Times New Roman" w:hAnsi="Times New Roman"/>
                <w:b w:val="0"/>
                <w:bCs/>
                <w:iCs/>
                <w:sz w:val="24"/>
                <w:szCs w:val="24"/>
              </w:rPr>
              <w:br/>
              <w:t>а также требования к звукоизоляции.</w:t>
            </w:r>
          </w:p>
          <w:p w14:paraId="382CC485" w14:textId="613B47DD" w:rsidR="001544F2" w:rsidRPr="001544F2" w:rsidRDefault="001544F2" w:rsidP="001544F2">
            <w:pPr>
              <w:tabs>
                <w:tab w:val="left" w:pos="286"/>
              </w:tabs>
              <w:spacing w:line="240" w:lineRule="auto"/>
              <w:ind w:firstLine="113"/>
              <w:rPr>
                <w:sz w:val="24"/>
                <w:szCs w:val="24"/>
              </w:rPr>
            </w:pPr>
            <w:r w:rsidRPr="001544F2">
              <w:rPr>
                <w:sz w:val="24"/>
                <w:szCs w:val="24"/>
              </w:rPr>
              <w:t>В рабочую документацию необходимо включить архитектурные узлы конструкции оконных заполнений в местах примыкания к оконному проему с отображением решений по устройству наружных и внутренних откосов,</w:t>
            </w:r>
            <w:r w:rsidR="002A6E17">
              <w:rPr>
                <w:sz w:val="24"/>
                <w:szCs w:val="24"/>
              </w:rPr>
              <w:t xml:space="preserve"> </w:t>
            </w:r>
            <w:r w:rsidRPr="001544F2">
              <w:rPr>
                <w:sz w:val="24"/>
                <w:szCs w:val="24"/>
              </w:rPr>
              <w:t>а также решения по примыканию подоконных сливов</w:t>
            </w:r>
            <w:r w:rsidR="002A6E17">
              <w:rPr>
                <w:sz w:val="24"/>
                <w:szCs w:val="24"/>
              </w:rPr>
              <w:t xml:space="preserve"> </w:t>
            </w:r>
            <w:r w:rsidRPr="001544F2">
              <w:rPr>
                <w:sz w:val="24"/>
                <w:szCs w:val="24"/>
              </w:rPr>
              <w:t>к оконному проему и оконному блоку.</w:t>
            </w:r>
          </w:p>
          <w:p w14:paraId="287C04DA" w14:textId="77777777" w:rsidR="001544F2" w:rsidRPr="001544F2" w:rsidRDefault="001544F2" w:rsidP="001544F2">
            <w:pPr>
              <w:pStyle w:val="1"/>
              <w:numPr>
                <w:ilvl w:val="0"/>
                <w:numId w:val="0"/>
              </w:numPr>
              <w:shd w:val="clear" w:color="auto" w:fill="FFFFFF"/>
              <w:spacing w:before="0" w:after="0"/>
              <w:ind w:firstLine="113"/>
              <w:jc w:val="both"/>
              <w:rPr>
                <w:rFonts w:ascii="Times New Roman" w:hAnsi="Times New Roman"/>
                <w:b w:val="0"/>
                <w:iCs/>
                <w:sz w:val="24"/>
                <w:szCs w:val="24"/>
                <w:u w:val="single"/>
              </w:rPr>
            </w:pPr>
            <w:r w:rsidRPr="001544F2">
              <w:rPr>
                <w:rFonts w:ascii="Times New Roman" w:hAnsi="Times New Roman"/>
                <w:b w:val="0"/>
                <w:iCs/>
                <w:sz w:val="24"/>
                <w:szCs w:val="24"/>
                <w:u w:val="single"/>
              </w:rPr>
              <w:t>Требования к дверным заполнениям:</w:t>
            </w:r>
          </w:p>
          <w:p w14:paraId="38D2E434" w14:textId="77777777" w:rsidR="001544F2" w:rsidRPr="001544F2" w:rsidRDefault="001544F2" w:rsidP="001544F2">
            <w:pPr>
              <w:autoSpaceDE w:val="0"/>
              <w:autoSpaceDN w:val="0"/>
              <w:adjustRightInd w:val="0"/>
              <w:spacing w:line="240" w:lineRule="auto"/>
              <w:ind w:firstLine="113"/>
              <w:rPr>
                <w:sz w:val="24"/>
                <w:szCs w:val="24"/>
              </w:rPr>
            </w:pPr>
            <w:r w:rsidRPr="001544F2">
              <w:rPr>
                <w:bCs/>
                <w:sz w:val="24"/>
                <w:szCs w:val="24"/>
              </w:rPr>
              <w:t xml:space="preserve">Конструкцию дверных заполнений </w:t>
            </w:r>
            <w:r w:rsidRPr="001544F2">
              <w:rPr>
                <w:sz w:val="24"/>
                <w:szCs w:val="24"/>
              </w:rPr>
              <w:t xml:space="preserve">предусмотреть </w:t>
            </w:r>
            <w:r w:rsidRPr="001544F2">
              <w:rPr>
                <w:sz w:val="24"/>
                <w:szCs w:val="24"/>
              </w:rPr>
              <w:br/>
              <w:t>в соответствии с требованиями нормативной документации.</w:t>
            </w:r>
          </w:p>
          <w:p w14:paraId="0D8983E6"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Отделка дверей подъездных на фасадах – в соответствии </w:t>
            </w:r>
            <w:r w:rsidRPr="001544F2">
              <w:rPr>
                <w:iCs/>
                <w:sz w:val="24"/>
                <w:szCs w:val="24"/>
              </w:rPr>
              <w:br/>
              <w:t>с требованиями КГИОП и нормативной документации.</w:t>
            </w:r>
          </w:p>
          <w:p w14:paraId="6F95BC55"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Отделка дверей в общих тамбурах – конструкцию принять в соответствии с требованиями нормативной документации.</w:t>
            </w:r>
          </w:p>
          <w:p w14:paraId="5E67086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Отделка дверей, ведущих во встроенные помещения- металлические (цвет согласовать с Заказчиком).</w:t>
            </w:r>
          </w:p>
          <w:p w14:paraId="31BA5D9E"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Двери входные в квартиры – металлические (цвет согласовать с Заказчиком).</w:t>
            </w:r>
          </w:p>
          <w:p w14:paraId="55A63616"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Двери межкомнатные – деревянные (или МДФ) филенчатые (цвет согласовать с Заказчиком).</w:t>
            </w:r>
          </w:p>
          <w:p w14:paraId="6475D2F7" w14:textId="77777777" w:rsidR="001544F2" w:rsidRPr="001544F2" w:rsidRDefault="001544F2" w:rsidP="001544F2">
            <w:pPr>
              <w:spacing w:line="240" w:lineRule="auto"/>
              <w:ind w:firstLine="113"/>
              <w:rPr>
                <w:iCs/>
                <w:sz w:val="24"/>
                <w:szCs w:val="24"/>
              </w:rPr>
            </w:pPr>
            <w:r w:rsidRPr="001544F2">
              <w:rPr>
                <w:iCs/>
                <w:sz w:val="24"/>
                <w:szCs w:val="24"/>
              </w:rPr>
              <w:t>В сводной спецификации дверных заполнений должна содержаться информация:</w:t>
            </w:r>
          </w:p>
          <w:p w14:paraId="172B39EE"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Марка двери;</w:t>
            </w:r>
          </w:p>
          <w:p w14:paraId="705A1E06"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Класс двери;</w:t>
            </w:r>
          </w:p>
          <w:p w14:paraId="4C3EBFB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Тип двери (глухой, остекленный, деревянный, металлический);</w:t>
            </w:r>
          </w:p>
          <w:p w14:paraId="1E4DD34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Номера помещений;</w:t>
            </w:r>
          </w:p>
          <w:p w14:paraId="2AAF380A"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Открывание;</w:t>
            </w:r>
          </w:p>
          <w:p w14:paraId="1F05AB0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Габариты проема;</w:t>
            </w:r>
          </w:p>
          <w:p w14:paraId="377F0BC0"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Габарит дверного блока по коробке;</w:t>
            </w:r>
          </w:p>
          <w:p w14:paraId="1FF2A74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Вид лицевой облицовки и отделки; </w:t>
            </w:r>
          </w:p>
          <w:p w14:paraId="3B084987"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Наличие дверного порога;</w:t>
            </w:r>
          </w:p>
          <w:p w14:paraId="47F987C0"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Наличие доводчиков.</w:t>
            </w:r>
          </w:p>
          <w:p w14:paraId="4AD9A412"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Уплотнитель;</w:t>
            </w:r>
          </w:p>
          <w:p w14:paraId="1A781FC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Пожарные требования к дверному заполнению;</w:t>
            </w:r>
          </w:p>
          <w:p w14:paraId="0D67FBF3"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Требования по СКУД (при наличии);</w:t>
            </w:r>
          </w:p>
          <w:p w14:paraId="693946E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Требования по звукоизоляции;</w:t>
            </w:r>
          </w:p>
          <w:p w14:paraId="556223DF"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Тип формирования откосов (штукат., доборн. панели);</w:t>
            </w:r>
          </w:p>
          <w:p w14:paraId="310709F0"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Информация о наличниках;</w:t>
            </w:r>
          </w:p>
          <w:p w14:paraId="7615138D" w14:textId="77777777" w:rsidR="001544F2" w:rsidRPr="001544F2" w:rsidRDefault="001544F2" w:rsidP="00BD29EE">
            <w:pPr>
              <w:numPr>
                <w:ilvl w:val="0"/>
                <w:numId w:val="33"/>
              </w:numPr>
              <w:tabs>
                <w:tab w:val="clear" w:pos="1152"/>
                <w:tab w:val="num" w:pos="288"/>
                <w:tab w:val="left" w:pos="4155"/>
              </w:tabs>
              <w:spacing w:line="240" w:lineRule="auto"/>
              <w:ind w:left="0" w:firstLine="113"/>
              <w:rPr>
                <w:strike/>
                <w:color w:val="000000"/>
                <w:sz w:val="24"/>
                <w:szCs w:val="24"/>
              </w:rPr>
            </w:pPr>
            <w:r w:rsidRPr="001544F2">
              <w:rPr>
                <w:iCs/>
                <w:sz w:val="24"/>
                <w:szCs w:val="24"/>
              </w:rPr>
              <w:t xml:space="preserve">Фурнитура (в.т.ч. указать требования к фурнитуре </w:t>
            </w:r>
            <w:r w:rsidRPr="001544F2">
              <w:rPr>
                <w:iCs/>
                <w:sz w:val="24"/>
                <w:szCs w:val="24"/>
              </w:rPr>
              <w:br/>
              <w:t xml:space="preserve">в соответствии с требованиями нормативной </w:t>
            </w:r>
            <w:r w:rsidRPr="001544F2">
              <w:rPr>
                <w:iCs/>
                <w:color w:val="000000"/>
                <w:sz w:val="24"/>
                <w:szCs w:val="24"/>
              </w:rPr>
              <w:t>документации).</w:t>
            </w:r>
          </w:p>
          <w:p w14:paraId="219C007C" w14:textId="77777777" w:rsidR="001544F2" w:rsidRPr="001544F2" w:rsidRDefault="001544F2" w:rsidP="001544F2">
            <w:pPr>
              <w:autoSpaceDE w:val="0"/>
              <w:autoSpaceDN w:val="0"/>
              <w:adjustRightInd w:val="0"/>
              <w:spacing w:line="240" w:lineRule="auto"/>
              <w:ind w:firstLine="113"/>
              <w:rPr>
                <w:bCs/>
                <w:color w:val="000000"/>
                <w:sz w:val="24"/>
                <w:szCs w:val="24"/>
              </w:rPr>
            </w:pPr>
            <w:r w:rsidRPr="001544F2">
              <w:rPr>
                <w:bCs/>
                <w:color w:val="000000"/>
                <w:sz w:val="24"/>
                <w:szCs w:val="24"/>
              </w:rPr>
              <w:t xml:space="preserve">В рабочей документации предусмотреть все возможные мероприятия и технические решения для доступности </w:t>
            </w:r>
            <w:r w:rsidRPr="001544F2">
              <w:rPr>
                <w:bCs/>
                <w:color w:val="000000"/>
                <w:sz w:val="24"/>
                <w:szCs w:val="24"/>
              </w:rPr>
              <w:br/>
              <w:t xml:space="preserve">и безопасной эксплуатации здания. В т.ч. предусмотреть необходимую ширину дверных проемов, внутриквартирных коридоров и высоту порогов. Для входных дверей </w:t>
            </w:r>
            <w:r w:rsidRPr="001544F2">
              <w:rPr>
                <w:bCs/>
                <w:color w:val="000000"/>
                <w:sz w:val="24"/>
                <w:szCs w:val="24"/>
              </w:rPr>
              <w:br/>
              <w:t xml:space="preserve">в квартиры предусмотреть ширину проемов 1010 мм; </w:t>
            </w:r>
            <w:r w:rsidRPr="001544F2">
              <w:rPr>
                <w:bCs/>
                <w:color w:val="000000"/>
                <w:sz w:val="24"/>
                <w:szCs w:val="24"/>
              </w:rPr>
              <w:br/>
              <w:t xml:space="preserve">для внутриквартирных дверей в жилые комнаты 910 мм, </w:t>
            </w:r>
            <w:r w:rsidRPr="001544F2">
              <w:rPr>
                <w:bCs/>
                <w:color w:val="000000"/>
                <w:sz w:val="24"/>
                <w:szCs w:val="24"/>
              </w:rPr>
              <w:br/>
              <w:t>на кухни 810 мм, в ванные комнаты, санузлы 710 мм.</w:t>
            </w:r>
          </w:p>
          <w:p w14:paraId="78CB5D0D" w14:textId="77777777" w:rsidR="001544F2" w:rsidRPr="001544F2" w:rsidRDefault="001544F2" w:rsidP="001544F2">
            <w:pPr>
              <w:autoSpaceDE w:val="0"/>
              <w:autoSpaceDN w:val="0"/>
              <w:adjustRightInd w:val="0"/>
              <w:spacing w:line="240" w:lineRule="auto"/>
              <w:ind w:firstLine="113"/>
              <w:rPr>
                <w:bCs/>
                <w:sz w:val="24"/>
                <w:szCs w:val="24"/>
              </w:rPr>
            </w:pPr>
            <w:r w:rsidRPr="001544F2">
              <w:rPr>
                <w:sz w:val="24"/>
                <w:szCs w:val="24"/>
              </w:rPr>
              <w:t>Предусмотреть установку почтовых ящиков.</w:t>
            </w:r>
          </w:p>
        </w:tc>
      </w:tr>
      <w:tr w:rsidR="001544F2" w:rsidRPr="00231233" w14:paraId="37F6D4CE"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2C221" w14:textId="77777777" w:rsidR="001544F2" w:rsidRPr="001544F2" w:rsidRDefault="001544F2" w:rsidP="001544F2">
            <w:pPr>
              <w:pStyle w:val="38"/>
              <w:ind w:left="0"/>
              <w:contextualSpacing w:val="0"/>
              <w:jc w:val="both"/>
            </w:pPr>
            <w:r w:rsidRPr="001544F2">
              <w:t>2.4</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E2DC7" w14:textId="77777777" w:rsidR="001544F2" w:rsidRPr="001544F2" w:rsidRDefault="001544F2" w:rsidP="001544F2">
            <w:pPr>
              <w:spacing w:line="240" w:lineRule="auto"/>
              <w:ind w:firstLine="0"/>
              <w:rPr>
                <w:sz w:val="24"/>
                <w:szCs w:val="24"/>
              </w:rPr>
            </w:pPr>
            <w:r w:rsidRPr="001544F2">
              <w:rPr>
                <w:sz w:val="24"/>
                <w:szCs w:val="24"/>
              </w:rPr>
              <w:t>Конструктивные решения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EF135"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 xml:space="preserve">Разделом рабочей документации </w:t>
            </w:r>
            <w:r w:rsidRPr="001544F2">
              <w:rPr>
                <w:bCs/>
                <w:sz w:val="24"/>
                <w:szCs w:val="24"/>
              </w:rPr>
              <w:t xml:space="preserve">«Конструктивные решения» </w:t>
            </w:r>
            <w:r w:rsidRPr="001544F2">
              <w:rPr>
                <w:sz w:val="24"/>
                <w:szCs w:val="24"/>
              </w:rPr>
              <w:t>Предусмотреть 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и сооружений,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
          <w:p w14:paraId="4958346D" w14:textId="3A40E4B1"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В рабочей документации необходимо обязательно указывать информацию по огнезащите несущих строительных конструкций, в том числе на узлах сопряжения конструкций, технические характеристики и расход огнезащитных материалов, подтверждающие требуемый предел огнестойкости к соответствующим конструкциям.</w:t>
            </w:r>
          </w:p>
          <w:p w14:paraId="57E01FF3" w14:textId="2ACE6611" w:rsidR="001544F2" w:rsidRPr="001544F2" w:rsidRDefault="001544F2" w:rsidP="001544F2">
            <w:pPr>
              <w:autoSpaceDE w:val="0"/>
              <w:autoSpaceDN w:val="0"/>
              <w:adjustRightInd w:val="0"/>
              <w:spacing w:line="240" w:lineRule="auto"/>
              <w:ind w:firstLine="113"/>
              <w:rPr>
                <w:bCs/>
                <w:sz w:val="24"/>
                <w:szCs w:val="24"/>
              </w:rPr>
            </w:pPr>
            <w:r w:rsidRPr="001544F2">
              <w:rPr>
                <w:bCs/>
                <w:sz w:val="24"/>
                <w:szCs w:val="24"/>
              </w:rPr>
              <w:t>Рабочие чертежи необходимо разработать в том числе</w:t>
            </w:r>
            <w:r w:rsidR="002A6E17">
              <w:rPr>
                <w:bCs/>
                <w:sz w:val="24"/>
                <w:szCs w:val="24"/>
              </w:rPr>
              <w:t xml:space="preserve"> </w:t>
            </w:r>
            <w:r w:rsidRPr="001544F2">
              <w:rPr>
                <w:bCs/>
                <w:sz w:val="24"/>
                <w:szCs w:val="24"/>
              </w:rPr>
              <w:t>в соответствии с требованиями ГОСТ 21.501-2018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решений».</w:t>
            </w:r>
          </w:p>
          <w:p w14:paraId="4C368BC3" w14:textId="3EA05B91" w:rsidR="001544F2" w:rsidRPr="0034718E" w:rsidRDefault="001544F2" w:rsidP="001544F2">
            <w:pPr>
              <w:autoSpaceDE w:val="0"/>
              <w:autoSpaceDN w:val="0"/>
              <w:adjustRightInd w:val="0"/>
              <w:spacing w:line="240" w:lineRule="auto"/>
              <w:ind w:firstLine="113"/>
              <w:rPr>
                <w:sz w:val="24"/>
                <w:szCs w:val="24"/>
              </w:rPr>
            </w:pPr>
            <w:r w:rsidRPr="001544F2">
              <w:rPr>
                <w:sz w:val="24"/>
                <w:szCs w:val="24"/>
              </w:rPr>
              <w:t>Строительные конструкции, заполнения между ними должны соответствовать требуемой степени огнестойкости</w:t>
            </w:r>
            <w:r w:rsidR="002A6E17">
              <w:rPr>
                <w:sz w:val="24"/>
                <w:szCs w:val="24"/>
              </w:rPr>
              <w:t xml:space="preserve"> </w:t>
            </w:r>
            <w:r w:rsidRPr="001544F2">
              <w:rPr>
                <w:sz w:val="24"/>
                <w:szCs w:val="24"/>
              </w:rPr>
              <w:t xml:space="preserve">и классу </w:t>
            </w:r>
            <w:r w:rsidRPr="0034718E">
              <w:rPr>
                <w:sz w:val="24"/>
                <w:szCs w:val="24"/>
              </w:rPr>
              <w:t xml:space="preserve">конструктивной пожарной опасности зданий </w:t>
            </w:r>
            <w:r w:rsidRPr="0034718E">
              <w:rPr>
                <w:sz w:val="24"/>
                <w:szCs w:val="24"/>
              </w:rPr>
              <w:br/>
              <w:t>и сооружений.</w:t>
            </w:r>
          </w:p>
          <w:p w14:paraId="281C45EB" w14:textId="77777777" w:rsidR="0034718E" w:rsidRPr="0034718E" w:rsidRDefault="0034718E" w:rsidP="0034718E">
            <w:pPr>
              <w:autoSpaceDE w:val="0"/>
              <w:autoSpaceDN w:val="0"/>
              <w:adjustRightInd w:val="0"/>
              <w:spacing w:line="240" w:lineRule="auto"/>
              <w:ind w:firstLine="113"/>
              <w:rPr>
                <w:sz w:val="24"/>
                <w:szCs w:val="24"/>
              </w:rPr>
            </w:pPr>
            <w:r w:rsidRPr="0034718E">
              <w:rPr>
                <w:sz w:val="24"/>
                <w:szCs w:val="24"/>
              </w:rPr>
              <w:t>Рекомендуемые конструктивные решения:</w:t>
            </w:r>
          </w:p>
          <w:p w14:paraId="5FB2FE05" w14:textId="77777777" w:rsidR="0034718E" w:rsidRPr="0034718E" w:rsidRDefault="0034718E" w:rsidP="0034718E">
            <w:pPr>
              <w:numPr>
                <w:ilvl w:val="0"/>
                <w:numId w:val="36"/>
              </w:numPr>
              <w:tabs>
                <w:tab w:val="left" w:pos="351"/>
              </w:tabs>
              <w:autoSpaceDE w:val="0"/>
              <w:autoSpaceDN w:val="0"/>
              <w:adjustRightInd w:val="0"/>
              <w:spacing w:line="240" w:lineRule="auto"/>
              <w:ind w:left="0" w:firstLine="113"/>
              <w:rPr>
                <w:sz w:val="24"/>
                <w:szCs w:val="24"/>
              </w:rPr>
            </w:pPr>
            <w:r w:rsidRPr="0034718E">
              <w:rPr>
                <w:sz w:val="24"/>
                <w:szCs w:val="24"/>
              </w:rPr>
              <w:t>Решения по конструкциям существующих межэтажных сборных железобетонных перекрытий определить по результатам технического обследования;</w:t>
            </w:r>
          </w:p>
          <w:p w14:paraId="70C7E1C0" w14:textId="77777777" w:rsidR="0034718E" w:rsidRPr="0034718E" w:rsidRDefault="0034718E" w:rsidP="0034718E">
            <w:pPr>
              <w:numPr>
                <w:ilvl w:val="0"/>
                <w:numId w:val="36"/>
              </w:numPr>
              <w:tabs>
                <w:tab w:val="left" w:pos="351"/>
              </w:tabs>
              <w:autoSpaceDE w:val="0"/>
              <w:autoSpaceDN w:val="0"/>
              <w:adjustRightInd w:val="0"/>
              <w:spacing w:line="240" w:lineRule="auto"/>
              <w:ind w:left="0" w:firstLine="113"/>
              <w:rPr>
                <w:sz w:val="24"/>
                <w:szCs w:val="24"/>
              </w:rPr>
            </w:pPr>
            <w:r w:rsidRPr="0034718E">
              <w:rPr>
                <w:sz w:val="24"/>
                <w:szCs w:val="24"/>
              </w:rPr>
              <w:t>При необходимости замены междуэтажных перекрытий, рекомендуется применять конструкции монолитные, балочные монолитные или сборно-монолитные типа «Марко»;</w:t>
            </w:r>
          </w:p>
          <w:p w14:paraId="3F2C7E15" w14:textId="77777777" w:rsidR="0034718E" w:rsidRPr="0034718E" w:rsidRDefault="0034718E" w:rsidP="0034718E">
            <w:pPr>
              <w:numPr>
                <w:ilvl w:val="0"/>
                <w:numId w:val="36"/>
              </w:numPr>
              <w:tabs>
                <w:tab w:val="left" w:pos="351"/>
              </w:tabs>
              <w:autoSpaceDE w:val="0"/>
              <w:autoSpaceDN w:val="0"/>
              <w:adjustRightInd w:val="0"/>
              <w:spacing w:line="240" w:lineRule="auto"/>
              <w:ind w:left="0" w:firstLine="113"/>
              <w:rPr>
                <w:sz w:val="24"/>
                <w:szCs w:val="24"/>
              </w:rPr>
            </w:pPr>
            <w:r w:rsidRPr="0034718E">
              <w:rPr>
                <w:sz w:val="24"/>
                <w:szCs w:val="24"/>
              </w:rPr>
              <w:t>Существующие лестничные марши и площадки - железобетонные:</w:t>
            </w:r>
          </w:p>
          <w:p w14:paraId="28EDC4DF" w14:textId="77777777" w:rsidR="0034718E" w:rsidRPr="0034718E" w:rsidRDefault="0034718E" w:rsidP="0034718E">
            <w:pPr>
              <w:numPr>
                <w:ilvl w:val="0"/>
                <w:numId w:val="43"/>
              </w:numPr>
              <w:autoSpaceDE w:val="0"/>
              <w:autoSpaceDN w:val="0"/>
              <w:adjustRightInd w:val="0"/>
              <w:spacing w:line="240" w:lineRule="auto"/>
              <w:rPr>
                <w:sz w:val="24"/>
                <w:szCs w:val="24"/>
              </w:rPr>
            </w:pPr>
            <w:r w:rsidRPr="0034718E">
              <w:rPr>
                <w:sz w:val="24"/>
                <w:szCs w:val="24"/>
              </w:rPr>
              <w:t>Предусмотреть необходимые мероприятия по ремонту лестничных маршей, площадок и ограждений;</w:t>
            </w:r>
          </w:p>
          <w:p w14:paraId="44A65F4D" w14:textId="77777777" w:rsidR="0034718E" w:rsidRPr="0034718E" w:rsidRDefault="0034718E" w:rsidP="0034718E">
            <w:pPr>
              <w:numPr>
                <w:ilvl w:val="0"/>
                <w:numId w:val="36"/>
              </w:numPr>
              <w:tabs>
                <w:tab w:val="left" w:pos="385"/>
              </w:tabs>
              <w:autoSpaceDE w:val="0"/>
              <w:autoSpaceDN w:val="0"/>
              <w:adjustRightInd w:val="0"/>
              <w:spacing w:line="240" w:lineRule="auto"/>
              <w:ind w:left="0" w:firstLine="113"/>
              <w:rPr>
                <w:sz w:val="24"/>
                <w:szCs w:val="24"/>
              </w:rPr>
            </w:pPr>
            <w:r w:rsidRPr="0034718E">
              <w:rPr>
                <w:sz w:val="24"/>
                <w:szCs w:val="24"/>
              </w:rPr>
              <w:t>Перемычки - преимущественно номенклатурные сборные изделия:</w:t>
            </w:r>
          </w:p>
          <w:p w14:paraId="3DA2E0F8" w14:textId="77777777" w:rsidR="0034718E" w:rsidRPr="0034718E" w:rsidRDefault="0034718E" w:rsidP="0034718E">
            <w:pPr>
              <w:numPr>
                <w:ilvl w:val="0"/>
                <w:numId w:val="36"/>
              </w:numPr>
              <w:tabs>
                <w:tab w:val="left" w:pos="385"/>
              </w:tabs>
              <w:autoSpaceDE w:val="0"/>
              <w:autoSpaceDN w:val="0"/>
              <w:adjustRightInd w:val="0"/>
              <w:spacing w:line="240" w:lineRule="auto"/>
              <w:ind w:left="0" w:firstLine="113"/>
              <w:rPr>
                <w:sz w:val="24"/>
                <w:szCs w:val="24"/>
              </w:rPr>
            </w:pPr>
            <w:r w:rsidRPr="0034718E">
              <w:rPr>
                <w:sz w:val="24"/>
                <w:szCs w:val="24"/>
              </w:rPr>
              <w:t>В пробиваемых проемах - металлические по расчету;</w:t>
            </w:r>
          </w:p>
          <w:p w14:paraId="2C9D5553" w14:textId="77777777" w:rsidR="0034718E" w:rsidRPr="0034718E" w:rsidRDefault="0034718E" w:rsidP="0034718E">
            <w:pPr>
              <w:numPr>
                <w:ilvl w:val="0"/>
                <w:numId w:val="36"/>
              </w:numPr>
              <w:tabs>
                <w:tab w:val="left" w:pos="385"/>
              </w:tabs>
              <w:autoSpaceDE w:val="0"/>
              <w:autoSpaceDN w:val="0"/>
              <w:adjustRightInd w:val="0"/>
              <w:spacing w:line="240" w:lineRule="auto"/>
              <w:ind w:left="0" w:firstLine="113"/>
              <w:rPr>
                <w:sz w:val="24"/>
                <w:szCs w:val="24"/>
              </w:rPr>
            </w:pPr>
            <w:r w:rsidRPr="0034718E">
              <w:rPr>
                <w:sz w:val="24"/>
                <w:szCs w:val="24"/>
              </w:rPr>
              <w:t>Во вновь возводимых кирпичных стенах - сборные ж/б;</w:t>
            </w:r>
          </w:p>
          <w:p w14:paraId="2ADF12B7" w14:textId="77777777" w:rsidR="0034718E" w:rsidRPr="0034718E" w:rsidRDefault="0034718E" w:rsidP="0034718E">
            <w:pPr>
              <w:numPr>
                <w:ilvl w:val="0"/>
                <w:numId w:val="36"/>
              </w:numPr>
              <w:tabs>
                <w:tab w:val="left" w:pos="385"/>
              </w:tabs>
              <w:autoSpaceDE w:val="0"/>
              <w:autoSpaceDN w:val="0"/>
              <w:adjustRightInd w:val="0"/>
              <w:spacing w:line="240" w:lineRule="auto"/>
              <w:ind w:left="0" w:firstLine="113"/>
              <w:rPr>
                <w:sz w:val="24"/>
                <w:szCs w:val="24"/>
              </w:rPr>
            </w:pPr>
            <w:r w:rsidRPr="0034718E">
              <w:rPr>
                <w:sz w:val="24"/>
                <w:szCs w:val="24"/>
              </w:rPr>
              <w:t>В перегородках - сборные, соответствующие типам перегородок.</w:t>
            </w:r>
          </w:p>
          <w:p w14:paraId="4ADDCDD9" w14:textId="77777777" w:rsidR="0034718E" w:rsidRPr="0034718E" w:rsidRDefault="0034718E" w:rsidP="0034718E">
            <w:pPr>
              <w:numPr>
                <w:ilvl w:val="0"/>
                <w:numId w:val="36"/>
              </w:numPr>
              <w:tabs>
                <w:tab w:val="left" w:pos="385"/>
              </w:tabs>
              <w:autoSpaceDE w:val="0"/>
              <w:autoSpaceDN w:val="0"/>
              <w:adjustRightInd w:val="0"/>
              <w:spacing w:line="240" w:lineRule="auto"/>
              <w:ind w:left="0" w:firstLine="113"/>
              <w:rPr>
                <w:sz w:val="24"/>
                <w:szCs w:val="24"/>
              </w:rPr>
            </w:pPr>
            <w:r w:rsidRPr="0034718E">
              <w:rPr>
                <w:sz w:val="24"/>
                <w:szCs w:val="24"/>
              </w:rPr>
              <w:t>Конструкции кровли (деревянные конструкции):</w:t>
            </w:r>
          </w:p>
          <w:p w14:paraId="3A2ECFBB" w14:textId="77777777" w:rsidR="0034718E" w:rsidRPr="0034718E" w:rsidRDefault="0034718E" w:rsidP="0034718E">
            <w:pPr>
              <w:pStyle w:val="affb"/>
              <w:numPr>
                <w:ilvl w:val="0"/>
                <w:numId w:val="36"/>
              </w:numPr>
              <w:rPr>
                <w:snapToGrid w:val="0"/>
              </w:rPr>
            </w:pPr>
            <w:r w:rsidRPr="0034718E">
              <w:rPr>
                <w:snapToGrid w:val="0"/>
              </w:rPr>
              <w:t>Решения по замене кровли, либо отдельных элементов кровли</w:t>
            </w:r>
            <w:r w:rsidRPr="0034718E">
              <w:t xml:space="preserve"> определить по результатам технического обследования;</w:t>
            </w:r>
          </w:p>
          <w:p w14:paraId="30E400DE" w14:textId="77777777" w:rsidR="0034718E" w:rsidRPr="0034718E" w:rsidRDefault="0034718E" w:rsidP="0034718E">
            <w:pPr>
              <w:pStyle w:val="affb"/>
              <w:numPr>
                <w:ilvl w:val="0"/>
                <w:numId w:val="36"/>
              </w:numPr>
              <w:rPr>
                <w:snapToGrid w:val="0"/>
              </w:rPr>
            </w:pPr>
            <w:r w:rsidRPr="0034718E">
              <w:t>При необходимости замены кровли, либо отдельных элементов кровли рекомендуется применять следующие материалы и конструкции:</w:t>
            </w:r>
          </w:p>
          <w:p w14:paraId="36020683" w14:textId="77777777" w:rsidR="0034718E" w:rsidRPr="0034718E" w:rsidRDefault="0034718E" w:rsidP="0034718E">
            <w:pPr>
              <w:numPr>
                <w:ilvl w:val="0"/>
                <w:numId w:val="43"/>
              </w:numPr>
              <w:autoSpaceDE w:val="0"/>
              <w:autoSpaceDN w:val="0"/>
              <w:adjustRightInd w:val="0"/>
              <w:spacing w:line="240" w:lineRule="auto"/>
              <w:rPr>
                <w:sz w:val="24"/>
                <w:szCs w:val="24"/>
              </w:rPr>
            </w:pPr>
            <w:r w:rsidRPr="0034718E">
              <w:rPr>
                <w:sz w:val="24"/>
                <w:szCs w:val="24"/>
              </w:rPr>
              <w:t>Наслонные стропила - доска толщиной 50 мм (по расчету);</w:t>
            </w:r>
          </w:p>
          <w:p w14:paraId="06C09C78" w14:textId="77777777" w:rsidR="0034718E" w:rsidRPr="0034718E" w:rsidRDefault="0034718E" w:rsidP="0034718E">
            <w:pPr>
              <w:numPr>
                <w:ilvl w:val="0"/>
                <w:numId w:val="43"/>
              </w:numPr>
              <w:autoSpaceDE w:val="0"/>
              <w:autoSpaceDN w:val="0"/>
              <w:adjustRightInd w:val="0"/>
              <w:spacing w:line="240" w:lineRule="auto"/>
              <w:rPr>
                <w:sz w:val="24"/>
                <w:szCs w:val="24"/>
              </w:rPr>
            </w:pPr>
            <w:r w:rsidRPr="0034718E">
              <w:rPr>
                <w:sz w:val="24"/>
                <w:szCs w:val="24"/>
              </w:rPr>
              <w:t>Мауэрлат - брус 150х150 мм;</w:t>
            </w:r>
          </w:p>
          <w:p w14:paraId="263F6902" w14:textId="77777777" w:rsidR="0034718E" w:rsidRPr="0034718E" w:rsidRDefault="0034718E" w:rsidP="0034718E">
            <w:pPr>
              <w:numPr>
                <w:ilvl w:val="0"/>
                <w:numId w:val="43"/>
              </w:numPr>
              <w:autoSpaceDE w:val="0"/>
              <w:autoSpaceDN w:val="0"/>
              <w:adjustRightInd w:val="0"/>
              <w:spacing w:line="240" w:lineRule="auto"/>
              <w:rPr>
                <w:sz w:val="24"/>
                <w:szCs w:val="24"/>
              </w:rPr>
            </w:pPr>
            <w:r w:rsidRPr="0034718E">
              <w:rPr>
                <w:sz w:val="24"/>
                <w:szCs w:val="24"/>
              </w:rPr>
              <w:t xml:space="preserve">Обрешетка – доска 50 мм или брусок (по расчету).  </w:t>
            </w:r>
          </w:p>
          <w:p w14:paraId="69AC3B27" w14:textId="77777777" w:rsidR="0034718E" w:rsidRPr="001544F2" w:rsidRDefault="0034718E" w:rsidP="0034718E">
            <w:pPr>
              <w:autoSpaceDE w:val="0"/>
              <w:autoSpaceDN w:val="0"/>
              <w:adjustRightInd w:val="0"/>
              <w:spacing w:line="240" w:lineRule="auto"/>
              <w:ind w:firstLine="113"/>
              <w:rPr>
                <w:sz w:val="24"/>
                <w:szCs w:val="24"/>
              </w:rPr>
            </w:pPr>
            <w:r w:rsidRPr="0034718E">
              <w:rPr>
                <w:sz w:val="24"/>
                <w:szCs w:val="24"/>
              </w:rPr>
              <w:t>Материалы и номенклатуру применяемых материалов согласовать</w:t>
            </w:r>
            <w:r w:rsidRPr="001544F2">
              <w:rPr>
                <w:sz w:val="24"/>
                <w:szCs w:val="24"/>
              </w:rPr>
              <w:t xml:space="preserve"> с Заказчиком.</w:t>
            </w:r>
          </w:p>
          <w:p w14:paraId="36D22C36" w14:textId="4D010562" w:rsidR="001544F2" w:rsidRPr="001544F2" w:rsidRDefault="001544F2" w:rsidP="002A6E17">
            <w:pPr>
              <w:pStyle w:val="38"/>
              <w:suppressLineNumbers/>
              <w:tabs>
                <w:tab w:val="left" w:pos="271"/>
              </w:tabs>
              <w:ind w:left="0" w:firstLine="113"/>
              <w:contextualSpacing w:val="0"/>
              <w:jc w:val="both"/>
              <w:rPr>
                <w:bCs/>
              </w:rPr>
            </w:pPr>
            <w:r w:rsidRPr="001544F2">
              <w:rPr>
                <w:bCs/>
              </w:rPr>
              <w:t>В рабочую документацию включить текстовую</w:t>
            </w:r>
            <w:r w:rsidR="002A6E17">
              <w:rPr>
                <w:bCs/>
              </w:rPr>
              <w:t xml:space="preserve"> </w:t>
            </w:r>
            <w:r w:rsidRPr="001544F2">
              <w:rPr>
                <w:bCs/>
              </w:rPr>
              <w:t>и расчетные части.</w:t>
            </w:r>
          </w:p>
        </w:tc>
      </w:tr>
      <w:tr w:rsidR="001544F2" w:rsidRPr="00231233" w14:paraId="61FA7F85"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EBDBA" w14:textId="77777777" w:rsidR="001544F2" w:rsidRPr="001544F2" w:rsidRDefault="001544F2" w:rsidP="001544F2">
            <w:pPr>
              <w:pStyle w:val="38"/>
              <w:ind w:left="0"/>
              <w:contextualSpacing w:val="0"/>
              <w:jc w:val="both"/>
            </w:pPr>
            <w:r w:rsidRPr="001544F2">
              <w:t>2.5</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148B5" w14:textId="77777777" w:rsidR="001544F2" w:rsidRPr="001544F2" w:rsidRDefault="001544F2" w:rsidP="001544F2">
            <w:pPr>
              <w:spacing w:line="240" w:lineRule="auto"/>
              <w:ind w:firstLine="0"/>
              <w:rPr>
                <w:sz w:val="24"/>
                <w:szCs w:val="24"/>
              </w:rPr>
            </w:pPr>
            <w:r w:rsidRPr="001544F2">
              <w:rPr>
                <w:sz w:val="24"/>
                <w:szCs w:val="24"/>
              </w:rPr>
              <w:t>Инженерное обеспечение</w:t>
            </w:r>
          </w:p>
          <w:p w14:paraId="4DDF342D" w14:textId="77777777" w:rsidR="001544F2" w:rsidRPr="001544F2" w:rsidRDefault="001544F2" w:rsidP="001544F2">
            <w:pPr>
              <w:spacing w:line="240" w:lineRule="auto"/>
              <w:ind w:firstLine="0"/>
              <w:rPr>
                <w:strike/>
                <w:sz w:val="24"/>
                <w:szCs w:val="24"/>
              </w:rPr>
            </w:pP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175D2" w14:textId="71F421D8" w:rsidR="001544F2" w:rsidRPr="001544F2" w:rsidRDefault="001544F2" w:rsidP="001544F2">
            <w:pPr>
              <w:spacing w:line="240" w:lineRule="auto"/>
              <w:ind w:firstLine="113"/>
              <w:rPr>
                <w:sz w:val="24"/>
                <w:szCs w:val="24"/>
              </w:rPr>
            </w:pPr>
            <w:r w:rsidRPr="001544F2">
              <w:rPr>
                <w:sz w:val="24"/>
                <w:szCs w:val="24"/>
              </w:rPr>
              <w:t>Подключение к сетям инженерно-технического обеспечения и сетям связи разработать в соответствии</w:t>
            </w:r>
            <w:r w:rsidR="002A6E17">
              <w:rPr>
                <w:sz w:val="24"/>
                <w:szCs w:val="24"/>
              </w:rPr>
              <w:t xml:space="preserve"> </w:t>
            </w:r>
            <w:r w:rsidRPr="001544F2">
              <w:rPr>
                <w:sz w:val="24"/>
                <w:szCs w:val="24"/>
              </w:rPr>
              <w:t>с требованиями технических условий инженерных организаций, ведомств и требованиями нормативных документов.</w:t>
            </w:r>
          </w:p>
          <w:p w14:paraId="1271BA1B" w14:textId="77777777" w:rsidR="001544F2" w:rsidRPr="001544F2" w:rsidRDefault="001544F2" w:rsidP="001544F2">
            <w:pPr>
              <w:pStyle w:val="38"/>
              <w:suppressLineNumbers/>
              <w:tabs>
                <w:tab w:val="left" w:pos="271"/>
              </w:tabs>
              <w:ind w:left="0" w:firstLine="113"/>
              <w:contextualSpacing w:val="0"/>
              <w:jc w:val="both"/>
            </w:pPr>
            <w:r w:rsidRPr="001544F2">
              <w:t>При разработке рабочей документации учесть требуемые нагрузки, технические условия. Разработать проекты наружных сетей НВК, ТС, ЭС.</w:t>
            </w:r>
          </w:p>
          <w:p w14:paraId="2FFD55DB" w14:textId="77777777" w:rsidR="001544F2" w:rsidRPr="001544F2" w:rsidRDefault="001544F2" w:rsidP="001544F2">
            <w:pPr>
              <w:pStyle w:val="38"/>
              <w:suppressLineNumbers/>
              <w:tabs>
                <w:tab w:val="left" w:pos="271"/>
              </w:tabs>
              <w:ind w:left="0" w:firstLine="113"/>
              <w:contextualSpacing w:val="0"/>
              <w:jc w:val="both"/>
            </w:pPr>
            <w:r w:rsidRPr="001544F2">
              <w:t>Материалы и номенклатуру применяемых материалов согласовать с Заказчиком.</w:t>
            </w:r>
          </w:p>
          <w:p w14:paraId="24D3874E" w14:textId="61F532F0" w:rsidR="001544F2" w:rsidRPr="001544F2" w:rsidRDefault="001544F2" w:rsidP="002A6E17">
            <w:pPr>
              <w:pStyle w:val="38"/>
              <w:suppressLineNumbers/>
              <w:tabs>
                <w:tab w:val="left" w:pos="271"/>
              </w:tabs>
              <w:ind w:left="0" w:firstLine="113"/>
              <w:contextualSpacing w:val="0"/>
              <w:jc w:val="both"/>
            </w:pPr>
            <w:r w:rsidRPr="001544F2">
              <w:t>В течение 20 рабочих дней после подписания договора</w:t>
            </w:r>
            <w:r w:rsidR="002A6E17">
              <w:t xml:space="preserve"> </w:t>
            </w:r>
            <w:r w:rsidRPr="001544F2">
              <w:t>Исполнитель направляет Заказчику расчет нагрузок</w:t>
            </w:r>
            <w:r w:rsidR="002A6E17">
              <w:t xml:space="preserve"> </w:t>
            </w:r>
            <w:r w:rsidRPr="001544F2">
              <w:t>от инженерного оборудования для запроса технических условий.</w:t>
            </w:r>
          </w:p>
        </w:tc>
      </w:tr>
      <w:tr w:rsidR="001544F2" w:rsidRPr="00231233" w14:paraId="502A497B"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AF665" w14:textId="77777777" w:rsidR="001544F2" w:rsidRPr="001544F2" w:rsidRDefault="001544F2" w:rsidP="001544F2">
            <w:pPr>
              <w:pStyle w:val="38"/>
              <w:ind w:left="0"/>
              <w:contextualSpacing w:val="0"/>
              <w:jc w:val="both"/>
            </w:pPr>
            <w:r w:rsidRPr="001544F2">
              <w:t>2.5.1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B5BCD" w14:textId="77777777" w:rsidR="001544F2" w:rsidRPr="001544F2" w:rsidRDefault="001544F2" w:rsidP="001544F2">
            <w:pPr>
              <w:autoSpaceDE w:val="0"/>
              <w:autoSpaceDN w:val="0"/>
              <w:adjustRightInd w:val="0"/>
              <w:spacing w:line="240" w:lineRule="auto"/>
              <w:ind w:firstLine="0"/>
              <w:rPr>
                <w:bCs/>
                <w:sz w:val="24"/>
                <w:szCs w:val="24"/>
              </w:rPr>
            </w:pPr>
            <w:r w:rsidRPr="001544F2">
              <w:rPr>
                <w:bCs/>
                <w:sz w:val="24"/>
                <w:szCs w:val="24"/>
              </w:rPr>
              <w:t>Система электроснабжения, электроосвещения</w:t>
            </w:r>
          </w:p>
          <w:p w14:paraId="5B8DC2E1" w14:textId="77777777" w:rsidR="001544F2" w:rsidRPr="001544F2" w:rsidRDefault="001544F2" w:rsidP="001544F2">
            <w:pPr>
              <w:spacing w:line="240" w:lineRule="auto"/>
              <w:ind w:firstLine="0"/>
              <w:rPr>
                <w:sz w:val="24"/>
                <w:szCs w:val="24"/>
              </w:rPr>
            </w:pP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A11DE"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Разработать решения исходя из требований технических условий и нормативных документов.</w:t>
            </w:r>
          </w:p>
          <w:p w14:paraId="2E0C7393" w14:textId="77777777" w:rsidR="001544F2" w:rsidRPr="001544F2" w:rsidRDefault="001544F2" w:rsidP="006661D7">
            <w:pPr>
              <w:numPr>
                <w:ilvl w:val="0"/>
                <w:numId w:val="34"/>
              </w:numPr>
              <w:spacing w:line="240" w:lineRule="auto"/>
              <w:rPr>
                <w:bCs/>
                <w:sz w:val="24"/>
                <w:szCs w:val="24"/>
              </w:rPr>
            </w:pPr>
            <w:r w:rsidRPr="001544F2">
              <w:rPr>
                <w:bCs/>
                <w:sz w:val="24"/>
                <w:szCs w:val="24"/>
              </w:rPr>
              <w:t>Предусмотреть в документации в т.ч.:</w:t>
            </w:r>
          </w:p>
          <w:p w14:paraId="2EBAA6E5" w14:textId="77777777" w:rsidR="001544F2" w:rsidRPr="001544F2" w:rsidRDefault="001544F2" w:rsidP="006661D7">
            <w:pPr>
              <w:numPr>
                <w:ilvl w:val="0"/>
                <w:numId w:val="34"/>
              </w:numPr>
              <w:autoSpaceDE w:val="0"/>
              <w:autoSpaceDN w:val="0"/>
              <w:adjustRightInd w:val="0"/>
              <w:spacing w:line="240" w:lineRule="auto"/>
              <w:rPr>
                <w:bCs/>
                <w:color w:val="000000"/>
                <w:sz w:val="24"/>
                <w:szCs w:val="24"/>
              </w:rPr>
            </w:pPr>
            <w:r w:rsidRPr="001544F2">
              <w:rPr>
                <w:bCs/>
                <w:color w:val="000000"/>
                <w:sz w:val="24"/>
                <w:szCs w:val="24"/>
              </w:rPr>
              <w:t>Молниезащита</w:t>
            </w:r>
            <w:r w:rsidRPr="001544F2">
              <w:rPr>
                <w:bCs/>
                <w:color w:val="000000"/>
                <w:sz w:val="24"/>
                <w:szCs w:val="24"/>
                <w:lang w:val="en-US"/>
              </w:rPr>
              <w:t>;</w:t>
            </w:r>
          </w:p>
          <w:p w14:paraId="49A16686" w14:textId="77777777" w:rsidR="001544F2" w:rsidRPr="001544F2" w:rsidRDefault="001544F2" w:rsidP="006661D7">
            <w:pPr>
              <w:numPr>
                <w:ilvl w:val="0"/>
                <w:numId w:val="34"/>
              </w:numPr>
              <w:autoSpaceDE w:val="0"/>
              <w:autoSpaceDN w:val="0"/>
              <w:adjustRightInd w:val="0"/>
              <w:spacing w:line="240" w:lineRule="auto"/>
              <w:rPr>
                <w:bCs/>
                <w:color w:val="000000"/>
                <w:sz w:val="24"/>
                <w:szCs w:val="24"/>
              </w:rPr>
            </w:pPr>
            <w:r w:rsidRPr="001544F2">
              <w:rPr>
                <w:bCs/>
                <w:color w:val="000000"/>
                <w:sz w:val="24"/>
                <w:szCs w:val="24"/>
              </w:rPr>
              <w:t>Заземление</w:t>
            </w:r>
            <w:r w:rsidRPr="001544F2">
              <w:rPr>
                <w:bCs/>
                <w:color w:val="000000"/>
                <w:sz w:val="24"/>
                <w:szCs w:val="24"/>
                <w:lang w:val="en-US"/>
              </w:rPr>
              <w:t>;</w:t>
            </w:r>
          </w:p>
          <w:p w14:paraId="4FE6F985" w14:textId="77777777" w:rsidR="001544F2" w:rsidRPr="001544F2" w:rsidRDefault="001544F2" w:rsidP="006661D7">
            <w:pPr>
              <w:numPr>
                <w:ilvl w:val="0"/>
                <w:numId w:val="34"/>
              </w:numPr>
              <w:autoSpaceDE w:val="0"/>
              <w:autoSpaceDN w:val="0"/>
              <w:adjustRightInd w:val="0"/>
              <w:spacing w:line="240" w:lineRule="auto"/>
              <w:rPr>
                <w:bCs/>
                <w:color w:val="000000"/>
                <w:sz w:val="24"/>
                <w:szCs w:val="24"/>
              </w:rPr>
            </w:pPr>
            <w:r w:rsidRPr="001544F2">
              <w:rPr>
                <w:bCs/>
                <w:color w:val="000000"/>
                <w:sz w:val="24"/>
                <w:szCs w:val="24"/>
              </w:rPr>
              <w:t>Система уравнивания потенциалов</w:t>
            </w:r>
            <w:r w:rsidRPr="001544F2">
              <w:rPr>
                <w:bCs/>
                <w:color w:val="000000"/>
                <w:sz w:val="24"/>
                <w:szCs w:val="24"/>
                <w:lang w:val="en-US"/>
              </w:rPr>
              <w:t>;</w:t>
            </w:r>
          </w:p>
          <w:p w14:paraId="6AFF5129" w14:textId="0B3562F8" w:rsidR="001544F2" w:rsidRPr="001544F2" w:rsidRDefault="001544F2" w:rsidP="006661D7">
            <w:pPr>
              <w:numPr>
                <w:ilvl w:val="0"/>
                <w:numId w:val="34"/>
              </w:numPr>
              <w:autoSpaceDE w:val="0"/>
              <w:autoSpaceDN w:val="0"/>
              <w:adjustRightInd w:val="0"/>
              <w:spacing w:line="240" w:lineRule="auto"/>
              <w:rPr>
                <w:bCs/>
                <w:sz w:val="24"/>
                <w:szCs w:val="24"/>
              </w:rPr>
            </w:pPr>
            <w:r w:rsidRPr="001544F2">
              <w:rPr>
                <w:bCs/>
                <w:sz w:val="24"/>
                <w:szCs w:val="24"/>
              </w:rPr>
              <w:t>Система антиобледенения водосточных труб</w:t>
            </w:r>
            <w:r w:rsidR="002A6E17">
              <w:rPr>
                <w:bCs/>
                <w:sz w:val="24"/>
                <w:szCs w:val="24"/>
              </w:rPr>
              <w:t xml:space="preserve"> </w:t>
            </w:r>
            <w:r w:rsidRPr="001544F2">
              <w:rPr>
                <w:bCs/>
                <w:sz w:val="24"/>
                <w:szCs w:val="24"/>
              </w:rPr>
              <w:t>и желобов;</w:t>
            </w:r>
          </w:p>
          <w:p w14:paraId="5FD976AC" w14:textId="41036254" w:rsidR="001544F2" w:rsidRPr="001544F2" w:rsidRDefault="001544F2" w:rsidP="006661D7">
            <w:pPr>
              <w:numPr>
                <w:ilvl w:val="0"/>
                <w:numId w:val="34"/>
              </w:numPr>
              <w:spacing w:line="240" w:lineRule="auto"/>
              <w:rPr>
                <w:sz w:val="24"/>
                <w:szCs w:val="24"/>
                <w:shd w:val="clear" w:color="auto" w:fill="FFFFFF"/>
              </w:rPr>
            </w:pPr>
            <w:r w:rsidRPr="001544F2">
              <w:rPr>
                <w:bCs/>
                <w:sz w:val="24"/>
                <w:szCs w:val="24"/>
              </w:rPr>
              <w:t>Защиту каждой группы электроприемников осуществить автоматическими выключателями</w:t>
            </w:r>
            <w:r w:rsidR="002A6E17">
              <w:rPr>
                <w:bCs/>
                <w:sz w:val="24"/>
                <w:szCs w:val="24"/>
              </w:rPr>
              <w:t xml:space="preserve"> </w:t>
            </w:r>
            <w:r w:rsidRPr="001544F2">
              <w:rPr>
                <w:bCs/>
                <w:sz w:val="24"/>
                <w:szCs w:val="24"/>
              </w:rPr>
              <w:t xml:space="preserve">в распределительных щитках; </w:t>
            </w:r>
          </w:p>
          <w:p w14:paraId="34AA8A2A" w14:textId="77777777" w:rsidR="001544F2" w:rsidRPr="001544F2" w:rsidRDefault="001544F2" w:rsidP="006661D7">
            <w:pPr>
              <w:numPr>
                <w:ilvl w:val="0"/>
                <w:numId w:val="34"/>
              </w:numPr>
              <w:autoSpaceDE w:val="0"/>
              <w:autoSpaceDN w:val="0"/>
              <w:adjustRightInd w:val="0"/>
              <w:spacing w:line="240" w:lineRule="auto"/>
              <w:rPr>
                <w:sz w:val="24"/>
                <w:szCs w:val="24"/>
              </w:rPr>
            </w:pPr>
            <w:r w:rsidRPr="001544F2">
              <w:rPr>
                <w:sz w:val="24"/>
                <w:szCs w:val="24"/>
              </w:rPr>
              <w:t>Предусмотреть электроплиты для нужд пищеприготовления.</w:t>
            </w:r>
          </w:p>
          <w:p w14:paraId="0D833365" w14:textId="77777777" w:rsidR="001544F2" w:rsidRPr="001544F2" w:rsidRDefault="001544F2" w:rsidP="006661D7">
            <w:pPr>
              <w:numPr>
                <w:ilvl w:val="0"/>
                <w:numId w:val="34"/>
              </w:numPr>
              <w:spacing w:line="240" w:lineRule="auto"/>
              <w:rPr>
                <w:sz w:val="24"/>
                <w:szCs w:val="24"/>
                <w:shd w:val="clear" w:color="auto" w:fill="FFFFFF"/>
              </w:rPr>
            </w:pPr>
            <w:r w:rsidRPr="001544F2">
              <w:rPr>
                <w:bCs/>
                <w:sz w:val="24"/>
                <w:szCs w:val="24"/>
              </w:rPr>
              <w:t>Предусмотреть установку устройств защитного отключения (УЗО) для помещений повышенной влажности (ванн, кухонь);</w:t>
            </w:r>
          </w:p>
          <w:p w14:paraId="7D575DC3" w14:textId="44900159" w:rsidR="001544F2" w:rsidRPr="001544F2" w:rsidRDefault="001544F2" w:rsidP="006661D7">
            <w:pPr>
              <w:numPr>
                <w:ilvl w:val="0"/>
                <w:numId w:val="34"/>
              </w:numPr>
              <w:spacing w:line="240" w:lineRule="auto"/>
              <w:rPr>
                <w:sz w:val="24"/>
                <w:szCs w:val="24"/>
                <w:shd w:val="clear" w:color="auto" w:fill="FFFFFF"/>
              </w:rPr>
            </w:pPr>
            <w:r w:rsidRPr="001544F2">
              <w:rPr>
                <w:bCs/>
                <w:sz w:val="24"/>
                <w:szCs w:val="24"/>
              </w:rPr>
              <w:t>Предусмотреть освещение общедомовых помещений. Холлы, коридоры, входы в здание оборудовать светильниками с автоматический включением</w:t>
            </w:r>
            <w:r w:rsidR="002A6E17">
              <w:rPr>
                <w:bCs/>
                <w:sz w:val="24"/>
                <w:szCs w:val="24"/>
              </w:rPr>
              <w:t xml:space="preserve"> </w:t>
            </w:r>
            <w:r w:rsidRPr="001544F2">
              <w:rPr>
                <w:bCs/>
                <w:sz w:val="24"/>
                <w:szCs w:val="24"/>
              </w:rPr>
              <w:t>по датчику движения, в зависимости от освещенности;</w:t>
            </w:r>
          </w:p>
          <w:p w14:paraId="1BB50B43" w14:textId="77777777" w:rsidR="001544F2" w:rsidRPr="001544F2" w:rsidRDefault="001544F2" w:rsidP="006661D7">
            <w:pPr>
              <w:numPr>
                <w:ilvl w:val="0"/>
                <w:numId w:val="34"/>
              </w:numPr>
              <w:spacing w:line="240" w:lineRule="auto"/>
              <w:rPr>
                <w:sz w:val="24"/>
                <w:szCs w:val="24"/>
                <w:shd w:val="clear" w:color="auto" w:fill="FFFFFF"/>
              </w:rPr>
            </w:pPr>
            <w:r w:rsidRPr="001544F2">
              <w:rPr>
                <w:bCs/>
                <w:sz w:val="24"/>
                <w:szCs w:val="24"/>
              </w:rPr>
              <w:t>Предусмотреть выключатели кратковременного включения освещения лестничных клеток;</w:t>
            </w:r>
          </w:p>
          <w:p w14:paraId="0B7DC1EA" w14:textId="77777777" w:rsidR="001544F2" w:rsidRPr="001544F2" w:rsidRDefault="001544F2" w:rsidP="006661D7">
            <w:pPr>
              <w:numPr>
                <w:ilvl w:val="0"/>
                <w:numId w:val="34"/>
              </w:numPr>
              <w:spacing w:line="240" w:lineRule="auto"/>
              <w:rPr>
                <w:sz w:val="24"/>
                <w:szCs w:val="24"/>
                <w:shd w:val="clear" w:color="auto" w:fill="FFFFFF"/>
              </w:rPr>
            </w:pPr>
            <w:r w:rsidRPr="001544F2">
              <w:rPr>
                <w:bCs/>
                <w:sz w:val="24"/>
                <w:szCs w:val="24"/>
              </w:rPr>
              <w:t xml:space="preserve">Предусмотреть установку внутриквартирных розеток </w:t>
            </w:r>
            <w:r w:rsidRPr="001544F2">
              <w:rPr>
                <w:bCs/>
                <w:sz w:val="24"/>
                <w:szCs w:val="24"/>
              </w:rPr>
              <w:br/>
              <w:t xml:space="preserve">в соответствии с нормативными требованиями (ПУЭ). </w:t>
            </w:r>
            <w:r w:rsidRPr="001544F2">
              <w:rPr>
                <w:sz w:val="24"/>
                <w:szCs w:val="24"/>
                <w:shd w:val="clear" w:color="auto" w:fill="FFFFFF"/>
              </w:rPr>
              <w:t>Установку розеток</w:t>
            </w:r>
            <w:r w:rsidRPr="001544F2">
              <w:rPr>
                <w:bCs/>
                <w:sz w:val="24"/>
                <w:szCs w:val="24"/>
              </w:rPr>
              <w:t xml:space="preserve"> в помещениях с повышенной влажностью согласовать с Заказчиком;</w:t>
            </w:r>
          </w:p>
          <w:p w14:paraId="7284E6CD" w14:textId="77777777" w:rsidR="001544F2" w:rsidRPr="001544F2" w:rsidRDefault="001544F2" w:rsidP="006661D7">
            <w:pPr>
              <w:numPr>
                <w:ilvl w:val="0"/>
                <w:numId w:val="34"/>
              </w:numPr>
              <w:spacing w:line="240" w:lineRule="auto"/>
              <w:rPr>
                <w:sz w:val="24"/>
                <w:szCs w:val="24"/>
                <w:shd w:val="clear" w:color="auto" w:fill="FFFFFF"/>
              </w:rPr>
            </w:pPr>
            <w:r w:rsidRPr="001544F2">
              <w:rPr>
                <w:sz w:val="24"/>
                <w:szCs w:val="24"/>
              </w:rPr>
              <w:t>Любые выключатели и штепсельные розетки должны находиться на расстоянии не менее 0,6 м от дверного проема душевой кабины;</w:t>
            </w:r>
          </w:p>
          <w:p w14:paraId="6F973A89" w14:textId="77777777" w:rsidR="001544F2" w:rsidRPr="001544F2" w:rsidRDefault="001544F2" w:rsidP="006661D7">
            <w:pPr>
              <w:numPr>
                <w:ilvl w:val="0"/>
                <w:numId w:val="34"/>
              </w:numPr>
              <w:spacing w:line="240" w:lineRule="auto"/>
              <w:rPr>
                <w:sz w:val="24"/>
                <w:szCs w:val="24"/>
                <w:shd w:val="clear" w:color="auto" w:fill="FFFFFF"/>
              </w:rPr>
            </w:pPr>
            <w:r w:rsidRPr="001544F2">
              <w:rPr>
                <w:bCs/>
                <w:sz w:val="24"/>
                <w:szCs w:val="24"/>
              </w:rPr>
              <w:t>Предусмотреть узлы учета квартирных потребителей;</w:t>
            </w:r>
          </w:p>
          <w:p w14:paraId="17AD818C" w14:textId="77777777" w:rsidR="001544F2" w:rsidRPr="001544F2" w:rsidRDefault="001544F2" w:rsidP="006661D7">
            <w:pPr>
              <w:numPr>
                <w:ilvl w:val="0"/>
                <w:numId w:val="34"/>
              </w:numPr>
              <w:spacing w:line="240" w:lineRule="auto"/>
              <w:rPr>
                <w:sz w:val="24"/>
                <w:szCs w:val="24"/>
                <w:shd w:val="clear" w:color="auto" w:fill="FFFFFF"/>
              </w:rPr>
            </w:pPr>
            <w:r w:rsidRPr="001544F2">
              <w:rPr>
                <w:bCs/>
                <w:sz w:val="24"/>
                <w:szCs w:val="24"/>
              </w:rPr>
              <w:t>В квартирах предусмотреть двухтарифные счетчики;</w:t>
            </w:r>
          </w:p>
          <w:p w14:paraId="764FA15C" w14:textId="77777777" w:rsidR="001544F2" w:rsidRPr="001544F2" w:rsidRDefault="001544F2" w:rsidP="006661D7">
            <w:pPr>
              <w:numPr>
                <w:ilvl w:val="0"/>
                <w:numId w:val="34"/>
              </w:numPr>
              <w:spacing w:line="240" w:lineRule="auto"/>
              <w:rPr>
                <w:sz w:val="24"/>
                <w:szCs w:val="24"/>
                <w:shd w:val="clear" w:color="auto" w:fill="FFFFFF"/>
              </w:rPr>
            </w:pPr>
            <w:r w:rsidRPr="001544F2">
              <w:rPr>
                <w:bCs/>
                <w:sz w:val="24"/>
                <w:szCs w:val="24"/>
              </w:rPr>
              <w:t>Разработать проект ГРЩ с узлами учета расхода электроэнергии, согласовать с энергоснабжающей организацией;</w:t>
            </w:r>
          </w:p>
          <w:p w14:paraId="67EE4DE4" w14:textId="77777777" w:rsidR="001544F2" w:rsidRPr="001544F2" w:rsidRDefault="001544F2" w:rsidP="006661D7">
            <w:pPr>
              <w:numPr>
                <w:ilvl w:val="0"/>
                <w:numId w:val="34"/>
              </w:numPr>
              <w:spacing w:line="240" w:lineRule="auto"/>
              <w:rPr>
                <w:sz w:val="24"/>
                <w:szCs w:val="24"/>
                <w:shd w:val="clear" w:color="auto" w:fill="FFFFFF"/>
              </w:rPr>
            </w:pPr>
            <w:r w:rsidRPr="001544F2">
              <w:rPr>
                <w:bCs/>
                <w:sz w:val="24"/>
                <w:szCs w:val="24"/>
              </w:rPr>
              <w:t xml:space="preserve">Предусмотреть освещение на фасадах над входами </w:t>
            </w:r>
            <w:r w:rsidRPr="001544F2">
              <w:rPr>
                <w:bCs/>
                <w:sz w:val="24"/>
                <w:szCs w:val="24"/>
              </w:rPr>
              <w:br/>
              <w:t xml:space="preserve">в многоквартирный дом. </w:t>
            </w:r>
            <w:r w:rsidRPr="001544F2">
              <w:rPr>
                <w:sz w:val="24"/>
                <w:szCs w:val="24"/>
              </w:rPr>
              <w:t xml:space="preserve"> Автоматизацию уличного освещения принять от астрономического реле времени;</w:t>
            </w:r>
          </w:p>
          <w:p w14:paraId="3C2F0D41" w14:textId="77777777" w:rsidR="001544F2" w:rsidRPr="001544F2" w:rsidRDefault="001544F2" w:rsidP="006661D7">
            <w:pPr>
              <w:numPr>
                <w:ilvl w:val="0"/>
                <w:numId w:val="34"/>
              </w:numPr>
              <w:spacing w:line="240" w:lineRule="auto"/>
              <w:rPr>
                <w:sz w:val="24"/>
                <w:szCs w:val="24"/>
                <w:shd w:val="clear" w:color="auto" w:fill="FFFFFF"/>
              </w:rPr>
            </w:pPr>
            <w:r w:rsidRPr="001544F2">
              <w:rPr>
                <w:bCs/>
                <w:sz w:val="24"/>
                <w:szCs w:val="24"/>
              </w:rPr>
              <w:t>Предусмотреть автоматизацию включения/выключения системы антиобледенения водосточных труб и желобов.</w:t>
            </w:r>
          </w:p>
          <w:p w14:paraId="741C3FE4" w14:textId="77777777" w:rsidR="001544F2" w:rsidRPr="001544F2" w:rsidRDefault="001544F2" w:rsidP="001544F2">
            <w:pPr>
              <w:autoSpaceDE w:val="0"/>
              <w:autoSpaceDN w:val="0"/>
              <w:adjustRightInd w:val="0"/>
              <w:spacing w:line="240" w:lineRule="auto"/>
              <w:ind w:firstLine="113"/>
              <w:rPr>
                <w:sz w:val="24"/>
                <w:szCs w:val="24"/>
                <w:u w:val="single"/>
              </w:rPr>
            </w:pPr>
            <w:r w:rsidRPr="001544F2">
              <w:rPr>
                <w:sz w:val="24"/>
                <w:szCs w:val="24"/>
                <w:u w:val="single"/>
              </w:rPr>
              <w:t>Требования к осветительным приборам:</w:t>
            </w:r>
          </w:p>
          <w:p w14:paraId="7ACC0064" w14:textId="77777777" w:rsidR="001544F2" w:rsidRPr="001544F2" w:rsidRDefault="001544F2" w:rsidP="001544F2">
            <w:pPr>
              <w:spacing w:line="240" w:lineRule="auto"/>
              <w:ind w:firstLine="113"/>
              <w:rPr>
                <w:bCs/>
                <w:sz w:val="24"/>
                <w:szCs w:val="24"/>
              </w:rPr>
            </w:pPr>
            <w:r w:rsidRPr="001544F2">
              <w:rPr>
                <w:bCs/>
                <w:sz w:val="24"/>
                <w:szCs w:val="24"/>
              </w:rPr>
              <w:t xml:space="preserve">Характеристики осветительных приборов и их размещение принять в соответствии с требованиями нормативной документации. </w:t>
            </w:r>
          </w:p>
          <w:p w14:paraId="6E345920" w14:textId="77777777" w:rsidR="006661D7" w:rsidRPr="001544F2" w:rsidRDefault="006661D7" w:rsidP="006661D7">
            <w:pPr>
              <w:tabs>
                <w:tab w:val="left" w:pos="34"/>
              </w:tabs>
              <w:autoSpaceDE w:val="0"/>
              <w:autoSpaceDN w:val="0"/>
              <w:adjustRightInd w:val="0"/>
              <w:spacing w:line="240" w:lineRule="auto"/>
              <w:ind w:firstLine="113"/>
              <w:rPr>
                <w:sz w:val="24"/>
                <w:szCs w:val="24"/>
                <w:u w:val="single"/>
              </w:rPr>
            </w:pPr>
            <w:r w:rsidRPr="001544F2">
              <w:rPr>
                <w:sz w:val="24"/>
                <w:szCs w:val="24"/>
                <w:u w:val="single"/>
              </w:rPr>
              <w:t>Требования к согласованиям:</w:t>
            </w:r>
          </w:p>
          <w:p w14:paraId="694C0254" w14:textId="77777777" w:rsidR="006661D7" w:rsidRPr="001544F2" w:rsidRDefault="006661D7" w:rsidP="006661D7">
            <w:pPr>
              <w:numPr>
                <w:ilvl w:val="0"/>
                <w:numId w:val="34"/>
              </w:numPr>
              <w:tabs>
                <w:tab w:val="left" w:pos="385"/>
              </w:tabs>
              <w:autoSpaceDE w:val="0"/>
              <w:autoSpaceDN w:val="0"/>
              <w:adjustRightInd w:val="0"/>
              <w:spacing w:line="240" w:lineRule="auto"/>
              <w:rPr>
                <w:sz w:val="24"/>
                <w:szCs w:val="24"/>
              </w:rPr>
            </w:pPr>
            <w:r w:rsidRPr="001544F2">
              <w:rPr>
                <w:sz w:val="24"/>
                <w:szCs w:val="24"/>
              </w:rPr>
              <w:t>Однолинейную схему ГРЩ, таблицу расчета нагрузок, организацию учета, наружные сети электроснабжения (при наличии) согласовать с сетевой организацией. Разработку рабочей документации вести в соответствии с:</w:t>
            </w:r>
          </w:p>
          <w:p w14:paraId="24024B53" w14:textId="77777777" w:rsidR="006661D7" w:rsidRPr="001544F2" w:rsidRDefault="006661D7" w:rsidP="006661D7">
            <w:pPr>
              <w:numPr>
                <w:ilvl w:val="0"/>
                <w:numId w:val="34"/>
              </w:numPr>
              <w:tabs>
                <w:tab w:val="left" w:pos="385"/>
              </w:tabs>
              <w:autoSpaceDE w:val="0"/>
              <w:autoSpaceDN w:val="0"/>
              <w:adjustRightInd w:val="0"/>
              <w:spacing w:line="240" w:lineRule="auto"/>
              <w:rPr>
                <w:sz w:val="24"/>
                <w:szCs w:val="24"/>
              </w:rPr>
            </w:pPr>
            <w:r w:rsidRPr="001544F2">
              <w:rPr>
                <w:sz w:val="24"/>
                <w:szCs w:val="24"/>
              </w:rPr>
              <w:t>СП 6.13130.2021. «Свод правил. Системы противопожарной защиты. Электрооборудование. Требования пожарной безопасности».</w:t>
            </w:r>
          </w:p>
          <w:p w14:paraId="07107DD5" w14:textId="77777777" w:rsidR="006661D7" w:rsidRPr="001544F2" w:rsidRDefault="006661D7" w:rsidP="006661D7">
            <w:pPr>
              <w:numPr>
                <w:ilvl w:val="0"/>
                <w:numId w:val="34"/>
              </w:numPr>
              <w:tabs>
                <w:tab w:val="left" w:pos="385"/>
              </w:tabs>
              <w:autoSpaceDE w:val="0"/>
              <w:autoSpaceDN w:val="0"/>
              <w:adjustRightInd w:val="0"/>
              <w:spacing w:line="240" w:lineRule="auto"/>
              <w:rPr>
                <w:sz w:val="24"/>
                <w:szCs w:val="24"/>
              </w:rPr>
            </w:pPr>
            <w:r w:rsidRPr="001544F2">
              <w:rPr>
                <w:sz w:val="24"/>
                <w:szCs w:val="24"/>
              </w:rPr>
              <w:t>СП 52.13330.2016. «Свод правил. Естественное</w:t>
            </w:r>
            <w:r>
              <w:rPr>
                <w:sz w:val="24"/>
                <w:szCs w:val="24"/>
              </w:rPr>
              <w:t xml:space="preserve"> </w:t>
            </w:r>
            <w:r w:rsidRPr="001544F2">
              <w:rPr>
                <w:sz w:val="24"/>
                <w:szCs w:val="24"/>
              </w:rPr>
              <w:t>и искусственное освещение. Актуализированная редакция СНиП 23-05-95*».</w:t>
            </w:r>
          </w:p>
          <w:p w14:paraId="1EB7FD38" w14:textId="77777777" w:rsidR="006661D7" w:rsidRPr="001544F2" w:rsidRDefault="006661D7" w:rsidP="006661D7">
            <w:pPr>
              <w:numPr>
                <w:ilvl w:val="0"/>
                <w:numId w:val="34"/>
              </w:numPr>
              <w:tabs>
                <w:tab w:val="left" w:pos="385"/>
              </w:tabs>
              <w:autoSpaceDE w:val="0"/>
              <w:autoSpaceDN w:val="0"/>
              <w:adjustRightInd w:val="0"/>
              <w:spacing w:line="240" w:lineRule="auto"/>
              <w:rPr>
                <w:sz w:val="24"/>
                <w:szCs w:val="24"/>
              </w:rPr>
            </w:pPr>
            <w:r w:rsidRPr="001544F2">
              <w:rPr>
                <w:sz w:val="24"/>
                <w:szCs w:val="24"/>
              </w:rPr>
              <w:t>СП 76.13330.2016. «Свод правил. Электротехнические устройства. Актуализированная редакция</w:t>
            </w:r>
            <w:r>
              <w:rPr>
                <w:sz w:val="24"/>
                <w:szCs w:val="24"/>
              </w:rPr>
              <w:t xml:space="preserve"> </w:t>
            </w:r>
            <w:r w:rsidRPr="001544F2">
              <w:rPr>
                <w:sz w:val="24"/>
                <w:szCs w:val="24"/>
              </w:rPr>
              <w:t>СНиП 3.05.06-85».</w:t>
            </w:r>
          </w:p>
          <w:p w14:paraId="137A0099" w14:textId="77777777" w:rsidR="006661D7" w:rsidRPr="001544F2" w:rsidRDefault="006661D7" w:rsidP="006661D7">
            <w:pPr>
              <w:numPr>
                <w:ilvl w:val="0"/>
                <w:numId w:val="34"/>
              </w:numPr>
              <w:tabs>
                <w:tab w:val="left" w:pos="385"/>
              </w:tabs>
              <w:autoSpaceDE w:val="0"/>
              <w:autoSpaceDN w:val="0"/>
              <w:adjustRightInd w:val="0"/>
              <w:spacing w:line="240" w:lineRule="auto"/>
              <w:rPr>
                <w:sz w:val="24"/>
                <w:szCs w:val="24"/>
              </w:rPr>
            </w:pPr>
            <w:r w:rsidRPr="001544F2">
              <w:rPr>
                <w:sz w:val="24"/>
                <w:szCs w:val="24"/>
              </w:rPr>
              <w:t xml:space="preserve">СП 256.1325800.2016 «Свод правил. Электроустановки жилых и общественных зданий. Правила проектирования </w:t>
            </w:r>
            <w:r w:rsidRPr="001544F2">
              <w:rPr>
                <w:sz w:val="24"/>
                <w:szCs w:val="24"/>
              </w:rPr>
              <w:br/>
              <w:t>и монтажа».</w:t>
            </w:r>
          </w:p>
          <w:p w14:paraId="4A75AA59" w14:textId="77777777" w:rsidR="006661D7" w:rsidRPr="001544F2" w:rsidRDefault="006661D7" w:rsidP="006661D7">
            <w:pPr>
              <w:numPr>
                <w:ilvl w:val="0"/>
                <w:numId w:val="34"/>
              </w:numPr>
              <w:tabs>
                <w:tab w:val="left" w:pos="385"/>
              </w:tabs>
              <w:autoSpaceDE w:val="0"/>
              <w:autoSpaceDN w:val="0"/>
              <w:adjustRightInd w:val="0"/>
              <w:spacing w:line="240" w:lineRule="auto"/>
              <w:rPr>
                <w:sz w:val="24"/>
                <w:szCs w:val="24"/>
              </w:rPr>
            </w:pPr>
            <w:r w:rsidRPr="001544F2">
              <w:rPr>
                <w:sz w:val="24"/>
                <w:szCs w:val="24"/>
              </w:rPr>
              <w:t>СП 31-110-2003 «Проектирование и монтаж электроустановок жилых и общественных зданий».</w:t>
            </w:r>
          </w:p>
          <w:p w14:paraId="1F14FE16" w14:textId="77777777" w:rsidR="006661D7" w:rsidRPr="006661D7" w:rsidRDefault="006661D7" w:rsidP="006661D7">
            <w:pPr>
              <w:numPr>
                <w:ilvl w:val="0"/>
                <w:numId w:val="34"/>
              </w:numPr>
              <w:tabs>
                <w:tab w:val="left" w:pos="385"/>
              </w:tabs>
              <w:autoSpaceDE w:val="0"/>
              <w:autoSpaceDN w:val="0"/>
              <w:adjustRightInd w:val="0"/>
              <w:spacing w:line="240" w:lineRule="auto"/>
              <w:rPr>
                <w:sz w:val="24"/>
                <w:szCs w:val="24"/>
              </w:rPr>
            </w:pPr>
            <w:r w:rsidRPr="001544F2">
              <w:rPr>
                <w:sz w:val="24"/>
                <w:szCs w:val="24"/>
              </w:rPr>
              <w:t xml:space="preserve">ГОСТ 21.613-2014 «Система проектной документации для строительства (СПДС). Правила выполнения рабочей документации </w:t>
            </w:r>
            <w:r w:rsidRPr="006661D7">
              <w:rPr>
                <w:sz w:val="24"/>
                <w:szCs w:val="24"/>
              </w:rPr>
              <w:t>силового электрооборудования».</w:t>
            </w:r>
          </w:p>
          <w:p w14:paraId="03645F19" w14:textId="77777777" w:rsidR="006661D7" w:rsidRPr="006661D7" w:rsidRDefault="006661D7" w:rsidP="006661D7">
            <w:pPr>
              <w:numPr>
                <w:ilvl w:val="0"/>
                <w:numId w:val="34"/>
              </w:numPr>
              <w:tabs>
                <w:tab w:val="left" w:pos="385"/>
              </w:tabs>
              <w:autoSpaceDE w:val="0"/>
              <w:autoSpaceDN w:val="0"/>
              <w:adjustRightInd w:val="0"/>
              <w:spacing w:line="240" w:lineRule="auto"/>
              <w:rPr>
                <w:sz w:val="24"/>
                <w:szCs w:val="24"/>
              </w:rPr>
            </w:pPr>
            <w:r w:rsidRPr="006661D7">
              <w:rPr>
                <w:sz w:val="24"/>
                <w:szCs w:val="24"/>
              </w:rPr>
              <w:t>ГОСТ 21.608-2021. «Межгосударственный стандарт. Система проектной документации для строительства. Правила выполнения рабочей документации внутреннего электрического освещения».</w:t>
            </w:r>
          </w:p>
          <w:p w14:paraId="3CA0F209" w14:textId="77777777" w:rsidR="006661D7" w:rsidRPr="006661D7" w:rsidRDefault="006661D7" w:rsidP="006661D7">
            <w:pPr>
              <w:numPr>
                <w:ilvl w:val="0"/>
                <w:numId w:val="34"/>
              </w:numPr>
              <w:tabs>
                <w:tab w:val="left" w:pos="385"/>
              </w:tabs>
              <w:autoSpaceDE w:val="0"/>
              <w:autoSpaceDN w:val="0"/>
              <w:adjustRightInd w:val="0"/>
              <w:spacing w:line="240" w:lineRule="auto"/>
              <w:rPr>
                <w:sz w:val="24"/>
                <w:szCs w:val="24"/>
              </w:rPr>
            </w:pPr>
            <w:r w:rsidRPr="006661D7">
              <w:rPr>
                <w:sz w:val="24"/>
                <w:szCs w:val="24"/>
              </w:rPr>
              <w:t>ГОСТ 16617-87. «Электроприборы отопительные бытовые. Общие технические условия».</w:t>
            </w:r>
          </w:p>
          <w:p w14:paraId="057226B4" w14:textId="77777777" w:rsidR="006661D7" w:rsidRPr="006661D7" w:rsidRDefault="006661D7" w:rsidP="006661D7">
            <w:pPr>
              <w:numPr>
                <w:ilvl w:val="0"/>
                <w:numId w:val="34"/>
              </w:numPr>
              <w:tabs>
                <w:tab w:val="left" w:pos="385"/>
              </w:tabs>
              <w:autoSpaceDE w:val="0"/>
              <w:autoSpaceDN w:val="0"/>
              <w:adjustRightInd w:val="0"/>
              <w:spacing w:line="240" w:lineRule="auto"/>
              <w:rPr>
                <w:sz w:val="24"/>
                <w:szCs w:val="24"/>
              </w:rPr>
            </w:pPr>
            <w:r w:rsidRPr="006661D7">
              <w:rPr>
                <w:sz w:val="24"/>
                <w:szCs w:val="24"/>
              </w:rPr>
              <w:t>ГОСТ 31565-2012. «Межгосударственный стандарт. Кабельные изделия. Требования пожарной безопасности»;</w:t>
            </w:r>
          </w:p>
          <w:p w14:paraId="07437C4B" w14:textId="77777777" w:rsidR="006661D7" w:rsidRPr="006661D7" w:rsidRDefault="006661D7" w:rsidP="006661D7">
            <w:pPr>
              <w:numPr>
                <w:ilvl w:val="0"/>
                <w:numId w:val="34"/>
              </w:numPr>
              <w:tabs>
                <w:tab w:val="left" w:pos="385"/>
              </w:tabs>
              <w:autoSpaceDE w:val="0"/>
              <w:autoSpaceDN w:val="0"/>
              <w:adjustRightInd w:val="0"/>
              <w:spacing w:line="240" w:lineRule="auto"/>
              <w:rPr>
                <w:sz w:val="24"/>
                <w:szCs w:val="24"/>
              </w:rPr>
            </w:pPr>
            <w:r w:rsidRPr="006661D7">
              <w:rPr>
                <w:sz w:val="24"/>
                <w:szCs w:val="24"/>
              </w:rPr>
              <w:t xml:space="preserve">ГОСТ 32126.23-2013 (IEC 60670-23:2006). «Межгосударственный стандарт. Коробки и корпусы для электрических аппаратов, устанавливаемые в стационарные электрические установки бытового и аналогичного назначения. Часть 23. Специальные требования к напольным коробкам </w:t>
            </w:r>
            <w:r w:rsidRPr="006661D7">
              <w:rPr>
                <w:sz w:val="24"/>
                <w:szCs w:val="24"/>
              </w:rPr>
              <w:br/>
              <w:t>и корпусам»;</w:t>
            </w:r>
          </w:p>
          <w:p w14:paraId="430405DD" w14:textId="77777777" w:rsidR="006661D7" w:rsidRPr="001544F2" w:rsidRDefault="006661D7" w:rsidP="006661D7">
            <w:pPr>
              <w:numPr>
                <w:ilvl w:val="0"/>
                <w:numId w:val="34"/>
              </w:numPr>
              <w:tabs>
                <w:tab w:val="left" w:pos="385"/>
              </w:tabs>
              <w:autoSpaceDE w:val="0"/>
              <w:autoSpaceDN w:val="0"/>
              <w:adjustRightInd w:val="0"/>
              <w:spacing w:line="240" w:lineRule="auto"/>
              <w:rPr>
                <w:sz w:val="24"/>
                <w:szCs w:val="24"/>
              </w:rPr>
            </w:pPr>
            <w:r w:rsidRPr="006661D7">
              <w:rPr>
                <w:sz w:val="24"/>
                <w:szCs w:val="24"/>
              </w:rPr>
              <w:t xml:space="preserve">ГОСТ 32396-2021. «Межгосударственный стандарт. Устройства вводно-распределительные для жилых </w:t>
            </w:r>
            <w:r w:rsidRPr="006661D7">
              <w:rPr>
                <w:sz w:val="24"/>
                <w:szCs w:val="24"/>
              </w:rPr>
              <w:br/>
              <w:t>и общественных зданий. Общие</w:t>
            </w:r>
            <w:r w:rsidRPr="001544F2">
              <w:rPr>
                <w:sz w:val="24"/>
                <w:szCs w:val="24"/>
              </w:rPr>
              <w:t xml:space="preserve"> технические условия»;</w:t>
            </w:r>
          </w:p>
          <w:p w14:paraId="0C61C71B" w14:textId="77777777" w:rsidR="006661D7" w:rsidRPr="001544F2" w:rsidRDefault="006661D7" w:rsidP="006661D7">
            <w:pPr>
              <w:numPr>
                <w:ilvl w:val="0"/>
                <w:numId w:val="34"/>
              </w:numPr>
              <w:tabs>
                <w:tab w:val="left" w:pos="385"/>
              </w:tabs>
              <w:autoSpaceDE w:val="0"/>
              <w:autoSpaceDN w:val="0"/>
              <w:adjustRightInd w:val="0"/>
              <w:spacing w:line="240" w:lineRule="auto"/>
              <w:rPr>
                <w:sz w:val="24"/>
                <w:szCs w:val="24"/>
              </w:rPr>
            </w:pPr>
            <w:r w:rsidRPr="001544F2">
              <w:rPr>
                <w:sz w:val="24"/>
                <w:szCs w:val="24"/>
              </w:rPr>
              <w:t>ГОСТ 32397-2020. «Межгосударственный стандарт. Щитки распределительные для производственных</w:t>
            </w:r>
            <w:r>
              <w:rPr>
                <w:sz w:val="24"/>
                <w:szCs w:val="24"/>
              </w:rPr>
              <w:t xml:space="preserve"> </w:t>
            </w:r>
            <w:r w:rsidRPr="001544F2">
              <w:rPr>
                <w:sz w:val="24"/>
                <w:szCs w:val="24"/>
              </w:rPr>
              <w:t>и общественных зданий. Общие технические условия»;</w:t>
            </w:r>
          </w:p>
          <w:p w14:paraId="176D1E26" w14:textId="1E2005CB" w:rsidR="001544F2" w:rsidRPr="001544F2" w:rsidRDefault="006661D7" w:rsidP="006661D7">
            <w:pPr>
              <w:numPr>
                <w:ilvl w:val="0"/>
                <w:numId w:val="34"/>
              </w:numPr>
              <w:autoSpaceDE w:val="0"/>
              <w:autoSpaceDN w:val="0"/>
              <w:adjustRightInd w:val="0"/>
              <w:spacing w:line="240" w:lineRule="auto"/>
              <w:rPr>
                <w:sz w:val="24"/>
                <w:szCs w:val="24"/>
              </w:rPr>
            </w:pPr>
            <w:r w:rsidRPr="001544F2">
              <w:rPr>
                <w:sz w:val="24"/>
                <w:szCs w:val="24"/>
              </w:rPr>
              <w:t>ГОСТ Р 54350-2015. «Национальный стандарт Российской Федерации. Приборы осветительные. Светотехнические требования и методы испытаний» и др.</w:t>
            </w:r>
          </w:p>
        </w:tc>
      </w:tr>
      <w:tr w:rsidR="001544F2" w:rsidRPr="00231233" w14:paraId="20EC0252" w14:textId="77777777" w:rsidTr="001544F2">
        <w:trPr>
          <w:gridBefore w:val="1"/>
          <w:wBefore w:w="142" w:type="dxa"/>
          <w:trHeight w:val="277"/>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51DDF0" w14:textId="77777777" w:rsidR="001544F2" w:rsidRPr="001544F2" w:rsidRDefault="001544F2" w:rsidP="001544F2">
            <w:pPr>
              <w:pStyle w:val="38"/>
              <w:keepNext/>
              <w:keepLines/>
              <w:widowControl w:val="0"/>
              <w:ind w:left="0"/>
              <w:contextualSpacing w:val="0"/>
              <w:jc w:val="both"/>
            </w:pPr>
            <w:r w:rsidRPr="001544F2">
              <w:t>2.5.2</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BE308" w14:textId="77777777" w:rsidR="001544F2" w:rsidRPr="001544F2" w:rsidRDefault="001544F2" w:rsidP="001544F2">
            <w:pPr>
              <w:autoSpaceDE w:val="0"/>
              <w:autoSpaceDN w:val="0"/>
              <w:adjustRightInd w:val="0"/>
              <w:spacing w:line="240" w:lineRule="auto"/>
              <w:ind w:firstLine="0"/>
              <w:rPr>
                <w:strike/>
                <w:sz w:val="24"/>
                <w:szCs w:val="24"/>
              </w:rPr>
            </w:pPr>
            <w:r w:rsidRPr="001544F2">
              <w:rPr>
                <w:bCs/>
                <w:color w:val="000000"/>
                <w:sz w:val="24"/>
                <w:szCs w:val="24"/>
              </w:rPr>
              <w:t>Система водоснабжения и водоотведения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16F25" w14:textId="77777777" w:rsidR="001544F2" w:rsidRPr="001544F2" w:rsidRDefault="001544F2" w:rsidP="001544F2">
            <w:pPr>
              <w:tabs>
                <w:tab w:val="left" w:pos="306"/>
              </w:tabs>
              <w:autoSpaceDE w:val="0"/>
              <w:autoSpaceDN w:val="0"/>
              <w:adjustRightInd w:val="0"/>
              <w:spacing w:line="240" w:lineRule="auto"/>
              <w:ind w:firstLine="113"/>
              <w:rPr>
                <w:sz w:val="24"/>
                <w:szCs w:val="24"/>
              </w:rPr>
            </w:pPr>
            <w:r w:rsidRPr="001544F2">
              <w:rPr>
                <w:sz w:val="24"/>
                <w:szCs w:val="24"/>
              </w:rPr>
              <w:t xml:space="preserve">Разработать решения исходя из требований ТУ </w:t>
            </w:r>
            <w:r w:rsidRPr="001544F2">
              <w:rPr>
                <w:sz w:val="24"/>
                <w:szCs w:val="24"/>
              </w:rPr>
              <w:br/>
              <w:t>и действующих на территории Российской Федерации.</w:t>
            </w:r>
          </w:p>
          <w:p w14:paraId="45119716" w14:textId="77777777" w:rsidR="001544F2" w:rsidRPr="001544F2" w:rsidRDefault="001544F2" w:rsidP="001544F2">
            <w:pPr>
              <w:tabs>
                <w:tab w:val="left" w:pos="493"/>
              </w:tabs>
              <w:autoSpaceDE w:val="0"/>
              <w:autoSpaceDN w:val="0"/>
              <w:adjustRightInd w:val="0"/>
              <w:spacing w:line="240" w:lineRule="auto"/>
              <w:ind w:firstLine="113"/>
              <w:rPr>
                <w:sz w:val="24"/>
                <w:szCs w:val="24"/>
              </w:rPr>
            </w:pPr>
            <w:r w:rsidRPr="001544F2">
              <w:rPr>
                <w:sz w:val="24"/>
                <w:szCs w:val="24"/>
              </w:rPr>
              <w:t>В том числе в рабочей документации предусмотреть:</w:t>
            </w:r>
          </w:p>
          <w:p w14:paraId="4EDE0D1E"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наружные сети водоснабжения и канализации. Точка присоединения сетей водоснабжения – граница земельного участка проектируемого объекта.</w:t>
            </w:r>
          </w:p>
          <w:p w14:paraId="37AA27D8"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предусмотреть замену выпусков системы водоотведения;</w:t>
            </w:r>
          </w:p>
          <w:p w14:paraId="15C74B2F"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установку общедомовых и индивидуальных узлов учета холодного и горячего водоснабжения;</w:t>
            </w:r>
          </w:p>
          <w:p w14:paraId="199C0904"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 внутриквартирную разводку;</w:t>
            </w:r>
          </w:p>
          <w:p w14:paraId="1212A81C"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установку санитарно-технического оборудования систем водоснабжения и канализации;</w:t>
            </w:r>
          </w:p>
          <w:p w14:paraId="70C802DA"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установку наружных поливочных кранов;</w:t>
            </w:r>
          </w:p>
          <w:p w14:paraId="44224661"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в местах общедомового имущества предусмотреть краны для набора воды в целях уборки территории;</w:t>
            </w:r>
          </w:p>
          <w:p w14:paraId="71F2C157"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прокладку общедомовых сетей ГВС и ХВС в местах общего пользования.</w:t>
            </w:r>
          </w:p>
          <w:p w14:paraId="08F01919" w14:textId="77777777" w:rsidR="001544F2" w:rsidRPr="001544F2" w:rsidRDefault="001544F2" w:rsidP="001544F2">
            <w:pPr>
              <w:tabs>
                <w:tab w:val="left" w:pos="493"/>
              </w:tabs>
              <w:autoSpaceDE w:val="0"/>
              <w:autoSpaceDN w:val="0"/>
              <w:adjustRightInd w:val="0"/>
              <w:spacing w:line="240" w:lineRule="auto"/>
              <w:ind w:firstLine="113"/>
              <w:rPr>
                <w:sz w:val="24"/>
                <w:szCs w:val="24"/>
              </w:rPr>
            </w:pPr>
            <w:r w:rsidRPr="001544F2">
              <w:rPr>
                <w:sz w:val="24"/>
                <w:szCs w:val="24"/>
              </w:rPr>
              <w:t>На сети хозяйственно-питьевого водопровода в каждой квартире следует предусматривать отдельный кран диаметром не менее 15 мм для присоединения первичного устройства внутриквартирного пожаротушения для ликвидации очага возгорания;</w:t>
            </w:r>
          </w:p>
          <w:p w14:paraId="7DFF9C89" w14:textId="77777777" w:rsidR="001544F2" w:rsidRPr="001544F2" w:rsidRDefault="001544F2" w:rsidP="001544F2">
            <w:pPr>
              <w:tabs>
                <w:tab w:val="left" w:pos="175"/>
              </w:tabs>
              <w:autoSpaceDE w:val="0"/>
              <w:autoSpaceDN w:val="0"/>
              <w:adjustRightInd w:val="0"/>
              <w:spacing w:line="240" w:lineRule="auto"/>
              <w:ind w:firstLine="113"/>
              <w:rPr>
                <w:sz w:val="24"/>
                <w:szCs w:val="24"/>
              </w:rPr>
            </w:pPr>
            <w:r w:rsidRPr="001544F2">
              <w:rPr>
                <w:sz w:val="24"/>
                <w:szCs w:val="24"/>
              </w:rPr>
              <w:t>Наружные сети в т.ч. общедомовой водомерный узел  согласовать с ГУП «Водоканал Санкт-Петербурга».</w:t>
            </w:r>
          </w:p>
          <w:p w14:paraId="52252669" w14:textId="77777777" w:rsidR="001544F2" w:rsidRPr="001544F2" w:rsidRDefault="001544F2" w:rsidP="001544F2">
            <w:pPr>
              <w:tabs>
                <w:tab w:val="left" w:pos="175"/>
              </w:tabs>
              <w:autoSpaceDE w:val="0"/>
              <w:autoSpaceDN w:val="0"/>
              <w:adjustRightInd w:val="0"/>
              <w:spacing w:line="240" w:lineRule="auto"/>
              <w:ind w:firstLine="113"/>
              <w:rPr>
                <w:sz w:val="24"/>
                <w:szCs w:val="24"/>
              </w:rPr>
            </w:pPr>
          </w:p>
          <w:p w14:paraId="763F60AF" w14:textId="77777777" w:rsidR="001544F2" w:rsidRPr="001544F2" w:rsidRDefault="001544F2" w:rsidP="001544F2">
            <w:pPr>
              <w:tabs>
                <w:tab w:val="left" w:pos="175"/>
              </w:tabs>
              <w:autoSpaceDE w:val="0"/>
              <w:autoSpaceDN w:val="0"/>
              <w:adjustRightInd w:val="0"/>
              <w:spacing w:line="240" w:lineRule="auto"/>
              <w:ind w:firstLine="113"/>
              <w:rPr>
                <w:sz w:val="24"/>
                <w:szCs w:val="24"/>
              </w:rPr>
            </w:pPr>
            <w:r w:rsidRPr="001544F2">
              <w:rPr>
                <w:sz w:val="24"/>
                <w:szCs w:val="24"/>
              </w:rPr>
              <w:t xml:space="preserve">Расходомер-счетчик водомерного узла должен иметь наличие выходных сигналов для связи с внешними устройствами - цифровой выход RS 232 или RS 485 (протоколы ModBus RTU и/или M-Bus); </w:t>
            </w:r>
          </w:p>
          <w:p w14:paraId="786D11E8" w14:textId="77777777" w:rsidR="001544F2" w:rsidRPr="001544F2" w:rsidRDefault="001544F2" w:rsidP="001544F2">
            <w:pPr>
              <w:tabs>
                <w:tab w:val="left" w:pos="175"/>
              </w:tabs>
              <w:autoSpaceDE w:val="0"/>
              <w:autoSpaceDN w:val="0"/>
              <w:adjustRightInd w:val="0"/>
              <w:spacing w:line="240" w:lineRule="auto"/>
              <w:ind w:firstLine="113"/>
              <w:rPr>
                <w:sz w:val="24"/>
                <w:szCs w:val="24"/>
              </w:rPr>
            </w:pPr>
            <w:r w:rsidRPr="001544F2">
              <w:rPr>
                <w:sz w:val="24"/>
                <w:szCs w:val="24"/>
              </w:rPr>
              <w:t xml:space="preserve">При расчете водного баланса руководствоваться </w:t>
            </w:r>
            <w:r w:rsidRPr="001544F2">
              <w:rPr>
                <w:sz w:val="24"/>
                <w:szCs w:val="24"/>
              </w:rPr>
              <w:br/>
              <w:t>СНиП 2.04.02-84 с указанием максимальных суточных расходов.</w:t>
            </w:r>
          </w:p>
          <w:p w14:paraId="0B54E6B3" w14:textId="77777777" w:rsidR="001544F2" w:rsidRPr="001544F2" w:rsidRDefault="001544F2" w:rsidP="001544F2">
            <w:pPr>
              <w:tabs>
                <w:tab w:val="left" w:pos="175"/>
              </w:tabs>
              <w:autoSpaceDE w:val="0"/>
              <w:autoSpaceDN w:val="0"/>
              <w:adjustRightInd w:val="0"/>
              <w:spacing w:line="240" w:lineRule="auto"/>
              <w:ind w:firstLine="113"/>
              <w:rPr>
                <w:sz w:val="24"/>
                <w:szCs w:val="24"/>
              </w:rPr>
            </w:pPr>
          </w:p>
          <w:p w14:paraId="5323066A" w14:textId="28856AED" w:rsidR="001544F2" w:rsidRPr="001544F2" w:rsidRDefault="001544F2" w:rsidP="001544F2">
            <w:pPr>
              <w:tabs>
                <w:tab w:val="left" w:pos="306"/>
              </w:tabs>
              <w:autoSpaceDE w:val="0"/>
              <w:autoSpaceDN w:val="0"/>
              <w:adjustRightInd w:val="0"/>
              <w:spacing w:line="240" w:lineRule="auto"/>
              <w:ind w:firstLine="113"/>
              <w:rPr>
                <w:bCs/>
                <w:sz w:val="24"/>
                <w:szCs w:val="24"/>
              </w:rPr>
            </w:pPr>
            <w:r w:rsidRPr="001544F2">
              <w:rPr>
                <w:bCs/>
                <w:sz w:val="24"/>
                <w:szCs w:val="24"/>
              </w:rPr>
              <w:t>Рабочие чертежи разработать в соответствии</w:t>
            </w:r>
            <w:r w:rsidR="00666770">
              <w:rPr>
                <w:bCs/>
                <w:sz w:val="24"/>
                <w:szCs w:val="24"/>
              </w:rPr>
              <w:t xml:space="preserve"> </w:t>
            </w:r>
            <w:r w:rsidRPr="001544F2">
              <w:rPr>
                <w:bCs/>
                <w:sz w:val="24"/>
                <w:szCs w:val="24"/>
              </w:rPr>
              <w:t>с требованиями:</w:t>
            </w:r>
          </w:p>
          <w:p w14:paraId="01BA02DA"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СП 30.13330.2020. «Свод правил. Внутренний водопровод и канализация зданий. СНиП 2.04.01-85*»;</w:t>
            </w:r>
          </w:p>
          <w:p w14:paraId="580C1FB7" w14:textId="151EAADD" w:rsidR="001544F2" w:rsidRPr="001544F2" w:rsidRDefault="006661D7" w:rsidP="00BD29EE">
            <w:pPr>
              <w:numPr>
                <w:ilvl w:val="0"/>
                <w:numId w:val="35"/>
              </w:numPr>
              <w:autoSpaceDE w:val="0"/>
              <w:autoSpaceDN w:val="0"/>
              <w:adjustRightInd w:val="0"/>
              <w:spacing w:line="240" w:lineRule="auto"/>
              <w:ind w:left="0" w:firstLine="113"/>
              <w:rPr>
                <w:sz w:val="24"/>
                <w:szCs w:val="24"/>
              </w:rPr>
            </w:pPr>
            <w:r>
              <w:rPr>
                <w:sz w:val="24"/>
                <w:szCs w:val="24"/>
              </w:rPr>
              <w:t>СП 31.13330.2021</w:t>
            </w:r>
            <w:r w:rsidR="001544F2" w:rsidRPr="001544F2">
              <w:rPr>
                <w:sz w:val="24"/>
                <w:szCs w:val="24"/>
              </w:rPr>
              <w:t>. «Свод правил. Водоснабжение. Наружные сети и сооружения. Актуализированная редакция СНиП 2.04.02-84*. С изменением № 1</w:t>
            </w:r>
            <w:r w:rsidR="00666770">
              <w:rPr>
                <w:sz w:val="24"/>
                <w:szCs w:val="24"/>
              </w:rPr>
              <w:t xml:space="preserve"> </w:t>
            </w:r>
            <w:r w:rsidR="001544F2" w:rsidRPr="001544F2">
              <w:rPr>
                <w:sz w:val="24"/>
                <w:szCs w:val="24"/>
              </w:rPr>
              <w:t xml:space="preserve">(ред. от 23.12.2019» </w:t>
            </w:r>
          </w:p>
          <w:p w14:paraId="64298400" w14:textId="47AECC6A"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СП 32.13330.2018. «Свод правил. Канализация. Наружные сети и сооружения. Актуализированная редакция</w:t>
            </w:r>
            <w:r w:rsidR="00666770">
              <w:rPr>
                <w:sz w:val="24"/>
                <w:szCs w:val="24"/>
              </w:rPr>
              <w:t xml:space="preserve"> </w:t>
            </w:r>
            <w:r w:rsidRPr="001544F2">
              <w:rPr>
                <w:sz w:val="24"/>
                <w:szCs w:val="24"/>
              </w:rPr>
              <w:t>СНиП 2.04.03-85»;</w:t>
            </w:r>
          </w:p>
          <w:p w14:paraId="27B9E0A6" w14:textId="77777777" w:rsidR="001544F2" w:rsidRPr="001544F2" w:rsidRDefault="001544F2" w:rsidP="001544F2">
            <w:pPr>
              <w:tabs>
                <w:tab w:val="left" w:pos="306"/>
              </w:tabs>
              <w:autoSpaceDE w:val="0"/>
              <w:autoSpaceDN w:val="0"/>
              <w:adjustRightInd w:val="0"/>
              <w:spacing w:line="240" w:lineRule="auto"/>
              <w:ind w:firstLine="113"/>
              <w:rPr>
                <w:b/>
                <w:strike/>
                <w:sz w:val="24"/>
                <w:szCs w:val="24"/>
              </w:rPr>
            </w:pPr>
            <w:r w:rsidRPr="001544F2">
              <w:rPr>
                <w:bCs/>
                <w:sz w:val="24"/>
                <w:szCs w:val="24"/>
              </w:rPr>
              <w:t xml:space="preserve">- </w:t>
            </w:r>
            <w:r w:rsidRPr="001544F2">
              <w:rPr>
                <w:sz w:val="24"/>
                <w:szCs w:val="24"/>
              </w:rPr>
              <w:t xml:space="preserve">и других, соответствующих нормативных документов </w:t>
            </w:r>
            <w:r w:rsidRPr="001544F2">
              <w:rPr>
                <w:sz w:val="24"/>
                <w:szCs w:val="24"/>
              </w:rPr>
              <w:br/>
              <w:t>и национальных стандартов, действующих на территории Российской Федерации.</w:t>
            </w:r>
          </w:p>
        </w:tc>
      </w:tr>
      <w:tr w:rsidR="001544F2" w:rsidRPr="00231233" w14:paraId="5DF65610"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1B83E" w14:textId="77777777" w:rsidR="001544F2" w:rsidRPr="001544F2" w:rsidRDefault="001544F2" w:rsidP="001544F2">
            <w:pPr>
              <w:pStyle w:val="38"/>
              <w:keepNext/>
              <w:keepLines/>
              <w:widowControl w:val="0"/>
              <w:ind w:left="0"/>
              <w:contextualSpacing w:val="0"/>
              <w:jc w:val="both"/>
            </w:pPr>
            <w:r w:rsidRPr="001544F2">
              <w:t>2.5.3</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5DBB2" w14:textId="77777777" w:rsidR="001544F2" w:rsidRPr="001544F2" w:rsidRDefault="001544F2" w:rsidP="001544F2">
            <w:pPr>
              <w:spacing w:line="240" w:lineRule="auto"/>
              <w:ind w:firstLine="0"/>
              <w:rPr>
                <w:strike/>
                <w:sz w:val="24"/>
                <w:szCs w:val="24"/>
              </w:rPr>
            </w:pPr>
            <w:r w:rsidRPr="001544F2">
              <w:rPr>
                <w:bCs/>
                <w:color w:val="000000"/>
                <w:sz w:val="24"/>
                <w:szCs w:val="24"/>
              </w:rPr>
              <w:t>Отопление, вентиляция, тепловые сети</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A05D8"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Разработать решения исходя из требований нормативных документов, с учетом результатов проведенного обследования.</w:t>
            </w:r>
          </w:p>
          <w:p w14:paraId="12EF0291"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Разработать проект ИТП, УУТЭ, АТМ согласно ТУ;</w:t>
            </w:r>
          </w:p>
          <w:p w14:paraId="76423902"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Разработать программу ПНР;</w:t>
            </w:r>
          </w:p>
          <w:p w14:paraId="6591F4BD"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Схему системы отопления (согласовать с Заказчиком);</w:t>
            </w:r>
          </w:p>
          <w:p w14:paraId="2B66EFF8"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Материал трубопроводов стояков отопления - сталь;</w:t>
            </w:r>
          </w:p>
          <w:p w14:paraId="2710D9DB"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Радиаторы отопления – стальные, панельные;</w:t>
            </w:r>
          </w:p>
          <w:p w14:paraId="4C827B74"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Проект ИТП, УУТЭ, АТМ согласовать с энергоснабжающей организацией;</w:t>
            </w:r>
          </w:p>
          <w:p w14:paraId="44C6E343"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Прокладку сетей отопления в местах общего пользования.</w:t>
            </w:r>
          </w:p>
          <w:p w14:paraId="1D095E2E" w14:textId="77777777" w:rsidR="001544F2" w:rsidRPr="001544F2" w:rsidRDefault="001544F2" w:rsidP="001544F2">
            <w:pPr>
              <w:autoSpaceDE w:val="0"/>
              <w:autoSpaceDN w:val="0"/>
              <w:adjustRightInd w:val="0"/>
              <w:spacing w:line="240" w:lineRule="auto"/>
              <w:ind w:firstLine="113"/>
              <w:rPr>
                <w:sz w:val="24"/>
                <w:szCs w:val="24"/>
              </w:rPr>
            </w:pPr>
          </w:p>
          <w:p w14:paraId="0B6EC037"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Система вентиляции жилых помещений (квартир) – естественная, приток воздуха   через приточную систему Norvind City, воздухоудаление через вентиляционные каналы.</w:t>
            </w:r>
          </w:p>
          <w:p w14:paraId="32D0A59E"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Предусмотреть устройство турбодефлекторов на оголовках вентшахт. Рабочие чертежи разработать в соответствии с требованиями:</w:t>
            </w:r>
          </w:p>
          <w:p w14:paraId="096E7B9D" w14:textId="77777777" w:rsidR="001544F2" w:rsidRPr="001544F2" w:rsidRDefault="001544F2" w:rsidP="001544F2">
            <w:pPr>
              <w:tabs>
                <w:tab w:val="left" w:pos="799"/>
              </w:tabs>
              <w:spacing w:line="240" w:lineRule="auto"/>
              <w:ind w:firstLine="113"/>
              <w:rPr>
                <w:sz w:val="24"/>
                <w:szCs w:val="24"/>
              </w:rPr>
            </w:pPr>
            <w:r w:rsidRPr="001544F2">
              <w:rPr>
                <w:sz w:val="24"/>
                <w:szCs w:val="24"/>
              </w:rPr>
              <w:t xml:space="preserve">- СП 60.13330.2020. «Свод правил. Отопление, вентиляция </w:t>
            </w:r>
            <w:r w:rsidRPr="001544F2">
              <w:rPr>
                <w:sz w:val="24"/>
                <w:szCs w:val="24"/>
              </w:rPr>
              <w:br/>
              <w:t xml:space="preserve">и кондиционирование воздуха. Актуализированная редакция СНиП 41-01-2003»; </w:t>
            </w:r>
          </w:p>
          <w:p w14:paraId="6E88E803" w14:textId="77777777" w:rsidR="001544F2" w:rsidRPr="001544F2" w:rsidRDefault="001544F2" w:rsidP="001544F2">
            <w:pPr>
              <w:tabs>
                <w:tab w:val="left" w:pos="799"/>
              </w:tabs>
              <w:spacing w:line="240" w:lineRule="auto"/>
              <w:ind w:firstLine="113"/>
              <w:rPr>
                <w:sz w:val="24"/>
                <w:szCs w:val="24"/>
              </w:rPr>
            </w:pPr>
            <w:r w:rsidRPr="001544F2">
              <w:rPr>
                <w:sz w:val="24"/>
                <w:szCs w:val="24"/>
              </w:rPr>
              <w:t>- СП 124.13330.2012. «Свод правил. Тепловые сети. Актуализированная редакция СНиП 41-02-2003»;</w:t>
            </w:r>
          </w:p>
          <w:p w14:paraId="15399ADA" w14:textId="77777777" w:rsidR="001544F2" w:rsidRPr="001544F2" w:rsidRDefault="001544F2" w:rsidP="001544F2">
            <w:pPr>
              <w:autoSpaceDE w:val="0"/>
              <w:autoSpaceDN w:val="0"/>
              <w:adjustRightInd w:val="0"/>
              <w:spacing w:line="240" w:lineRule="auto"/>
              <w:ind w:firstLine="113"/>
              <w:rPr>
                <w:bCs/>
                <w:sz w:val="24"/>
                <w:szCs w:val="24"/>
              </w:rPr>
            </w:pPr>
            <w:r w:rsidRPr="001544F2">
              <w:rPr>
                <w:sz w:val="24"/>
                <w:szCs w:val="24"/>
              </w:rPr>
              <w:t xml:space="preserve">-  и других, соответствующих нормативных документов </w:t>
            </w:r>
            <w:r w:rsidRPr="001544F2">
              <w:rPr>
                <w:sz w:val="24"/>
                <w:szCs w:val="24"/>
              </w:rPr>
              <w:br/>
              <w:t>и национальных стандартов, действующих на территории Российской Федерации.</w:t>
            </w:r>
          </w:p>
        </w:tc>
      </w:tr>
      <w:tr w:rsidR="001544F2" w:rsidRPr="00231233" w14:paraId="119EB42B" w14:textId="77777777" w:rsidTr="00666770">
        <w:trPr>
          <w:gridBefore w:val="1"/>
          <w:wBefore w:w="142" w:type="dxa"/>
          <w:trHeight w:val="2833"/>
        </w:trPr>
        <w:tc>
          <w:tcPr>
            <w:tcW w:w="959"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E509ED8" w14:textId="77777777" w:rsidR="001544F2" w:rsidRPr="001544F2" w:rsidRDefault="001544F2" w:rsidP="00666770">
            <w:pPr>
              <w:pStyle w:val="38"/>
              <w:keepNext/>
              <w:keepLines/>
              <w:widowControl w:val="0"/>
              <w:ind w:left="0"/>
              <w:contextualSpacing w:val="0"/>
              <w:jc w:val="center"/>
            </w:pPr>
            <w:r w:rsidRPr="001544F2">
              <w:t>2.5.4</w:t>
            </w:r>
          </w:p>
        </w:tc>
        <w:tc>
          <w:tcPr>
            <w:tcW w:w="2693"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5EAA80D" w14:textId="77777777" w:rsidR="001544F2" w:rsidRPr="001544F2" w:rsidRDefault="001544F2" w:rsidP="00666770">
            <w:pPr>
              <w:spacing w:line="240" w:lineRule="auto"/>
              <w:ind w:firstLine="0"/>
              <w:jc w:val="center"/>
              <w:rPr>
                <w:strike/>
                <w:sz w:val="24"/>
                <w:szCs w:val="24"/>
              </w:rPr>
            </w:pPr>
            <w:r w:rsidRPr="001544F2">
              <w:rPr>
                <w:bCs/>
                <w:sz w:val="24"/>
                <w:szCs w:val="24"/>
              </w:rPr>
              <w:t>Сети связи</w:t>
            </w:r>
          </w:p>
        </w:tc>
        <w:tc>
          <w:tcPr>
            <w:tcW w:w="7121" w:type="dxa"/>
            <w:gridSpan w:val="2"/>
            <w:tcBorders>
              <w:top w:val="single" w:sz="4" w:space="0" w:color="000000"/>
              <w:left w:val="single" w:sz="4" w:space="0" w:color="000000"/>
              <w:right w:val="single" w:sz="4" w:space="0" w:color="000000"/>
            </w:tcBorders>
            <w:tcMar>
              <w:top w:w="0" w:type="dxa"/>
              <w:left w:w="108" w:type="dxa"/>
              <w:bottom w:w="0" w:type="dxa"/>
              <w:right w:w="108" w:type="dxa"/>
            </w:tcMar>
          </w:tcPr>
          <w:p w14:paraId="163DBD90"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 xml:space="preserve">Разработать решения исходя из требований ТУ и других, соответствующих нормативных документов </w:t>
            </w:r>
            <w:r w:rsidRPr="001544F2">
              <w:rPr>
                <w:sz w:val="24"/>
                <w:szCs w:val="24"/>
              </w:rPr>
              <w:br/>
              <w:t>и национальных стандартов, действующих на территории Российской Федерации.</w:t>
            </w:r>
          </w:p>
          <w:p w14:paraId="599DF1B0"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Для разводки слаботочных сетей предусмотреть устройство стояка с кабель-каналом и отдельный щит (размещение согласовать с Заказчиком) на каждой площадке (при возможности)</w:t>
            </w:r>
          </w:p>
          <w:p w14:paraId="1B4DC581" w14:textId="77777777" w:rsidR="001544F2" w:rsidRPr="001544F2" w:rsidRDefault="001544F2" w:rsidP="001544F2">
            <w:pPr>
              <w:autoSpaceDE w:val="0"/>
              <w:autoSpaceDN w:val="0"/>
              <w:adjustRightInd w:val="0"/>
              <w:spacing w:line="240" w:lineRule="auto"/>
              <w:ind w:firstLine="113"/>
              <w:rPr>
                <w:strike/>
                <w:sz w:val="24"/>
                <w:szCs w:val="24"/>
              </w:rPr>
            </w:pPr>
            <w:r w:rsidRPr="001544F2">
              <w:rPr>
                <w:sz w:val="24"/>
                <w:szCs w:val="24"/>
              </w:rPr>
              <w:t xml:space="preserve">Предусмотреть устройство домофонной связи и домофона </w:t>
            </w:r>
            <w:r w:rsidRPr="001544F2">
              <w:rPr>
                <w:sz w:val="24"/>
                <w:szCs w:val="24"/>
              </w:rPr>
              <w:br/>
              <w:t xml:space="preserve">(с трубкой). </w:t>
            </w:r>
          </w:p>
        </w:tc>
      </w:tr>
      <w:tr w:rsidR="001544F2" w:rsidRPr="00231233" w14:paraId="15CEADD4"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7281FB" w14:textId="77777777" w:rsidR="001544F2" w:rsidRPr="001544F2" w:rsidRDefault="001544F2" w:rsidP="001544F2">
            <w:pPr>
              <w:pStyle w:val="38"/>
              <w:keepNext/>
              <w:keepLines/>
              <w:widowControl w:val="0"/>
              <w:ind w:left="0"/>
              <w:contextualSpacing w:val="0"/>
              <w:jc w:val="both"/>
            </w:pPr>
            <w:r w:rsidRPr="001544F2">
              <w:t>2.6</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1420B" w14:textId="77777777" w:rsidR="001544F2" w:rsidRPr="001544F2" w:rsidRDefault="001544F2" w:rsidP="001544F2">
            <w:pPr>
              <w:spacing w:line="240" w:lineRule="auto"/>
              <w:ind w:firstLine="0"/>
              <w:rPr>
                <w:strike/>
                <w:sz w:val="24"/>
                <w:szCs w:val="24"/>
              </w:rPr>
            </w:pPr>
            <w:r w:rsidRPr="001544F2">
              <w:rPr>
                <w:sz w:val="24"/>
                <w:szCs w:val="24"/>
              </w:rPr>
              <w:t>Технологическое оборудование</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F5AE4" w14:textId="73910501" w:rsidR="001544F2" w:rsidRPr="001544F2" w:rsidRDefault="006661D7" w:rsidP="001544F2">
            <w:pPr>
              <w:spacing w:line="240" w:lineRule="auto"/>
              <w:ind w:firstLine="113"/>
              <w:rPr>
                <w:sz w:val="24"/>
                <w:szCs w:val="24"/>
              </w:rPr>
            </w:pPr>
            <w:r>
              <w:rPr>
                <w:sz w:val="24"/>
                <w:szCs w:val="24"/>
              </w:rPr>
              <w:t>Не предусмотрено</w:t>
            </w:r>
          </w:p>
        </w:tc>
      </w:tr>
      <w:tr w:rsidR="001544F2" w:rsidRPr="00231233" w14:paraId="3E52F7C3"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F5F0E" w14:textId="77777777" w:rsidR="001544F2" w:rsidRPr="001544F2" w:rsidRDefault="001544F2" w:rsidP="001544F2">
            <w:pPr>
              <w:pStyle w:val="38"/>
              <w:keepNext/>
              <w:keepLines/>
              <w:widowControl w:val="0"/>
              <w:ind w:left="0"/>
              <w:contextualSpacing w:val="0"/>
              <w:jc w:val="both"/>
            </w:pPr>
            <w:r w:rsidRPr="001544F2">
              <w:t>2.7</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E6909" w14:textId="77777777" w:rsidR="001544F2" w:rsidRPr="001544F2" w:rsidRDefault="001544F2" w:rsidP="001544F2">
            <w:pPr>
              <w:spacing w:line="240" w:lineRule="auto"/>
              <w:ind w:firstLine="0"/>
              <w:rPr>
                <w:sz w:val="24"/>
                <w:szCs w:val="24"/>
              </w:rPr>
            </w:pPr>
            <w:r w:rsidRPr="001544F2">
              <w:rPr>
                <w:sz w:val="24"/>
                <w:szCs w:val="24"/>
              </w:rPr>
              <w:t>Энергоэффективность</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06D03" w14:textId="77777777" w:rsidR="001544F2" w:rsidRPr="001544F2" w:rsidRDefault="001544F2" w:rsidP="001544F2">
            <w:pPr>
              <w:autoSpaceDE w:val="0"/>
              <w:autoSpaceDN w:val="0"/>
              <w:adjustRightInd w:val="0"/>
              <w:spacing w:line="240" w:lineRule="auto"/>
              <w:ind w:firstLine="113"/>
              <w:rPr>
                <w:bCs/>
                <w:sz w:val="24"/>
                <w:szCs w:val="24"/>
              </w:rPr>
            </w:pPr>
            <w:r w:rsidRPr="001544F2">
              <w:rPr>
                <w:sz w:val="24"/>
                <w:szCs w:val="24"/>
              </w:rPr>
              <w:t xml:space="preserve">В рабочей документации предусмотреть мероприятия </w:t>
            </w:r>
            <w:r w:rsidRPr="001544F2">
              <w:rPr>
                <w:sz w:val="24"/>
                <w:szCs w:val="24"/>
              </w:rPr>
              <w:br/>
              <w:t>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w:t>
            </w:r>
          </w:p>
        </w:tc>
      </w:tr>
      <w:tr w:rsidR="001544F2" w:rsidRPr="00231233" w14:paraId="072A4007"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F7CE5B" w14:textId="77777777" w:rsidR="001544F2" w:rsidRPr="001544F2" w:rsidRDefault="001544F2" w:rsidP="001544F2">
            <w:pPr>
              <w:pStyle w:val="38"/>
              <w:keepNext/>
              <w:keepLines/>
              <w:widowControl w:val="0"/>
              <w:ind w:left="0"/>
              <w:contextualSpacing w:val="0"/>
              <w:jc w:val="both"/>
            </w:pPr>
            <w:r w:rsidRPr="001544F2">
              <w:t>2.8</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B43CB8" w14:textId="77777777" w:rsidR="001544F2" w:rsidRPr="001544F2" w:rsidRDefault="001544F2" w:rsidP="001544F2">
            <w:pPr>
              <w:spacing w:line="240" w:lineRule="auto"/>
              <w:ind w:firstLine="0"/>
              <w:rPr>
                <w:sz w:val="24"/>
                <w:szCs w:val="24"/>
                <w:lang w:eastAsia="en-US"/>
              </w:rPr>
            </w:pPr>
            <w:r w:rsidRPr="001544F2">
              <w:rPr>
                <w:sz w:val="24"/>
                <w:szCs w:val="24"/>
                <w:lang w:eastAsia="en-US"/>
              </w:rPr>
              <w:t xml:space="preserve">Проект организации реставрации/строительства </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A3983" w14:textId="77777777" w:rsidR="001544F2" w:rsidRPr="001544F2" w:rsidRDefault="001544F2" w:rsidP="001544F2">
            <w:pPr>
              <w:autoSpaceDE w:val="0"/>
              <w:autoSpaceDN w:val="0"/>
              <w:adjustRightInd w:val="0"/>
              <w:spacing w:line="240" w:lineRule="auto"/>
              <w:ind w:firstLine="113"/>
              <w:rPr>
                <w:bCs/>
                <w:sz w:val="24"/>
                <w:szCs w:val="24"/>
              </w:rPr>
            </w:pPr>
            <w:r w:rsidRPr="001544F2">
              <w:rPr>
                <w:bCs/>
                <w:sz w:val="24"/>
                <w:szCs w:val="24"/>
              </w:rPr>
              <w:t>Разрабатывать в соответствии с требованиями:</w:t>
            </w:r>
          </w:p>
          <w:p w14:paraId="0ACD01D4"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Постановления Правительства РФ от 16.02.2008 №87.</w:t>
            </w:r>
          </w:p>
          <w:p w14:paraId="75CBCE12"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МДС 12-46.2008 «Методические рекомендации </w:t>
            </w:r>
            <w:r w:rsidRPr="001544F2">
              <w:rPr>
                <w:sz w:val="24"/>
                <w:szCs w:val="24"/>
              </w:rPr>
              <w:br/>
              <w:t>по разработке и оформлению проекта организации строительства, проекта организации работ по сносу (демонтажу), проекта производства работ»;</w:t>
            </w:r>
          </w:p>
          <w:p w14:paraId="26AD8140"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СП 48.13330.2019. «Свод правил. Организация строительства. Актуализация СНиП 12-01-2004».</w:t>
            </w:r>
          </w:p>
          <w:p w14:paraId="69443FB3"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В т.ч. в документации обязательно указывать:</w:t>
            </w:r>
          </w:p>
          <w:p w14:paraId="7A4CB2DB"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Описание особенностей проведения работ в условиях стесненной городской застройки (при наличии);</w:t>
            </w:r>
          </w:p>
          <w:p w14:paraId="6B766CEC"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Описание и обоснование принятой организационно-технологической схемы, определяющей последовательность проводимых работ;</w:t>
            </w:r>
          </w:p>
          <w:p w14:paraId="393D9332" w14:textId="2614A918"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Описание и обоснование потребности в кадрах, основных строительных машинах, механизмах, транспортных средствах, в топливе и горюче-смазочных материалах,</w:t>
            </w:r>
            <w:r w:rsidR="00666770">
              <w:rPr>
                <w:sz w:val="24"/>
                <w:szCs w:val="24"/>
              </w:rPr>
              <w:t xml:space="preserve"> </w:t>
            </w:r>
            <w:r w:rsidRPr="001544F2">
              <w:rPr>
                <w:sz w:val="24"/>
                <w:szCs w:val="24"/>
              </w:rPr>
              <w:t xml:space="preserve">а также в электроэнергии, паре, воде, временных зданиях </w:t>
            </w:r>
            <w:r w:rsidRPr="001544F2">
              <w:rPr>
                <w:sz w:val="24"/>
                <w:szCs w:val="24"/>
              </w:rPr>
              <w:br/>
              <w:t>и сооружениях;</w:t>
            </w:r>
          </w:p>
          <w:p w14:paraId="0A44A994"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Места (полигоны) утилизации (вывоза) строительных отходов, расстояние (км) от места стройки и др.</w:t>
            </w:r>
          </w:p>
        </w:tc>
      </w:tr>
      <w:tr w:rsidR="001544F2" w:rsidRPr="00231233" w14:paraId="33214603"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E6F4ED" w14:textId="77777777" w:rsidR="001544F2" w:rsidRPr="001544F2" w:rsidRDefault="001544F2" w:rsidP="001544F2">
            <w:pPr>
              <w:pStyle w:val="38"/>
              <w:keepNext/>
              <w:keepLines/>
              <w:widowControl w:val="0"/>
              <w:ind w:left="0"/>
              <w:contextualSpacing w:val="0"/>
              <w:jc w:val="both"/>
            </w:pPr>
            <w:r w:rsidRPr="001544F2">
              <w:t>2.9</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F24A2" w14:textId="77777777" w:rsidR="001544F2" w:rsidRPr="001544F2" w:rsidRDefault="001544F2" w:rsidP="001544F2">
            <w:pPr>
              <w:spacing w:line="240" w:lineRule="auto"/>
              <w:ind w:firstLine="0"/>
              <w:rPr>
                <w:sz w:val="24"/>
                <w:szCs w:val="24"/>
                <w:lang w:eastAsia="en-US"/>
              </w:rPr>
            </w:pPr>
            <w:r w:rsidRPr="001544F2">
              <w:rPr>
                <w:sz w:val="24"/>
                <w:szCs w:val="24"/>
                <w:lang w:eastAsia="en-US"/>
              </w:rPr>
              <w:t>Проект организации работ по демонтажу</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D0A22" w14:textId="77777777" w:rsidR="001544F2" w:rsidRPr="001544F2" w:rsidRDefault="001544F2" w:rsidP="001544F2">
            <w:pPr>
              <w:autoSpaceDE w:val="0"/>
              <w:autoSpaceDN w:val="0"/>
              <w:adjustRightInd w:val="0"/>
              <w:spacing w:line="240" w:lineRule="auto"/>
              <w:ind w:firstLine="113"/>
              <w:rPr>
                <w:bCs/>
                <w:sz w:val="24"/>
                <w:szCs w:val="24"/>
              </w:rPr>
            </w:pPr>
            <w:r w:rsidRPr="001544F2">
              <w:rPr>
                <w:bCs/>
                <w:sz w:val="24"/>
                <w:szCs w:val="24"/>
              </w:rPr>
              <w:t>Разрабатывать в соответствии с требованиями:</w:t>
            </w:r>
          </w:p>
          <w:p w14:paraId="0CBA856F"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С п. 24 Постановления Правительства РФ от 16.02.2008 </w:t>
            </w:r>
            <w:r w:rsidRPr="001544F2">
              <w:rPr>
                <w:sz w:val="24"/>
                <w:szCs w:val="24"/>
              </w:rPr>
              <w:br/>
              <w:t>№ 87;</w:t>
            </w:r>
          </w:p>
          <w:p w14:paraId="6A9DA6F3"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МДС 12-46.2008 «Методические рекомендации </w:t>
            </w:r>
            <w:r w:rsidRPr="001544F2">
              <w:rPr>
                <w:sz w:val="24"/>
                <w:szCs w:val="24"/>
              </w:rPr>
              <w:br/>
              <w:t>по разработке и оформлению проекта организации строительства, проекта организации работ по сносу (демонтажу), проекта производства работ».</w:t>
            </w:r>
          </w:p>
          <w:p w14:paraId="3D1A97E3"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Разработать решения с учетом результатов проведенного обследования технического состояния строительных конструкций.</w:t>
            </w:r>
          </w:p>
          <w:p w14:paraId="4041B09D" w14:textId="77777777" w:rsidR="001544F2" w:rsidRPr="001544F2" w:rsidRDefault="001544F2" w:rsidP="00BD29EE">
            <w:pPr>
              <w:numPr>
                <w:ilvl w:val="0"/>
                <w:numId w:val="35"/>
              </w:numPr>
              <w:autoSpaceDE w:val="0"/>
              <w:autoSpaceDN w:val="0"/>
              <w:adjustRightInd w:val="0"/>
              <w:spacing w:line="240" w:lineRule="auto"/>
              <w:ind w:left="0" w:firstLine="113"/>
              <w:rPr>
                <w:bCs/>
                <w:sz w:val="24"/>
                <w:szCs w:val="24"/>
              </w:rPr>
            </w:pPr>
            <w:r w:rsidRPr="001544F2">
              <w:rPr>
                <w:sz w:val="24"/>
                <w:szCs w:val="24"/>
              </w:rPr>
              <w:t>Представить ведомость демонтажных работ и расчет объема образовавшегося мусора от каждого разбираемого элемента (в тоннах).</w:t>
            </w:r>
          </w:p>
        </w:tc>
      </w:tr>
      <w:tr w:rsidR="001544F2" w:rsidRPr="00231233" w14:paraId="096917BA"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7A5CD" w14:textId="77777777" w:rsidR="001544F2" w:rsidRPr="001544F2" w:rsidRDefault="001544F2" w:rsidP="001544F2">
            <w:pPr>
              <w:pStyle w:val="38"/>
              <w:keepNext/>
              <w:keepLines/>
              <w:widowControl w:val="0"/>
              <w:ind w:left="0"/>
              <w:contextualSpacing w:val="0"/>
              <w:jc w:val="both"/>
            </w:pPr>
            <w:r w:rsidRPr="001544F2">
              <w:t>2.10</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0729A" w14:textId="77777777" w:rsidR="001544F2" w:rsidRPr="001544F2" w:rsidRDefault="001544F2" w:rsidP="001544F2">
            <w:pPr>
              <w:spacing w:line="240" w:lineRule="auto"/>
              <w:ind w:firstLine="0"/>
              <w:rPr>
                <w:sz w:val="24"/>
                <w:szCs w:val="24"/>
              </w:rPr>
            </w:pPr>
            <w:r w:rsidRPr="001544F2">
              <w:rPr>
                <w:sz w:val="24"/>
                <w:szCs w:val="24"/>
              </w:rPr>
              <w:t xml:space="preserve">Мероприятий по обеспечению пожарной безопасности </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96293"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Разрабатывать рабочую документацию с учетом требований Федеральных Законов, сводов правил и других нормативных документов, действующих на территории Российской Федерации в части пожарной безопасности.</w:t>
            </w:r>
          </w:p>
          <w:p w14:paraId="10F77912" w14:textId="77777777" w:rsidR="001544F2" w:rsidRPr="001544F2" w:rsidRDefault="001544F2" w:rsidP="001544F2">
            <w:pPr>
              <w:spacing w:line="240" w:lineRule="auto"/>
              <w:ind w:firstLine="113"/>
              <w:rPr>
                <w:sz w:val="24"/>
                <w:szCs w:val="24"/>
              </w:rPr>
            </w:pPr>
            <w:r w:rsidRPr="001544F2">
              <w:rPr>
                <w:sz w:val="24"/>
                <w:szCs w:val="24"/>
              </w:rPr>
              <w:t>Предусмотреть устройство извещателей пожарных дымовых автономных.</w:t>
            </w:r>
          </w:p>
          <w:p w14:paraId="00EC6EF3"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 xml:space="preserve">Мероприятия по обеспечению пожарной безопасности согласовать с органами государственного пожарного надзора Кировского района Санкт-Петербурга в рамках </w:t>
            </w:r>
            <w:r w:rsidRPr="001544F2">
              <w:rPr>
                <w:sz w:val="24"/>
                <w:szCs w:val="24"/>
              </w:rPr>
              <w:br/>
              <w:t>их полномочий.</w:t>
            </w:r>
          </w:p>
        </w:tc>
      </w:tr>
      <w:tr w:rsidR="001544F2" w:rsidRPr="00231233" w14:paraId="419402DD"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FFDEF" w14:textId="77777777" w:rsidR="001544F2" w:rsidRPr="001544F2" w:rsidRDefault="001544F2" w:rsidP="001544F2">
            <w:pPr>
              <w:pStyle w:val="38"/>
              <w:keepNext/>
              <w:keepLines/>
              <w:widowControl w:val="0"/>
              <w:ind w:left="0"/>
              <w:contextualSpacing w:val="0"/>
              <w:jc w:val="both"/>
            </w:pPr>
            <w:r w:rsidRPr="001544F2">
              <w:t>2.11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D841E" w14:textId="77777777" w:rsidR="001544F2" w:rsidRPr="001544F2" w:rsidRDefault="001544F2" w:rsidP="001544F2">
            <w:pPr>
              <w:spacing w:line="240" w:lineRule="auto"/>
              <w:ind w:firstLine="0"/>
              <w:rPr>
                <w:sz w:val="24"/>
                <w:szCs w:val="24"/>
                <w:lang w:eastAsia="en-US"/>
              </w:rPr>
            </w:pPr>
            <w:r w:rsidRPr="001544F2">
              <w:rPr>
                <w:sz w:val="24"/>
                <w:szCs w:val="24"/>
                <w:lang w:eastAsia="en-US"/>
              </w:rPr>
              <w:t>Законодательная, нормативная и правовая база</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23D44" w14:textId="77777777" w:rsidR="001544F2" w:rsidRPr="001544F2" w:rsidRDefault="001544F2" w:rsidP="001544F2">
            <w:pPr>
              <w:spacing w:line="240" w:lineRule="auto"/>
              <w:ind w:firstLine="113"/>
              <w:rPr>
                <w:sz w:val="24"/>
                <w:szCs w:val="24"/>
              </w:rPr>
            </w:pPr>
            <w:r w:rsidRPr="001544F2">
              <w:rPr>
                <w:sz w:val="24"/>
                <w:szCs w:val="24"/>
              </w:rPr>
              <w:t xml:space="preserve">При проектировании необходимо учитывать: </w:t>
            </w:r>
          </w:p>
          <w:p w14:paraId="05352B0B" w14:textId="01A7C49B"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Требования нормативной документации, указанной </w:t>
            </w:r>
            <w:r w:rsidRPr="001544F2">
              <w:rPr>
                <w:sz w:val="24"/>
                <w:szCs w:val="24"/>
              </w:rPr>
              <w:br/>
              <w:t xml:space="preserve">в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(Постановление Правительства РФ </w:t>
            </w:r>
            <w:r w:rsidRPr="001544F2">
              <w:rPr>
                <w:sz w:val="24"/>
                <w:szCs w:val="24"/>
              </w:rPr>
              <w:br/>
              <w:t>от 28 мая 2021 г. № 815);</w:t>
            </w:r>
          </w:p>
          <w:p w14:paraId="63C0EBD8" w14:textId="1B4DF199"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Требования документов в области стандартизации, перечисленных в Приказе Федерального агентства </w:t>
            </w:r>
            <w:r w:rsidRPr="001544F2">
              <w:rPr>
                <w:sz w:val="24"/>
                <w:szCs w:val="24"/>
              </w:rPr>
              <w:br/>
              <w:t>по техническому регулированию и метрологии</w:t>
            </w:r>
            <w:r w:rsidR="00666770">
              <w:rPr>
                <w:sz w:val="24"/>
                <w:szCs w:val="24"/>
              </w:rPr>
              <w:t xml:space="preserve"> </w:t>
            </w:r>
            <w:r w:rsidRPr="001544F2">
              <w:rPr>
                <w:sz w:val="24"/>
                <w:szCs w:val="24"/>
              </w:rPr>
              <w:t>от 20 апреля 2021 г. № 567;</w:t>
            </w:r>
          </w:p>
          <w:p w14:paraId="7B24B16B" w14:textId="472E10DE"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Приказ Росстандарта от 14.07.2020 № 1190 </w:t>
            </w:r>
            <w:r w:rsidRPr="001544F2">
              <w:rPr>
                <w:sz w:val="24"/>
                <w:szCs w:val="24"/>
              </w:rPr>
              <w:br/>
              <w:t>«Об утверждении перечня документов в области стандартизации, в результате применения которых</w:t>
            </w:r>
            <w:r w:rsidR="00666770">
              <w:rPr>
                <w:sz w:val="24"/>
                <w:szCs w:val="24"/>
              </w:rPr>
              <w:t xml:space="preserve"> </w:t>
            </w:r>
            <w:r w:rsidRPr="001544F2">
              <w:rPr>
                <w:sz w:val="24"/>
                <w:szCs w:val="24"/>
              </w:rPr>
              <w:t>на добровольной основе обеспечивается соблюдение требований Федерального закона от 22 июля 2008 г.</w:t>
            </w:r>
            <w:r w:rsidR="00666770">
              <w:rPr>
                <w:sz w:val="24"/>
                <w:szCs w:val="24"/>
              </w:rPr>
              <w:t xml:space="preserve"> </w:t>
            </w:r>
            <w:r w:rsidRPr="001544F2">
              <w:rPr>
                <w:sz w:val="24"/>
                <w:szCs w:val="24"/>
              </w:rPr>
              <w:t>№ 123-ФЗ «Технический регламент о требованиях пожарной безопасности».</w:t>
            </w:r>
          </w:p>
          <w:p w14:paraId="49B74643" w14:textId="77777777" w:rsidR="001544F2" w:rsidRPr="001544F2" w:rsidRDefault="001544F2" w:rsidP="001544F2">
            <w:pPr>
              <w:spacing w:line="240" w:lineRule="auto"/>
              <w:ind w:firstLine="113"/>
              <w:rPr>
                <w:sz w:val="24"/>
                <w:szCs w:val="24"/>
              </w:rPr>
            </w:pPr>
            <w:r w:rsidRPr="001544F2">
              <w:rPr>
                <w:sz w:val="24"/>
                <w:szCs w:val="24"/>
              </w:rPr>
              <w:t>В том числе:</w:t>
            </w:r>
          </w:p>
          <w:p w14:paraId="170F63DD" w14:textId="6BE9E4F6"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Федеральный закон «Технический регламент о безопасности зданий и сооружений» от 30.12.2009</w:t>
            </w:r>
            <w:r w:rsidR="00666770">
              <w:rPr>
                <w:sz w:val="24"/>
                <w:szCs w:val="24"/>
              </w:rPr>
              <w:t xml:space="preserve"> </w:t>
            </w:r>
            <w:r w:rsidRPr="001544F2">
              <w:rPr>
                <w:sz w:val="24"/>
                <w:szCs w:val="24"/>
              </w:rPr>
              <w:t>№ 384-ФЗ»;</w:t>
            </w:r>
          </w:p>
          <w:p w14:paraId="4476E1DD" w14:textId="1FA083B8"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Федеральный закон «Технический регламент о требованиях пожарной безопасности» от 22.07.2008</w:t>
            </w:r>
            <w:r w:rsidR="00666770">
              <w:rPr>
                <w:sz w:val="24"/>
                <w:szCs w:val="24"/>
              </w:rPr>
              <w:t xml:space="preserve"> </w:t>
            </w:r>
            <w:r w:rsidRPr="001544F2">
              <w:rPr>
                <w:sz w:val="24"/>
                <w:szCs w:val="24"/>
              </w:rPr>
              <w:t>№ 123-ФЗ»;</w:t>
            </w:r>
          </w:p>
          <w:p w14:paraId="1FC3A731" w14:textId="39A492E2"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Постановление Правительства РФ от 16.02.2008 № 87</w:t>
            </w:r>
            <w:r w:rsidR="00666770">
              <w:rPr>
                <w:sz w:val="24"/>
                <w:szCs w:val="24"/>
              </w:rPr>
              <w:t xml:space="preserve"> </w:t>
            </w:r>
            <w:r w:rsidRPr="001544F2">
              <w:rPr>
                <w:sz w:val="24"/>
                <w:szCs w:val="24"/>
              </w:rPr>
              <w:t>«О составе разделов проектной документации и требованиях к их содержанию»;</w:t>
            </w:r>
          </w:p>
          <w:p w14:paraId="2FF1B65A"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СП 82.13330.2016 «Благоустройство территорий. Актуализированная редакция СНиП III-10-75»;</w:t>
            </w:r>
          </w:p>
          <w:p w14:paraId="66ED7355"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Закон Санкт-Петербурга от 23.12.2015 № 891-180 </w:t>
            </w:r>
            <w:r w:rsidRPr="001544F2">
              <w:rPr>
                <w:sz w:val="24"/>
                <w:szCs w:val="24"/>
              </w:rPr>
              <w:br/>
              <w:t>«О благоустройстве в Санкт-Петербурге»;</w:t>
            </w:r>
          </w:p>
          <w:p w14:paraId="3E6E7F83" w14:textId="3361B460"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Постановление правительства Санкт-Петербурга</w:t>
            </w:r>
            <w:r w:rsidR="00666770">
              <w:rPr>
                <w:sz w:val="24"/>
                <w:szCs w:val="24"/>
              </w:rPr>
              <w:t xml:space="preserve"> от</w:t>
            </w:r>
            <w:r w:rsidRPr="001544F2">
              <w:rPr>
                <w:sz w:val="24"/>
                <w:szCs w:val="24"/>
              </w:rPr>
              <w:t xml:space="preserve"> 09.11.2016 № 961 «О правилах благоустройства территории и о внесении изменений в некоторые постановления Правительства Санкт-Петербурга» </w:t>
            </w:r>
            <w:r w:rsidRPr="001544F2">
              <w:rPr>
                <w:sz w:val="24"/>
                <w:szCs w:val="24"/>
              </w:rPr>
              <w:br/>
              <w:t>(ред. от 24.09.2021);</w:t>
            </w:r>
          </w:p>
          <w:p w14:paraId="301E9331"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Постановление Правительства Санкт-Петербурга </w:t>
            </w:r>
            <w:r w:rsidRPr="001544F2">
              <w:rPr>
                <w:sz w:val="24"/>
                <w:szCs w:val="24"/>
              </w:rPr>
              <w:br/>
              <w:t xml:space="preserve">от 31.01.2017 № 40 «Об утверждении Правил благоустройства территории Санкт-Петербурга в части, касающейся эстетических регламентов объектов благоустройства и элементов благоустройства» </w:t>
            </w:r>
            <w:r w:rsidRPr="001544F2">
              <w:rPr>
                <w:sz w:val="24"/>
                <w:szCs w:val="24"/>
              </w:rPr>
              <w:br/>
              <w:t xml:space="preserve">(ред. от 16.10.2020); </w:t>
            </w:r>
          </w:p>
          <w:p w14:paraId="20018709"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 Постановление Правительства Санкт-Петербурга </w:t>
            </w:r>
            <w:r w:rsidRPr="001544F2">
              <w:rPr>
                <w:sz w:val="24"/>
                <w:szCs w:val="24"/>
              </w:rPr>
              <w:br/>
              <w:t>от 06.08.2012 № 798 «Об организации оповещения населения Санкт-Петербурга о чрезвычайных ситуациях мирного и военного времени»;</w:t>
            </w:r>
          </w:p>
          <w:p w14:paraId="75A61BA3"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СП 54.13330.2016. Свод правил. Здания жилые многоквартирные. Актуализированная редакция </w:t>
            </w:r>
            <w:r w:rsidRPr="001544F2">
              <w:rPr>
                <w:sz w:val="24"/>
                <w:szCs w:val="24"/>
              </w:rPr>
              <w:br/>
              <w:t>СНиП 31-01-2003;</w:t>
            </w:r>
          </w:p>
          <w:p w14:paraId="007F4556"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СП 28.13330.2017. «Свод правил. Защита строительных конструкций от коррозии. Актуализированная редакция СНиП 2.03.11-85»;</w:t>
            </w:r>
          </w:p>
          <w:p w14:paraId="2D93B74E"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СП 118.13330.2012 «Общественные здания и сооружения. Актуализированная редакция СНиП 31-06-2009»;</w:t>
            </w:r>
          </w:p>
          <w:p w14:paraId="16EBF49F" w14:textId="77777777" w:rsidR="001544F2" w:rsidRPr="001544F2" w:rsidRDefault="00F2472F" w:rsidP="00BD29EE">
            <w:pPr>
              <w:numPr>
                <w:ilvl w:val="0"/>
                <w:numId w:val="35"/>
              </w:numPr>
              <w:autoSpaceDE w:val="0"/>
              <w:autoSpaceDN w:val="0"/>
              <w:adjustRightInd w:val="0"/>
              <w:spacing w:line="240" w:lineRule="auto"/>
              <w:ind w:left="0" w:firstLine="113"/>
              <w:rPr>
                <w:sz w:val="24"/>
                <w:szCs w:val="24"/>
              </w:rPr>
            </w:pPr>
            <w:hyperlink r:id="rId20" w:history="1">
              <w:r w:rsidR="001544F2" w:rsidRPr="001544F2">
                <w:rPr>
                  <w:sz w:val="24"/>
                  <w:szCs w:val="24"/>
                </w:rPr>
                <w:t>СП 1.13130.2020</w:t>
              </w:r>
            </w:hyperlink>
            <w:r w:rsidR="001544F2" w:rsidRPr="001544F2">
              <w:rPr>
                <w:sz w:val="24"/>
                <w:szCs w:val="24"/>
              </w:rPr>
              <w:t xml:space="preserve"> «Системы противопожарной защиты. Эвакуационные пути и выходы»;</w:t>
            </w:r>
          </w:p>
          <w:p w14:paraId="75142919" w14:textId="77777777" w:rsidR="001544F2" w:rsidRPr="001544F2" w:rsidRDefault="00F2472F" w:rsidP="00BD29EE">
            <w:pPr>
              <w:numPr>
                <w:ilvl w:val="0"/>
                <w:numId w:val="35"/>
              </w:numPr>
              <w:autoSpaceDE w:val="0"/>
              <w:autoSpaceDN w:val="0"/>
              <w:adjustRightInd w:val="0"/>
              <w:spacing w:line="240" w:lineRule="auto"/>
              <w:ind w:left="0" w:firstLine="113"/>
              <w:rPr>
                <w:sz w:val="24"/>
                <w:szCs w:val="24"/>
              </w:rPr>
            </w:pPr>
            <w:hyperlink r:id="rId21" w:history="1">
              <w:r w:rsidR="001544F2" w:rsidRPr="001544F2">
                <w:rPr>
                  <w:sz w:val="24"/>
                  <w:szCs w:val="24"/>
                </w:rPr>
                <w:t>СП 2.13130.2020</w:t>
              </w:r>
            </w:hyperlink>
            <w:r w:rsidR="001544F2" w:rsidRPr="001544F2">
              <w:rPr>
                <w:sz w:val="24"/>
                <w:szCs w:val="24"/>
              </w:rPr>
              <w:t xml:space="preserve"> «Системы противопожарной защиты. Обеспечение огнестойкости объектов защиты»;</w:t>
            </w:r>
          </w:p>
          <w:p w14:paraId="2179A885"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ГОСТ Р 53307-2009 «Конструкции строительные. Противопожарные двери и ворота. Метод испытаний </w:t>
            </w:r>
            <w:r w:rsidRPr="001544F2">
              <w:rPr>
                <w:sz w:val="24"/>
                <w:szCs w:val="24"/>
              </w:rPr>
              <w:br/>
              <w:t>на огнестойкость»;</w:t>
            </w:r>
          </w:p>
          <w:p w14:paraId="5342BEEC" w14:textId="41C95E19"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СП 70.13330.2012. «Свод правил. Несущие и ограждающие конструкции. Актуализированная редакция </w:t>
            </w:r>
            <w:r w:rsidR="00666770">
              <w:rPr>
                <w:sz w:val="24"/>
                <w:szCs w:val="24"/>
              </w:rPr>
              <w:t xml:space="preserve"> </w:t>
            </w:r>
            <w:r w:rsidRPr="001544F2">
              <w:rPr>
                <w:sz w:val="24"/>
                <w:szCs w:val="24"/>
              </w:rPr>
              <w:t>СНиП 3.03.01-87»;</w:t>
            </w:r>
          </w:p>
          <w:p w14:paraId="42A33DF3"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СП 50.13330.2012 «Свод правил. Тепловая защита зданий. Актуализированная редакция СНиП 23-02-2003»;</w:t>
            </w:r>
          </w:p>
          <w:p w14:paraId="0B8C616E"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ГОСТ Р 21.101-2020 «Основные требования к проектной </w:t>
            </w:r>
            <w:r w:rsidRPr="001544F2">
              <w:rPr>
                <w:sz w:val="24"/>
                <w:szCs w:val="24"/>
              </w:rPr>
              <w:br/>
              <w:t>и рабочей документации»;</w:t>
            </w:r>
          </w:p>
          <w:p w14:paraId="23827DBF"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ГОСТ 31937-2011 «Межгосударственный стандарт. Здания и сооружения. Правила обследования и мониторинга технического состояния»;</w:t>
            </w:r>
          </w:p>
          <w:p w14:paraId="601ED87C"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ВСН 58-88 (р)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w:t>
            </w:r>
          </w:p>
          <w:p w14:paraId="1A63ED8F"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ГОСТ 21.501-2018.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решений";</w:t>
            </w:r>
          </w:p>
          <w:p w14:paraId="069D38A1"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ВСН 61-89(р). «Реконструкция и капитальный ремонт жилых домов. Нормы проектирования»;</w:t>
            </w:r>
          </w:p>
          <w:p w14:paraId="58923C5F"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МДС 13-1.99. «Инструкция о составе, порядке разработки, согласования и утверждения проектно-сметной документации на капитальный ремонт жилых зданий» </w:t>
            </w:r>
            <w:r w:rsidRPr="001544F2">
              <w:rPr>
                <w:sz w:val="24"/>
                <w:szCs w:val="24"/>
              </w:rPr>
              <w:br/>
              <w:t xml:space="preserve">и другие нормативные документы, действующие </w:t>
            </w:r>
            <w:r w:rsidRPr="001544F2">
              <w:rPr>
                <w:sz w:val="24"/>
                <w:szCs w:val="24"/>
              </w:rPr>
              <w:br/>
              <w:t>на территории Российской Федерации;</w:t>
            </w:r>
          </w:p>
          <w:p w14:paraId="7D22F814" w14:textId="77777777" w:rsidR="001544F2" w:rsidRPr="001544F2" w:rsidRDefault="001544F2" w:rsidP="001544F2">
            <w:pPr>
              <w:autoSpaceDE w:val="0"/>
              <w:autoSpaceDN w:val="0"/>
              <w:adjustRightInd w:val="0"/>
              <w:spacing w:line="240" w:lineRule="auto"/>
              <w:ind w:firstLine="113"/>
              <w:rPr>
                <w:b/>
                <w:iCs/>
                <w:sz w:val="24"/>
                <w:szCs w:val="24"/>
              </w:rPr>
            </w:pPr>
            <w:r w:rsidRPr="001544F2">
              <w:rPr>
                <w:sz w:val="24"/>
                <w:szCs w:val="24"/>
              </w:rPr>
              <w:t xml:space="preserve">и другие нормативные документы, действующие </w:t>
            </w:r>
            <w:r w:rsidRPr="001544F2">
              <w:rPr>
                <w:sz w:val="24"/>
                <w:szCs w:val="24"/>
              </w:rPr>
              <w:br/>
              <w:t>на территории Российской Федерации.</w:t>
            </w:r>
          </w:p>
        </w:tc>
      </w:tr>
      <w:tr w:rsidR="001544F2" w:rsidRPr="00231233" w14:paraId="489C8A73"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3EABD4" w14:textId="77777777" w:rsidR="001544F2" w:rsidRPr="001544F2" w:rsidRDefault="001544F2" w:rsidP="001544F2">
            <w:pPr>
              <w:pStyle w:val="38"/>
              <w:keepNext/>
              <w:keepLines/>
              <w:widowControl w:val="0"/>
              <w:ind w:left="0"/>
              <w:contextualSpacing w:val="0"/>
              <w:jc w:val="both"/>
            </w:pPr>
            <w:r w:rsidRPr="001544F2">
              <w:t>2.12</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2D22A" w14:textId="77777777" w:rsidR="001544F2" w:rsidRPr="001544F2" w:rsidRDefault="001544F2" w:rsidP="001544F2">
            <w:pPr>
              <w:shd w:val="clear" w:color="auto" w:fill="FFFFFF"/>
              <w:spacing w:line="240" w:lineRule="auto"/>
              <w:ind w:firstLine="0"/>
              <w:rPr>
                <w:sz w:val="24"/>
                <w:szCs w:val="24"/>
              </w:rPr>
            </w:pPr>
            <w:r w:rsidRPr="001544F2">
              <w:rPr>
                <w:sz w:val="24"/>
                <w:szCs w:val="24"/>
              </w:rPr>
              <w:t>Основные требования к сметной документации</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5492F"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 xml:space="preserve"> Сметную документацию выполнить в соответствии с Приказом МИНСТРОЯ РОССИИ №421/пр. от 04.08.2020.</w:t>
            </w:r>
          </w:p>
          <w:p w14:paraId="0BE56532"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Локальные сметы разработать ресурсно-индексным методом на основании Федеральной сметно-нормативной базы ФСНБ-2022, утвержденной приказом МИСТРОЯ РОССИИ от 30.12.2021г №1046/пр.</w:t>
            </w:r>
          </w:p>
          <w:p w14:paraId="7A67EFD3"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 xml:space="preserve">Локальные сметы на реставрационные работы с применением «ГОСЭТАЛОН 1.1»  </w:t>
            </w:r>
          </w:p>
          <w:p w14:paraId="0068687E"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Накладные расходы определять в соответствии с Приказом Минстроя России от 21.12.2020 № 812/пр.</w:t>
            </w:r>
          </w:p>
          <w:p w14:paraId="407D608C"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Сметную прибыль определять в соответствии с Приказом Минстроя России от 11.12.2020 № 774/пр.</w:t>
            </w:r>
          </w:p>
          <w:p w14:paraId="24EDAC3C"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При определении сметной стоимости реставрационных работ накладные расходы и сметную прибыль определять по видам работ от ФОТ в соответствии с распоряжением Комитета экономического развития, промышленной политики и торговли Санкт-Петербурга от 30.08.2007г. №275-р.В главу 8 сводного сметного расчета включить затраты на устройство и ликвидацию титульных временных зданий и сооружений в соответствии с Приказом Минстроя России от 19.06.2020 № 332/пр.</w:t>
            </w:r>
          </w:p>
          <w:p w14:paraId="4CF545B3"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Дополнительные затраты в зимнее время в соответствии с Приказом Минстроя России Приказ от 25.05.2021г. №325/пр.</w:t>
            </w:r>
          </w:p>
          <w:p w14:paraId="787FBDF0"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В главу 10 сводного сметного расчета включить затраты на содержание технического заказчика и затраты заказчика на проведение строительного контроля в размере согласно Распоряжения Комитета по государственному заказу Санкт</w:t>
            </w:r>
            <w:r w:rsidRPr="001544F2">
              <w:rPr>
                <w:rFonts w:ascii="Cambria Math" w:hAnsi="Cambria Math" w:cs="Cambria Math"/>
                <w:sz w:val="24"/>
                <w:szCs w:val="24"/>
              </w:rPr>
              <w:t>‑</w:t>
            </w:r>
            <w:r w:rsidRPr="001544F2">
              <w:rPr>
                <w:sz w:val="24"/>
                <w:szCs w:val="24"/>
              </w:rPr>
              <w:t>Петербурга от 17.03.2016 № 36-р «Об утверждении нормативов затрат на осуществление строительного контроля (технического надзора)».</w:t>
            </w:r>
          </w:p>
          <w:p w14:paraId="57A69F31"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 xml:space="preserve">В главу 12 сводного сметного расчета включить затраты на осуществление авторского надзора в размере 0,2% от итога графы 8 глав 1-9 сводного сметного расчета. </w:t>
            </w:r>
          </w:p>
          <w:p w14:paraId="2E35F025"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Включить резерв средств на непредвиденные работы и затраты в размере 2% от итога глав 1-12 сводного сметного расчета стоимости капитального ремонта и учесть отдельной строкой с распределением по графам до налога на добавленную стоимость.</w:t>
            </w:r>
          </w:p>
          <w:p w14:paraId="664A9102"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 xml:space="preserve">Компенсацию налога на добавленную стоимость, определить от стоимости   материалов и оборудования по ставке 20%. </w:t>
            </w:r>
          </w:p>
          <w:p w14:paraId="55A9E433"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Принятые в сметной документации объемы и состав работ должны полностью соответствовать объемам и составу работ, предусмотренным в проектной </w:t>
            </w:r>
          </w:p>
          <w:p w14:paraId="71A456A2" w14:textId="77777777" w:rsidR="001544F2" w:rsidRPr="001544F2" w:rsidRDefault="001544F2" w:rsidP="001544F2">
            <w:pPr>
              <w:autoSpaceDE w:val="0"/>
              <w:autoSpaceDN w:val="0"/>
              <w:adjustRightInd w:val="0"/>
              <w:spacing w:line="240" w:lineRule="auto"/>
              <w:ind w:firstLine="113"/>
              <w:rPr>
                <w:color w:val="FF0000"/>
                <w:sz w:val="24"/>
                <w:szCs w:val="24"/>
              </w:rPr>
            </w:pPr>
          </w:p>
        </w:tc>
      </w:tr>
      <w:tr w:rsidR="001544F2" w:rsidRPr="00231233" w14:paraId="0C001E89"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83286" w14:textId="77777777" w:rsidR="001544F2" w:rsidRPr="001544F2" w:rsidRDefault="001544F2" w:rsidP="001544F2">
            <w:pPr>
              <w:pStyle w:val="38"/>
              <w:keepNext/>
              <w:keepLines/>
              <w:widowControl w:val="0"/>
              <w:ind w:left="0"/>
              <w:contextualSpacing w:val="0"/>
              <w:jc w:val="both"/>
            </w:pPr>
            <w:r w:rsidRPr="001544F2">
              <w:t>2.13</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702DD" w14:textId="77777777" w:rsidR="001544F2" w:rsidRPr="001544F2" w:rsidRDefault="001544F2" w:rsidP="001544F2">
            <w:pPr>
              <w:shd w:val="clear" w:color="auto" w:fill="FFFFFF"/>
              <w:tabs>
                <w:tab w:val="left" w:pos="315"/>
              </w:tabs>
              <w:spacing w:line="240" w:lineRule="auto"/>
              <w:ind w:firstLine="0"/>
              <w:rPr>
                <w:sz w:val="24"/>
                <w:szCs w:val="24"/>
              </w:rPr>
            </w:pPr>
            <w:r w:rsidRPr="001544F2">
              <w:rPr>
                <w:sz w:val="24"/>
                <w:szCs w:val="24"/>
              </w:rPr>
              <w:t>Общие требования к применяемым материалам</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5BD5D" w14:textId="6E6E03F7" w:rsidR="001544F2" w:rsidRPr="001544F2" w:rsidRDefault="001544F2" w:rsidP="001544F2">
            <w:pPr>
              <w:pStyle w:val="afa"/>
              <w:spacing w:after="0" w:line="240" w:lineRule="auto"/>
              <w:ind w:firstLine="113"/>
              <w:rPr>
                <w:bCs/>
                <w:sz w:val="24"/>
                <w:szCs w:val="24"/>
              </w:rPr>
            </w:pPr>
            <w:r w:rsidRPr="001544F2">
              <w:rPr>
                <w:bCs/>
                <w:sz w:val="24"/>
                <w:szCs w:val="24"/>
              </w:rPr>
              <w:t>При разработке документации предусматривать преимущественно оборудование и материалы, выпускаемые на т</w:t>
            </w:r>
            <w:r w:rsidR="00666770">
              <w:rPr>
                <w:bCs/>
                <w:sz w:val="24"/>
                <w:szCs w:val="24"/>
              </w:rPr>
              <w:t>ерритории Российской Федерации.</w:t>
            </w:r>
          </w:p>
          <w:p w14:paraId="3AEE73F9" w14:textId="77777777" w:rsidR="001544F2" w:rsidRPr="001544F2" w:rsidRDefault="001544F2" w:rsidP="001544F2">
            <w:pPr>
              <w:pStyle w:val="afa"/>
              <w:spacing w:after="0" w:line="240" w:lineRule="auto"/>
              <w:ind w:firstLine="113"/>
              <w:rPr>
                <w:bCs/>
                <w:sz w:val="24"/>
                <w:szCs w:val="24"/>
              </w:rPr>
            </w:pPr>
            <w:r w:rsidRPr="001544F2">
              <w:rPr>
                <w:bCs/>
                <w:sz w:val="24"/>
                <w:szCs w:val="24"/>
              </w:rPr>
              <w:t>Применяемые оборудование и материалы предварительно согласовать с Заказчиком.</w:t>
            </w:r>
          </w:p>
          <w:p w14:paraId="68E3F378" w14:textId="77777777" w:rsidR="001544F2" w:rsidRPr="001544F2" w:rsidRDefault="001544F2" w:rsidP="001544F2">
            <w:pPr>
              <w:pStyle w:val="afa"/>
              <w:spacing w:after="0" w:line="240" w:lineRule="auto"/>
              <w:ind w:firstLine="113"/>
              <w:rPr>
                <w:bCs/>
                <w:sz w:val="24"/>
                <w:szCs w:val="24"/>
              </w:rPr>
            </w:pPr>
            <w:r w:rsidRPr="001544F2">
              <w:rPr>
                <w:bCs/>
                <w:sz w:val="24"/>
                <w:szCs w:val="24"/>
              </w:rPr>
              <w:t>При применении импортных материалов необходимо предоставить Заказчику обоснование.</w:t>
            </w:r>
          </w:p>
        </w:tc>
      </w:tr>
      <w:tr w:rsidR="001544F2" w:rsidRPr="00231233" w14:paraId="5ED69C85"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01C5F" w14:textId="77777777" w:rsidR="001544F2" w:rsidRPr="001544F2" w:rsidRDefault="001544F2" w:rsidP="001544F2">
            <w:pPr>
              <w:pStyle w:val="38"/>
              <w:keepNext/>
              <w:keepLines/>
              <w:widowControl w:val="0"/>
              <w:ind w:left="0"/>
              <w:contextualSpacing w:val="0"/>
              <w:jc w:val="both"/>
            </w:pPr>
            <w:r w:rsidRPr="001544F2">
              <w:t>2.14</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D67F7" w14:textId="77777777" w:rsidR="001544F2" w:rsidRPr="001544F2" w:rsidRDefault="001544F2" w:rsidP="001544F2">
            <w:pPr>
              <w:keepNext/>
              <w:keepLines/>
              <w:widowControl w:val="0"/>
              <w:spacing w:line="240" w:lineRule="auto"/>
              <w:ind w:firstLine="0"/>
              <w:rPr>
                <w:sz w:val="24"/>
                <w:szCs w:val="24"/>
              </w:rPr>
            </w:pPr>
            <w:r w:rsidRPr="001544F2">
              <w:rPr>
                <w:sz w:val="24"/>
                <w:szCs w:val="24"/>
              </w:rPr>
              <w:t xml:space="preserve">Этапы проектирования </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3A4786" w14:textId="77777777" w:rsidR="001544F2" w:rsidRPr="001544F2" w:rsidRDefault="001544F2" w:rsidP="001544F2">
            <w:pPr>
              <w:keepNext/>
              <w:keepLines/>
              <w:widowControl w:val="0"/>
              <w:spacing w:line="240" w:lineRule="auto"/>
              <w:ind w:firstLine="113"/>
              <w:rPr>
                <w:sz w:val="24"/>
                <w:szCs w:val="24"/>
              </w:rPr>
            </w:pPr>
            <w:r w:rsidRPr="001544F2">
              <w:rPr>
                <w:sz w:val="24"/>
                <w:szCs w:val="24"/>
              </w:rPr>
              <w:t>В соответствии с Приложением № 4 «Календарный план работ» настоящего Договора.</w:t>
            </w:r>
          </w:p>
        </w:tc>
      </w:tr>
      <w:tr w:rsidR="001544F2" w:rsidRPr="00231233" w14:paraId="523784F1"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F8709" w14:textId="77777777" w:rsidR="001544F2" w:rsidRPr="001544F2" w:rsidRDefault="001544F2" w:rsidP="001544F2">
            <w:pPr>
              <w:pStyle w:val="38"/>
              <w:keepNext/>
              <w:keepLines/>
              <w:widowControl w:val="0"/>
              <w:ind w:left="0"/>
              <w:contextualSpacing w:val="0"/>
              <w:jc w:val="both"/>
            </w:pPr>
            <w:r w:rsidRPr="001544F2">
              <w:t>2.15</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2C539D" w14:textId="77777777" w:rsidR="001544F2" w:rsidRPr="001544F2" w:rsidRDefault="001544F2" w:rsidP="001544F2">
            <w:pPr>
              <w:keepNext/>
              <w:keepLines/>
              <w:widowControl w:val="0"/>
              <w:spacing w:line="240" w:lineRule="auto"/>
              <w:ind w:firstLine="0"/>
              <w:rPr>
                <w:sz w:val="24"/>
                <w:szCs w:val="24"/>
              </w:rPr>
            </w:pPr>
            <w:r w:rsidRPr="001544F2">
              <w:rPr>
                <w:sz w:val="24"/>
                <w:szCs w:val="24"/>
              </w:rPr>
              <w:t>Основные требования к согласованиям</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084BB"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Проектная документация подлежит согласованию </w:t>
            </w:r>
            <w:r w:rsidRPr="001544F2">
              <w:rPr>
                <w:sz w:val="24"/>
                <w:szCs w:val="24"/>
              </w:rPr>
              <w:br/>
              <w:t xml:space="preserve">с КГИОП в установленном порядке в рамках </w:t>
            </w:r>
            <w:r w:rsidRPr="001544F2">
              <w:rPr>
                <w:sz w:val="24"/>
                <w:szCs w:val="24"/>
              </w:rPr>
              <w:br/>
              <w:t>их компетенций.</w:t>
            </w:r>
          </w:p>
          <w:p w14:paraId="5840B37A"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Рабочая документация подлежит согласованию </w:t>
            </w:r>
            <w:r w:rsidRPr="001544F2">
              <w:rPr>
                <w:sz w:val="24"/>
                <w:szCs w:val="24"/>
              </w:rPr>
              <w:br/>
              <w:t xml:space="preserve">с городскими организациями и ведомствами </w:t>
            </w:r>
            <w:r w:rsidRPr="001544F2">
              <w:rPr>
                <w:sz w:val="24"/>
                <w:szCs w:val="24"/>
              </w:rPr>
              <w:br/>
              <w:t>в установленном порядке в рамках их компетенций.</w:t>
            </w:r>
          </w:p>
          <w:p w14:paraId="45323C57"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Исполнитель подготавливает (при необходимости совместно с Заказчиком) необходимый пакет документов </w:t>
            </w:r>
            <w:r w:rsidRPr="001544F2">
              <w:rPr>
                <w:sz w:val="24"/>
                <w:szCs w:val="24"/>
              </w:rPr>
              <w:br/>
              <w:t>и проекты обращений во все государственные экспертные и надзорные органы.</w:t>
            </w:r>
          </w:p>
          <w:p w14:paraId="3341BA76" w14:textId="54CFF52E"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Разработанная Исполнителем рабочая документация </w:t>
            </w:r>
            <w:r w:rsidRPr="001544F2">
              <w:rPr>
                <w:sz w:val="24"/>
                <w:szCs w:val="24"/>
              </w:rPr>
              <w:br/>
              <w:t>на инженерные системы (внутренние и наружные) подлежит предварительному согласованию с Заказчиком, затем с ресурсоснабжающими организациями:</w:t>
            </w:r>
            <w:r w:rsidR="00AF6B82">
              <w:rPr>
                <w:sz w:val="24"/>
                <w:szCs w:val="24"/>
              </w:rPr>
              <w:t xml:space="preserve"> </w:t>
            </w:r>
            <w:r w:rsidRPr="001544F2">
              <w:rPr>
                <w:sz w:val="24"/>
                <w:szCs w:val="24"/>
              </w:rPr>
              <w:t>ГУП «ТЭК СПб», ГУП «Водоканал Санкт-Петербурга», ПАО «Россети Ленэнерго» и т.д. (АО «ПСК» и т.д. при необходимости).</w:t>
            </w:r>
          </w:p>
          <w:p w14:paraId="48FDBFC6" w14:textId="77777777" w:rsidR="00AF6B82" w:rsidRPr="00264A11" w:rsidRDefault="00AF6B82" w:rsidP="00AF6B82">
            <w:pPr>
              <w:numPr>
                <w:ilvl w:val="0"/>
                <w:numId w:val="35"/>
              </w:numPr>
              <w:tabs>
                <w:tab w:val="left" w:pos="302"/>
              </w:tabs>
              <w:autoSpaceDE w:val="0"/>
              <w:autoSpaceDN w:val="0"/>
              <w:adjustRightInd w:val="0"/>
              <w:spacing w:line="240" w:lineRule="auto"/>
              <w:ind w:left="0" w:firstLine="0"/>
              <w:rPr>
                <w:sz w:val="24"/>
                <w:szCs w:val="24"/>
              </w:rPr>
            </w:pPr>
            <w:r w:rsidRPr="00264A11">
              <w:rPr>
                <w:sz w:val="24"/>
                <w:szCs w:val="24"/>
              </w:rPr>
              <w:t xml:space="preserve">Исполнитель </w:t>
            </w:r>
            <w:r>
              <w:rPr>
                <w:sz w:val="24"/>
                <w:szCs w:val="24"/>
              </w:rPr>
              <w:t>получает</w:t>
            </w:r>
            <w:r w:rsidRPr="00264A11">
              <w:rPr>
                <w:sz w:val="24"/>
                <w:szCs w:val="24"/>
              </w:rPr>
              <w:t xml:space="preserve"> положительно</w:t>
            </w:r>
            <w:r>
              <w:rPr>
                <w:sz w:val="24"/>
                <w:szCs w:val="24"/>
              </w:rPr>
              <w:t>е</w:t>
            </w:r>
            <w:r w:rsidRPr="00264A11">
              <w:rPr>
                <w:sz w:val="24"/>
                <w:szCs w:val="24"/>
              </w:rPr>
              <w:t xml:space="preserve"> заключени</w:t>
            </w:r>
            <w:r>
              <w:rPr>
                <w:sz w:val="24"/>
                <w:szCs w:val="24"/>
              </w:rPr>
              <w:t>е</w:t>
            </w:r>
            <w:r w:rsidRPr="00264A11">
              <w:rPr>
                <w:sz w:val="24"/>
                <w:szCs w:val="24"/>
              </w:rPr>
              <w:t xml:space="preserve"> негосударственной экспертизы технической части разработанной рабочей документации в </w:t>
            </w:r>
            <w:r>
              <w:rPr>
                <w:sz w:val="24"/>
                <w:szCs w:val="24"/>
              </w:rPr>
              <w:t>экспертной организации, согласованной Заказчиком</w:t>
            </w:r>
            <w:r w:rsidRPr="00264A11">
              <w:rPr>
                <w:sz w:val="24"/>
                <w:szCs w:val="24"/>
              </w:rPr>
              <w:t>;</w:t>
            </w:r>
          </w:p>
          <w:p w14:paraId="056B4550" w14:textId="3E5673CC" w:rsidR="001544F2" w:rsidRPr="001544F2" w:rsidRDefault="009C5B16" w:rsidP="001544F2">
            <w:pPr>
              <w:autoSpaceDE w:val="0"/>
              <w:autoSpaceDN w:val="0"/>
              <w:adjustRightInd w:val="0"/>
              <w:spacing w:line="240" w:lineRule="auto"/>
              <w:ind w:firstLine="113"/>
              <w:rPr>
                <w:sz w:val="24"/>
                <w:szCs w:val="24"/>
              </w:rPr>
            </w:pPr>
            <w:r>
              <w:rPr>
                <w:sz w:val="24"/>
                <w:szCs w:val="24"/>
              </w:rPr>
              <w:t>- Исполнитель</w:t>
            </w:r>
            <w:r w:rsidR="001544F2" w:rsidRPr="001544F2">
              <w:rPr>
                <w:sz w:val="24"/>
                <w:szCs w:val="24"/>
              </w:rPr>
              <w:t xml:space="preserve"> сопровождает  </w:t>
            </w:r>
            <w:r>
              <w:rPr>
                <w:sz w:val="24"/>
                <w:szCs w:val="24"/>
              </w:rPr>
              <w:t>Заказчика</w:t>
            </w:r>
            <w:r w:rsidR="001544F2" w:rsidRPr="001544F2" w:rsidDel="007E47D2">
              <w:rPr>
                <w:sz w:val="24"/>
                <w:szCs w:val="24"/>
              </w:rPr>
              <w:t xml:space="preserve"> </w:t>
            </w:r>
            <w:r w:rsidR="001544F2" w:rsidRPr="001544F2">
              <w:rPr>
                <w:sz w:val="24"/>
                <w:szCs w:val="24"/>
              </w:rPr>
              <w:t>при получении подтверждения достоверности определения достоверности сметной стоимости в СПб ГАУ «Центр государственной экспертизы», производит корректировку сметной документации по замечаниям эксперта.- Исполнитель согласовывает альбомы решений для проведения работ по сохранению объекта культурного наследия и приспособлению его для современного использования: капитальному ремонту квартир с перепланировкой (для каждой квартиры) с МВК и ОНД Кировского района в рамках их полномочий.</w:t>
            </w:r>
          </w:p>
          <w:p w14:paraId="7F4EC6A1" w14:textId="71814940"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Согласование (предварительное согласование)</w:t>
            </w:r>
            <w:r w:rsidR="00AF6B82">
              <w:rPr>
                <w:sz w:val="24"/>
                <w:szCs w:val="24"/>
              </w:rPr>
              <w:t xml:space="preserve"> </w:t>
            </w:r>
            <w:r w:rsidRPr="001544F2">
              <w:rPr>
                <w:sz w:val="24"/>
                <w:szCs w:val="24"/>
              </w:rPr>
              <w:t xml:space="preserve">документации с Заказчиком) в случаях, предусмотренных Договором и Заданием на проектирование (Приложение </w:t>
            </w:r>
            <w:r w:rsidRPr="001544F2">
              <w:rPr>
                <w:sz w:val="24"/>
                <w:szCs w:val="24"/>
              </w:rPr>
              <w:br/>
              <w:t>№ 2 к Договору), осуществляется в письменном виде: путем обмена письмами.</w:t>
            </w:r>
          </w:p>
          <w:p w14:paraId="0C271404" w14:textId="5391F1FE" w:rsidR="001544F2" w:rsidRPr="001544F2" w:rsidRDefault="001544F2" w:rsidP="00AF6B82">
            <w:pPr>
              <w:tabs>
                <w:tab w:val="left" w:pos="370"/>
              </w:tabs>
              <w:spacing w:line="240" w:lineRule="auto"/>
              <w:ind w:firstLine="113"/>
              <w:rPr>
                <w:sz w:val="24"/>
                <w:szCs w:val="24"/>
              </w:rPr>
            </w:pPr>
            <w:r w:rsidRPr="001544F2">
              <w:rPr>
                <w:sz w:val="24"/>
                <w:szCs w:val="24"/>
              </w:rPr>
              <w:t>Исполнитель обязан обеспечить соответствие разработанных им решений в проектной и рабочей документации с решениями, которые направляются на согласование в государственные и иные инстанции и ведомства, и которые предоставляются Исполнителем Заказчику как результат выполненных им работ.</w:t>
            </w:r>
          </w:p>
        </w:tc>
      </w:tr>
      <w:tr w:rsidR="001544F2" w:rsidRPr="00231233" w14:paraId="40EE06B6"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3E0D3" w14:textId="77777777" w:rsidR="001544F2" w:rsidRPr="001544F2" w:rsidRDefault="001544F2" w:rsidP="001544F2">
            <w:pPr>
              <w:pStyle w:val="38"/>
              <w:keepNext/>
              <w:keepLines/>
              <w:widowControl w:val="0"/>
              <w:ind w:left="0"/>
              <w:contextualSpacing w:val="0"/>
              <w:jc w:val="both"/>
            </w:pPr>
            <w:r w:rsidRPr="001544F2">
              <w:t>2.16</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4DF3C" w14:textId="77777777" w:rsidR="001544F2" w:rsidRPr="001544F2" w:rsidRDefault="001544F2" w:rsidP="001544F2">
            <w:pPr>
              <w:numPr>
                <w:ilvl w:val="12"/>
                <w:numId w:val="0"/>
              </w:numPr>
              <w:tabs>
                <w:tab w:val="left" w:pos="0"/>
              </w:tabs>
              <w:spacing w:line="240" w:lineRule="auto"/>
              <w:rPr>
                <w:sz w:val="24"/>
                <w:szCs w:val="24"/>
              </w:rPr>
            </w:pPr>
            <w:r w:rsidRPr="001544F2">
              <w:rPr>
                <w:sz w:val="24"/>
                <w:szCs w:val="24"/>
              </w:rPr>
              <w:t>Требования к результату работ</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F4DFCE" w14:textId="77777777" w:rsidR="001544F2" w:rsidRPr="001544F2" w:rsidRDefault="001544F2" w:rsidP="001544F2">
            <w:pPr>
              <w:tabs>
                <w:tab w:val="left" w:pos="370"/>
              </w:tabs>
              <w:spacing w:line="240" w:lineRule="auto"/>
              <w:ind w:firstLine="113"/>
              <w:rPr>
                <w:sz w:val="24"/>
                <w:szCs w:val="24"/>
              </w:rPr>
            </w:pPr>
            <w:r w:rsidRPr="001544F2">
              <w:rPr>
                <w:sz w:val="24"/>
                <w:szCs w:val="24"/>
              </w:rPr>
              <w:t xml:space="preserve">Нижеперечисленная документация на каждом этапе </w:t>
            </w:r>
            <w:r w:rsidRPr="001544F2">
              <w:rPr>
                <w:sz w:val="24"/>
                <w:szCs w:val="24"/>
              </w:rPr>
              <w:br/>
              <w:t>ее разработки, в том числе после получения всех необходимых согласований и заключений, передается Заказчику в следующем виде и количестве:</w:t>
            </w:r>
          </w:p>
          <w:p w14:paraId="5B3AC7F6" w14:textId="64D8BDF1"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Проектная документация, согласованная в КГИОП с ИКЭ, предоставляется на бумажном носителе, скомплектованная в соответствии с ГОСТ Р 21.101-2020 «Основные требования к проектной и рабочей документации», прошитая в количестве 1 экземпляра с оригинальными печатями и подписями ответственных лиц, печатями</w:t>
            </w:r>
            <w:r w:rsidR="00AF6B82">
              <w:rPr>
                <w:sz w:val="24"/>
                <w:szCs w:val="24"/>
              </w:rPr>
              <w:t xml:space="preserve"> </w:t>
            </w:r>
            <w:r w:rsidRPr="001544F2">
              <w:rPr>
                <w:sz w:val="24"/>
                <w:szCs w:val="24"/>
              </w:rPr>
              <w:t>и подписями КГИОП; электронная версия на электронном носителе (формат предоставления текстовых материалов Word, Excel; формат предоставления чертежей в системе ACAD (dwg - версии не ниже 2012) и pdf;</w:t>
            </w:r>
          </w:p>
          <w:p w14:paraId="7916184F" w14:textId="746B467F"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Рабочая документация предоставляется на бумажном носителе, скомплектованная в соответствии</w:t>
            </w:r>
            <w:r w:rsidR="00666770">
              <w:rPr>
                <w:sz w:val="24"/>
                <w:szCs w:val="24"/>
              </w:rPr>
              <w:t xml:space="preserve"> </w:t>
            </w:r>
            <w:r w:rsidRPr="001544F2">
              <w:rPr>
                <w:sz w:val="24"/>
                <w:szCs w:val="24"/>
              </w:rPr>
              <w:t>с ГОСТ Р 21.101-2020 «Основные требования к проектной и рабочей документации», прошитая в количестве</w:t>
            </w:r>
            <w:r w:rsidR="00666770">
              <w:rPr>
                <w:sz w:val="24"/>
                <w:szCs w:val="24"/>
              </w:rPr>
              <w:t xml:space="preserve"> </w:t>
            </w:r>
            <w:r w:rsidRPr="001544F2">
              <w:rPr>
                <w:sz w:val="24"/>
                <w:szCs w:val="24"/>
              </w:rPr>
              <w:t>4 экземпляров с оригинальными печатями и подписями ответственных лиц; электронная версия на электронном носителе (формат предоставления текстовых материалов Word, Excel; формат предоставления чертежей в системе ACAD (dwg - версии не ниже 2012) и pdf;</w:t>
            </w:r>
          </w:p>
          <w:p w14:paraId="5FAF76C6" w14:textId="13229BED"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Альбомы решений для проведения работ по сохранению объекта культурного наследия и приспособлению его для современного использования: капитальному ремонту квартир с перепланировкой предоставляются прошитыми</w:t>
            </w:r>
            <w:r w:rsidR="00AF6B82">
              <w:rPr>
                <w:sz w:val="24"/>
                <w:szCs w:val="24"/>
              </w:rPr>
              <w:t xml:space="preserve"> </w:t>
            </w:r>
            <w:r w:rsidRPr="001544F2">
              <w:rPr>
                <w:sz w:val="24"/>
                <w:szCs w:val="24"/>
              </w:rPr>
              <w:t>в количестве 2 экземпляров; электронная версия</w:t>
            </w:r>
            <w:r w:rsidR="00AF6B82">
              <w:rPr>
                <w:sz w:val="24"/>
                <w:szCs w:val="24"/>
              </w:rPr>
              <w:t xml:space="preserve"> </w:t>
            </w:r>
            <w:r w:rsidRPr="001544F2">
              <w:rPr>
                <w:sz w:val="24"/>
                <w:szCs w:val="24"/>
              </w:rPr>
              <w:t>на электронном носителе (формат предоставления текстовых материалов Word, Excel; формат предоставления чертежей в системе ACAD (dwg - версии не ниже 2012) и pdf;</w:t>
            </w:r>
          </w:p>
          <w:p w14:paraId="696C6F4E" w14:textId="35AE6166"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Сметная документация представляется в виде прошитых альбомов в количестве 2-х экземпляров на бумажном носителе; электронная версия на электронном носителе</w:t>
            </w:r>
            <w:r w:rsidR="00AF6B82">
              <w:rPr>
                <w:sz w:val="24"/>
                <w:szCs w:val="24"/>
              </w:rPr>
              <w:t xml:space="preserve"> </w:t>
            </w:r>
            <w:r w:rsidRPr="001544F2">
              <w:rPr>
                <w:sz w:val="24"/>
                <w:szCs w:val="24"/>
              </w:rPr>
              <w:t>в форматах: (gsfx, Excel, pdf);</w:t>
            </w:r>
          </w:p>
          <w:p w14:paraId="7FF6FA52" w14:textId="1282C851" w:rsidR="001544F2" w:rsidRPr="001544F2" w:rsidRDefault="001544F2" w:rsidP="00AF6B82">
            <w:pPr>
              <w:numPr>
                <w:ilvl w:val="0"/>
                <w:numId w:val="35"/>
              </w:numPr>
              <w:autoSpaceDE w:val="0"/>
              <w:autoSpaceDN w:val="0"/>
              <w:adjustRightInd w:val="0"/>
              <w:spacing w:line="240" w:lineRule="auto"/>
              <w:ind w:left="0" w:firstLine="113"/>
              <w:rPr>
                <w:sz w:val="24"/>
                <w:szCs w:val="24"/>
              </w:rPr>
            </w:pPr>
            <w:r w:rsidRPr="001544F2">
              <w:rPr>
                <w:sz w:val="24"/>
                <w:szCs w:val="24"/>
              </w:rPr>
              <w:t xml:space="preserve">Конъюнктурный анализ по прайс-листам организаций-производителей или поставщиков материальных ресурсов и оборудования представить с указанием телефонов </w:t>
            </w:r>
            <w:r w:rsidR="00AF6B82">
              <w:rPr>
                <w:sz w:val="24"/>
                <w:szCs w:val="24"/>
              </w:rPr>
              <w:t>и</w:t>
            </w:r>
            <w:r w:rsidRPr="001544F2">
              <w:rPr>
                <w:sz w:val="24"/>
                <w:szCs w:val="24"/>
              </w:rPr>
              <w:t xml:space="preserve"> электронного адреса. </w:t>
            </w:r>
          </w:p>
        </w:tc>
      </w:tr>
      <w:tr w:rsidR="001544F2" w:rsidRPr="00231233" w14:paraId="6799BE79"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455C1" w14:textId="77777777" w:rsidR="001544F2" w:rsidRPr="001544F2" w:rsidRDefault="001544F2" w:rsidP="001544F2">
            <w:pPr>
              <w:pStyle w:val="38"/>
              <w:ind w:left="0"/>
              <w:contextualSpacing w:val="0"/>
              <w:jc w:val="both"/>
            </w:pPr>
            <w:r w:rsidRPr="001544F2">
              <w:t>2.17</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A743A" w14:textId="77777777" w:rsidR="001544F2" w:rsidRPr="001544F2" w:rsidRDefault="001544F2" w:rsidP="001544F2">
            <w:pPr>
              <w:numPr>
                <w:ilvl w:val="12"/>
                <w:numId w:val="0"/>
              </w:numPr>
              <w:tabs>
                <w:tab w:val="left" w:pos="0"/>
              </w:tabs>
              <w:spacing w:line="240" w:lineRule="auto"/>
              <w:rPr>
                <w:sz w:val="24"/>
                <w:szCs w:val="24"/>
              </w:rPr>
            </w:pPr>
            <w:r w:rsidRPr="001544F2">
              <w:rPr>
                <w:sz w:val="24"/>
                <w:szCs w:val="24"/>
              </w:rPr>
              <w:t>Авторский надзор</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A9A7DD" w14:textId="77777777" w:rsidR="001544F2" w:rsidRPr="001544F2" w:rsidRDefault="001544F2" w:rsidP="001544F2">
            <w:pPr>
              <w:pStyle w:val="afa"/>
              <w:spacing w:after="0" w:line="240" w:lineRule="auto"/>
              <w:ind w:firstLine="175"/>
              <w:rPr>
                <w:sz w:val="24"/>
                <w:szCs w:val="24"/>
              </w:rPr>
            </w:pPr>
            <w:r w:rsidRPr="001544F2">
              <w:rPr>
                <w:sz w:val="24"/>
                <w:szCs w:val="24"/>
              </w:rPr>
              <w:t>По отдельному договору.</w:t>
            </w:r>
          </w:p>
        </w:tc>
      </w:tr>
      <w:tr w:rsidR="001544F2" w:rsidRPr="00EC2B42" w14:paraId="6CB76D81"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D0519" w14:textId="77777777" w:rsidR="001544F2" w:rsidRPr="001544F2" w:rsidRDefault="001544F2" w:rsidP="001544F2">
            <w:pPr>
              <w:pStyle w:val="38"/>
              <w:ind w:left="0"/>
              <w:contextualSpacing w:val="0"/>
              <w:jc w:val="both"/>
            </w:pPr>
            <w:r w:rsidRPr="001544F2">
              <w:t>2.18</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93B18" w14:textId="77777777" w:rsidR="001544F2" w:rsidRPr="001544F2" w:rsidRDefault="001544F2" w:rsidP="001544F2">
            <w:pPr>
              <w:spacing w:line="240" w:lineRule="auto"/>
              <w:ind w:firstLine="0"/>
              <w:rPr>
                <w:sz w:val="24"/>
                <w:szCs w:val="24"/>
              </w:rPr>
            </w:pPr>
            <w:r w:rsidRPr="001544F2">
              <w:rPr>
                <w:sz w:val="24"/>
                <w:szCs w:val="24"/>
              </w:rPr>
              <w:t>Сроки выполнения работ</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CC53D" w14:textId="77777777" w:rsidR="001544F2" w:rsidRPr="001544F2" w:rsidRDefault="001544F2" w:rsidP="001544F2">
            <w:pPr>
              <w:spacing w:line="240" w:lineRule="auto"/>
              <w:ind w:firstLine="175"/>
              <w:rPr>
                <w:sz w:val="24"/>
                <w:szCs w:val="24"/>
              </w:rPr>
            </w:pPr>
            <w:r w:rsidRPr="001544F2">
              <w:rPr>
                <w:sz w:val="24"/>
                <w:szCs w:val="24"/>
              </w:rPr>
              <w:t>В соответствии с Приложением № 4 «Календарный план работ» настоящего Договора.</w:t>
            </w:r>
          </w:p>
        </w:tc>
      </w:tr>
    </w:tbl>
    <w:p w14:paraId="653C4A34" w14:textId="466FDD0B" w:rsidR="001D4D86" w:rsidRPr="007759B6" w:rsidRDefault="001D4D86" w:rsidP="00016749">
      <w:pPr>
        <w:pageBreakBefore/>
        <w:widowControl w:val="0"/>
        <w:spacing w:line="240" w:lineRule="auto"/>
        <w:ind w:firstLine="0"/>
        <w:jc w:val="right"/>
        <w:rPr>
          <w:sz w:val="24"/>
          <w:szCs w:val="24"/>
        </w:rPr>
      </w:pPr>
      <w:r w:rsidRPr="007759B6">
        <w:rPr>
          <w:sz w:val="24"/>
          <w:szCs w:val="24"/>
        </w:rPr>
        <w:t>Приложение № 2 к документации о закупке</w:t>
      </w:r>
    </w:p>
    <w:p w14:paraId="04B8D2C8" w14:textId="77777777" w:rsidR="00E22B57" w:rsidRPr="007759B6" w:rsidRDefault="00E22B57" w:rsidP="001D13BF">
      <w:pPr>
        <w:keepLines/>
        <w:widowControl w:val="0"/>
        <w:shd w:val="clear" w:color="auto" w:fill="FFFFFF"/>
        <w:spacing w:line="240" w:lineRule="auto"/>
        <w:ind w:firstLine="709"/>
        <w:jc w:val="right"/>
        <w:rPr>
          <w:sz w:val="22"/>
          <w:szCs w:val="22"/>
        </w:rPr>
      </w:pPr>
    </w:p>
    <w:p w14:paraId="47711F7F" w14:textId="77777777" w:rsidR="00D44B67" w:rsidRDefault="00D44B67" w:rsidP="006132C8">
      <w:pPr>
        <w:tabs>
          <w:tab w:val="left" w:pos="3828"/>
          <w:tab w:val="left" w:pos="8647"/>
        </w:tabs>
        <w:spacing w:line="240" w:lineRule="auto"/>
        <w:ind w:firstLine="0"/>
        <w:jc w:val="center"/>
        <w:rPr>
          <w:b/>
          <w:sz w:val="24"/>
          <w:szCs w:val="24"/>
        </w:rPr>
      </w:pPr>
    </w:p>
    <w:p w14:paraId="62EB12F9" w14:textId="77777777" w:rsidR="00414AE0" w:rsidRDefault="00414AE0" w:rsidP="00414AE0">
      <w:pPr>
        <w:tabs>
          <w:tab w:val="left" w:pos="3828"/>
        </w:tabs>
        <w:spacing w:line="240" w:lineRule="auto"/>
        <w:ind w:firstLine="0"/>
        <w:jc w:val="center"/>
        <w:rPr>
          <w:b/>
          <w:sz w:val="24"/>
          <w:szCs w:val="24"/>
        </w:rPr>
      </w:pPr>
      <w:r w:rsidRPr="00CF46BD">
        <w:rPr>
          <w:b/>
          <w:sz w:val="24"/>
          <w:szCs w:val="24"/>
        </w:rPr>
        <w:t>ДОГОВОР №___________</w:t>
      </w:r>
    </w:p>
    <w:p w14:paraId="561CDDB6" w14:textId="77777777" w:rsidR="00414AE0" w:rsidRDefault="00414AE0" w:rsidP="00414AE0">
      <w:pPr>
        <w:tabs>
          <w:tab w:val="left" w:pos="3828"/>
        </w:tabs>
        <w:spacing w:line="240" w:lineRule="auto"/>
        <w:ind w:firstLine="0"/>
        <w:jc w:val="center"/>
        <w:rPr>
          <w:b/>
          <w:sz w:val="24"/>
          <w:szCs w:val="24"/>
        </w:rPr>
      </w:pPr>
    </w:p>
    <w:p w14:paraId="2C727672" w14:textId="77777777" w:rsidR="00414AE0" w:rsidRDefault="00414AE0" w:rsidP="00414AE0">
      <w:pPr>
        <w:tabs>
          <w:tab w:val="left" w:pos="3828"/>
        </w:tabs>
        <w:spacing w:line="240" w:lineRule="auto"/>
        <w:ind w:firstLine="0"/>
        <w:jc w:val="center"/>
        <w:rPr>
          <w:b/>
          <w:sz w:val="24"/>
          <w:szCs w:val="24"/>
        </w:rPr>
      </w:pPr>
    </w:p>
    <w:p w14:paraId="6F43BFE8" w14:textId="40033534" w:rsidR="00414AE0" w:rsidRDefault="00414AE0" w:rsidP="00414AE0">
      <w:pPr>
        <w:spacing w:line="240" w:lineRule="auto"/>
        <w:ind w:firstLine="0"/>
        <w:outlineLvl w:val="0"/>
        <w:rPr>
          <w:sz w:val="24"/>
          <w:szCs w:val="24"/>
        </w:rPr>
      </w:pPr>
      <w:r>
        <w:rPr>
          <w:sz w:val="24"/>
          <w:szCs w:val="24"/>
        </w:rPr>
        <w:t xml:space="preserve">             г. Санкт-Петербург                                                                            </w:t>
      </w:r>
      <w:r w:rsidRPr="00CF46BD">
        <w:rPr>
          <w:sz w:val="24"/>
          <w:szCs w:val="24"/>
        </w:rPr>
        <w:t>«_</w:t>
      </w:r>
      <w:r>
        <w:rPr>
          <w:sz w:val="24"/>
          <w:szCs w:val="24"/>
        </w:rPr>
        <w:t>__</w:t>
      </w:r>
      <w:r w:rsidRPr="00CF46BD">
        <w:rPr>
          <w:sz w:val="24"/>
          <w:szCs w:val="24"/>
        </w:rPr>
        <w:t>_»_</w:t>
      </w:r>
      <w:r>
        <w:rPr>
          <w:sz w:val="24"/>
          <w:szCs w:val="24"/>
        </w:rPr>
        <w:t>__</w:t>
      </w:r>
      <w:r w:rsidRPr="00CF46BD">
        <w:rPr>
          <w:sz w:val="24"/>
          <w:szCs w:val="24"/>
        </w:rPr>
        <w:t>________ 20</w:t>
      </w:r>
      <w:r>
        <w:rPr>
          <w:sz w:val="24"/>
          <w:szCs w:val="24"/>
        </w:rPr>
        <w:t>22</w:t>
      </w:r>
      <w:r w:rsidRPr="00CF46BD">
        <w:rPr>
          <w:sz w:val="24"/>
          <w:szCs w:val="24"/>
        </w:rPr>
        <w:t xml:space="preserve"> г</w:t>
      </w:r>
      <w:r>
        <w:rPr>
          <w:sz w:val="24"/>
          <w:szCs w:val="24"/>
        </w:rPr>
        <w:t>.</w:t>
      </w:r>
    </w:p>
    <w:p w14:paraId="1526253D" w14:textId="77777777" w:rsidR="00414AE0" w:rsidRPr="00CF46BD" w:rsidRDefault="00414AE0" w:rsidP="00414AE0">
      <w:pPr>
        <w:spacing w:line="240" w:lineRule="auto"/>
        <w:ind w:firstLine="0"/>
        <w:outlineLvl w:val="0"/>
        <w:rPr>
          <w:sz w:val="24"/>
          <w:szCs w:val="24"/>
        </w:rPr>
      </w:pPr>
    </w:p>
    <w:p w14:paraId="736F55AC" w14:textId="77777777" w:rsidR="00414AE0" w:rsidRPr="00CF46BD" w:rsidRDefault="00414AE0" w:rsidP="00414AE0">
      <w:pPr>
        <w:widowControl w:val="0"/>
        <w:snapToGrid w:val="0"/>
        <w:spacing w:line="240" w:lineRule="auto"/>
        <w:ind w:firstLine="709"/>
        <w:rPr>
          <w:sz w:val="24"/>
          <w:szCs w:val="24"/>
        </w:rPr>
      </w:pPr>
      <w:r w:rsidRPr="00CF46BD">
        <w:rPr>
          <w:b/>
          <w:sz w:val="24"/>
          <w:szCs w:val="24"/>
        </w:rPr>
        <w:t>Акционерное общество «Санкт – Петербургский центр доступного жилья»</w:t>
      </w:r>
      <w:r w:rsidRPr="0065361F">
        <w:rPr>
          <w:sz w:val="24"/>
          <w:szCs w:val="24"/>
        </w:rPr>
        <w:t>,</w:t>
      </w:r>
      <w:r w:rsidRPr="00CF46BD">
        <w:rPr>
          <w:b/>
          <w:sz w:val="24"/>
          <w:szCs w:val="24"/>
        </w:rPr>
        <w:t xml:space="preserve"> </w:t>
      </w:r>
      <w:r w:rsidRPr="00C43835">
        <w:rPr>
          <w:sz w:val="24"/>
          <w:szCs w:val="24"/>
        </w:rPr>
        <w:t xml:space="preserve">именуемое в дальнейшем </w:t>
      </w:r>
      <w:r w:rsidRPr="00CF46BD">
        <w:rPr>
          <w:b/>
          <w:sz w:val="24"/>
          <w:szCs w:val="24"/>
        </w:rPr>
        <w:t>«Заказчик»</w:t>
      </w:r>
      <w:r w:rsidRPr="00CF46BD">
        <w:rPr>
          <w:sz w:val="24"/>
          <w:szCs w:val="24"/>
        </w:rPr>
        <w:t xml:space="preserve">, в лице </w:t>
      </w:r>
      <w:r>
        <w:rPr>
          <w:sz w:val="24"/>
          <w:szCs w:val="24"/>
        </w:rPr>
        <w:t>заместителя генерального директора по проектированию, строительству и реконструкции Еловченковой Марины Николаевны</w:t>
      </w:r>
      <w:r w:rsidRPr="00CF46BD">
        <w:rPr>
          <w:sz w:val="24"/>
          <w:szCs w:val="24"/>
        </w:rPr>
        <w:t>, действующе</w:t>
      </w:r>
      <w:r>
        <w:rPr>
          <w:sz w:val="24"/>
          <w:szCs w:val="24"/>
        </w:rPr>
        <w:t>й</w:t>
      </w:r>
      <w:r w:rsidRPr="00CF46BD">
        <w:rPr>
          <w:sz w:val="24"/>
          <w:szCs w:val="24"/>
        </w:rPr>
        <w:t xml:space="preserve"> на основании </w:t>
      </w:r>
      <w:r>
        <w:rPr>
          <w:sz w:val="24"/>
          <w:szCs w:val="24"/>
        </w:rPr>
        <w:t>доверенности №07 от 27.01.2022 года</w:t>
      </w:r>
      <w:r w:rsidRPr="00CF46BD">
        <w:rPr>
          <w:sz w:val="24"/>
          <w:szCs w:val="24"/>
        </w:rPr>
        <w:t xml:space="preserve"> с одной стороны, и</w:t>
      </w:r>
    </w:p>
    <w:p w14:paraId="11369063" w14:textId="77777777" w:rsidR="00414AE0" w:rsidRPr="00CF46BD" w:rsidRDefault="00414AE0" w:rsidP="00414AE0">
      <w:pPr>
        <w:widowControl w:val="0"/>
        <w:snapToGrid w:val="0"/>
        <w:spacing w:line="240" w:lineRule="auto"/>
        <w:ind w:firstLine="709"/>
        <w:rPr>
          <w:sz w:val="24"/>
          <w:szCs w:val="24"/>
        </w:rPr>
      </w:pPr>
      <w:r w:rsidRPr="00CF46BD">
        <w:rPr>
          <w:sz w:val="24"/>
          <w:szCs w:val="24"/>
        </w:rPr>
        <w:t xml:space="preserve">________________________________________________, именуемое в дальнейшем </w:t>
      </w:r>
      <w:r w:rsidRPr="00C43835">
        <w:rPr>
          <w:b/>
          <w:sz w:val="24"/>
          <w:szCs w:val="24"/>
        </w:rPr>
        <w:t>«Исполнитель»</w:t>
      </w:r>
      <w:r w:rsidRPr="00CF46BD">
        <w:rPr>
          <w:sz w:val="24"/>
          <w:szCs w:val="24"/>
        </w:rPr>
        <w:t xml:space="preserve">, в лице _________________________________, действующего на основании ______________, с другой стороны, совместно именуемые в дальнейшем </w:t>
      </w:r>
      <w:r w:rsidRPr="00C43835">
        <w:rPr>
          <w:b/>
          <w:sz w:val="24"/>
          <w:szCs w:val="24"/>
        </w:rPr>
        <w:t>«Стороны»</w:t>
      </w:r>
      <w:r w:rsidRPr="00CF46BD">
        <w:rPr>
          <w:sz w:val="24"/>
          <w:szCs w:val="24"/>
        </w:rPr>
        <w:t xml:space="preserve">, </w:t>
      </w:r>
      <w:r>
        <w:rPr>
          <w:sz w:val="24"/>
          <w:szCs w:val="24"/>
        </w:rPr>
        <w:t xml:space="preserve">а по отдельности </w:t>
      </w:r>
      <w:r w:rsidRPr="00C43835">
        <w:rPr>
          <w:b/>
          <w:sz w:val="24"/>
          <w:szCs w:val="24"/>
        </w:rPr>
        <w:t>«Сторона»</w:t>
      </w:r>
      <w:r>
        <w:rPr>
          <w:sz w:val="24"/>
          <w:szCs w:val="24"/>
        </w:rPr>
        <w:t xml:space="preserve"> </w:t>
      </w:r>
      <w:r w:rsidRPr="00CF46BD">
        <w:rPr>
          <w:sz w:val="24"/>
          <w:szCs w:val="24"/>
        </w:rPr>
        <w:t>заключили настоящий договор о нижеследующем</w:t>
      </w:r>
      <w:r>
        <w:rPr>
          <w:sz w:val="24"/>
          <w:szCs w:val="24"/>
        </w:rPr>
        <w:t xml:space="preserve"> (далее – «Договор»)</w:t>
      </w:r>
      <w:r w:rsidRPr="00CF46BD">
        <w:rPr>
          <w:sz w:val="24"/>
          <w:szCs w:val="24"/>
        </w:rPr>
        <w:t>:</w:t>
      </w:r>
    </w:p>
    <w:p w14:paraId="754DE4D4" w14:textId="77777777" w:rsidR="00414AE0" w:rsidRPr="00CF46BD" w:rsidRDefault="00414AE0" w:rsidP="00414AE0">
      <w:pPr>
        <w:spacing w:line="240" w:lineRule="auto"/>
        <w:ind w:firstLine="709"/>
        <w:rPr>
          <w:sz w:val="24"/>
          <w:szCs w:val="24"/>
        </w:rPr>
      </w:pPr>
    </w:p>
    <w:p w14:paraId="48508211" w14:textId="77777777" w:rsidR="00414AE0" w:rsidRPr="00CF46BD" w:rsidRDefault="00414AE0" w:rsidP="00414AE0">
      <w:pPr>
        <w:pStyle w:val="1"/>
        <w:keepLines w:val="0"/>
        <w:pageBreakBefore w:val="0"/>
        <w:widowControl w:val="0"/>
        <w:numPr>
          <w:ilvl w:val="0"/>
          <w:numId w:val="17"/>
        </w:numPr>
        <w:tabs>
          <w:tab w:val="clear" w:pos="390"/>
          <w:tab w:val="num" w:pos="0"/>
          <w:tab w:val="left" w:pos="567"/>
        </w:tabs>
        <w:suppressAutoHyphens w:val="0"/>
        <w:spacing w:before="0" w:after="0"/>
        <w:ind w:left="0" w:firstLine="0"/>
        <w:jc w:val="center"/>
        <w:rPr>
          <w:rFonts w:ascii="Times New Roman" w:hAnsi="Times New Roman"/>
          <w:sz w:val="24"/>
          <w:szCs w:val="24"/>
        </w:rPr>
      </w:pPr>
      <w:r w:rsidRPr="00CF46BD">
        <w:rPr>
          <w:rFonts w:ascii="Times New Roman" w:hAnsi="Times New Roman"/>
          <w:sz w:val="24"/>
          <w:szCs w:val="24"/>
        </w:rPr>
        <w:t>ПРЕДМЕТ ДОГОВОРА</w:t>
      </w:r>
    </w:p>
    <w:p w14:paraId="539A9320" w14:textId="68FEEB72" w:rsidR="00414AE0" w:rsidRPr="00840C21" w:rsidRDefault="00414AE0" w:rsidP="00414AE0">
      <w:pPr>
        <w:pStyle w:val="26"/>
        <w:numPr>
          <w:ilvl w:val="1"/>
          <w:numId w:val="17"/>
        </w:numPr>
        <w:shd w:val="clear" w:color="auto" w:fill="auto"/>
        <w:tabs>
          <w:tab w:val="clear" w:pos="1430"/>
          <w:tab w:val="num" w:pos="710"/>
          <w:tab w:val="left" w:pos="1134"/>
        </w:tabs>
        <w:spacing w:before="0" w:after="0" w:line="240" w:lineRule="auto"/>
        <w:ind w:left="0" w:firstLine="709"/>
        <w:jc w:val="both"/>
        <w:rPr>
          <w:b w:val="0"/>
          <w:sz w:val="24"/>
          <w:szCs w:val="24"/>
        </w:rPr>
      </w:pPr>
      <w:r w:rsidRPr="00840C21">
        <w:rPr>
          <w:b w:val="0"/>
          <w:sz w:val="24"/>
          <w:szCs w:val="24"/>
        </w:rPr>
        <w:t xml:space="preserve">Исполнитель обязуется по заданию Заказчика собственными и/или привлеченными силами и </w:t>
      </w:r>
      <w:r w:rsidRPr="000A724B">
        <w:rPr>
          <w:b w:val="0"/>
          <w:sz w:val="24"/>
          <w:szCs w:val="24"/>
        </w:rPr>
        <w:t xml:space="preserve">средствами </w:t>
      </w:r>
      <w:r w:rsidRPr="00840C21">
        <w:rPr>
          <w:sz w:val="24"/>
          <w:szCs w:val="24"/>
        </w:rPr>
        <w:t>выполнить работы по</w:t>
      </w:r>
      <w:r>
        <w:rPr>
          <w:sz w:val="24"/>
          <w:szCs w:val="24"/>
        </w:rPr>
        <w:t xml:space="preserve"> </w:t>
      </w:r>
      <w:r w:rsidRPr="00840C21">
        <w:rPr>
          <w:sz w:val="24"/>
          <w:szCs w:val="24"/>
        </w:rPr>
        <w:t>разработке проектно</w:t>
      </w:r>
      <w:r>
        <w:rPr>
          <w:sz w:val="24"/>
          <w:szCs w:val="24"/>
        </w:rPr>
        <w:t>й</w:t>
      </w:r>
      <w:r w:rsidRPr="00840C21">
        <w:rPr>
          <w:sz w:val="24"/>
          <w:szCs w:val="24"/>
        </w:rPr>
        <w:t xml:space="preserve"> </w:t>
      </w:r>
      <w:r>
        <w:rPr>
          <w:sz w:val="24"/>
          <w:szCs w:val="24"/>
        </w:rPr>
        <w:t xml:space="preserve">и рабочей </w:t>
      </w:r>
      <w:r w:rsidRPr="00840C21">
        <w:rPr>
          <w:sz w:val="24"/>
          <w:szCs w:val="24"/>
        </w:rPr>
        <w:t xml:space="preserve">документации для выполнения работ по </w:t>
      </w:r>
      <w:r>
        <w:rPr>
          <w:sz w:val="24"/>
          <w:szCs w:val="24"/>
        </w:rPr>
        <w:t>сохранению объекта культурного наследия «К</w:t>
      </w:r>
      <w:r w:rsidRPr="00840C21">
        <w:rPr>
          <w:sz w:val="24"/>
          <w:szCs w:val="24"/>
        </w:rPr>
        <w:t>апитальн</w:t>
      </w:r>
      <w:r>
        <w:rPr>
          <w:sz w:val="24"/>
          <w:szCs w:val="24"/>
        </w:rPr>
        <w:t>ый</w:t>
      </w:r>
      <w:r w:rsidRPr="00840C21">
        <w:rPr>
          <w:sz w:val="24"/>
          <w:szCs w:val="24"/>
        </w:rPr>
        <w:t xml:space="preserve"> ремонт квартир с перепланировкой и общего домового имущества</w:t>
      </w:r>
      <w:r>
        <w:rPr>
          <w:sz w:val="24"/>
          <w:szCs w:val="24"/>
        </w:rPr>
        <w:t>, реставрация и приспособление для современного использования</w:t>
      </w:r>
      <w:r w:rsidRPr="00840C21">
        <w:rPr>
          <w:sz w:val="24"/>
          <w:szCs w:val="24"/>
        </w:rPr>
        <w:t xml:space="preserve"> здания</w:t>
      </w:r>
      <w:r>
        <w:rPr>
          <w:sz w:val="24"/>
          <w:szCs w:val="24"/>
        </w:rPr>
        <w:t xml:space="preserve"> «Дача Сиверса</w:t>
      </w:r>
      <w:r w:rsidR="006661D7">
        <w:rPr>
          <w:sz w:val="24"/>
          <w:szCs w:val="24"/>
        </w:rPr>
        <w:t>» (Кировский городок)</w:t>
      </w:r>
      <w:r w:rsidRPr="00840C21">
        <w:rPr>
          <w:sz w:val="24"/>
          <w:szCs w:val="24"/>
        </w:rPr>
        <w:t xml:space="preserve">, расположенного по адресу: Санкт-Петербург, </w:t>
      </w:r>
      <w:r>
        <w:rPr>
          <w:sz w:val="24"/>
          <w:szCs w:val="24"/>
        </w:rPr>
        <w:t>Кировский район, проспект Стачек,</w:t>
      </w:r>
      <w:r w:rsidRPr="00840C21">
        <w:rPr>
          <w:sz w:val="24"/>
          <w:szCs w:val="24"/>
        </w:rPr>
        <w:t xml:space="preserve"> дом </w:t>
      </w:r>
      <w:r>
        <w:rPr>
          <w:sz w:val="24"/>
          <w:szCs w:val="24"/>
        </w:rPr>
        <w:t>172, Литера А</w:t>
      </w:r>
      <w:r w:rsidRPr="00840C21">
        <w:rPr>
          <w:b w:val="0"/>
          <w:sz w:val="24"/>
          <w:szCs w:val="24"/>
        </w:rPr>
        <w:t xml:space="preserve"> (далее – «Объект») (далее – «Работы»), сдать результат Работ Заказчику, а также осуществлять техническое сопровождение Заказчика при проведении согласования проектной </w:t>
      </w:r>
      <w:r>
        <w:rPr>
          <w:b w:val="0"/>
          <w:sz w:val="24"/>
          <w:szCs w:val="24"/>
        </w:rPr>
        <w:t xml:space="preserve">и рабочей </w:t>
      </w:r>
      <w:r w:rsidRPr="00840C21">
        <w:rPr>
          <w:b w:val="0"/>
          <w:sz w:val="24"/>
          <w:szCs w:val="24"/>
        </w:rPr>
        <w:t>документации со всеми структурами, уполномоченными проводить такие согласования (экспертные организации, ресурсоснабжающие организации и соответствующие государственные инстанции)</w:t>
      </w:r>
      <w:r>
        <w:rPr>
          <w:b w:val="0"/>
          <w:sz w:val="24"/>
          <w:szCs w:val="24"/>
        </w:rPr>
        <w:t xml:space="preserve">, а </w:t>
      </w:r>
      <w:r w:rsidRPr="00840C21">
        <w:rPr>
          <w:b w:val="0"/>
          <w:sz w:val="24"/>
          <w:szCs w:val="24"/>
        </w:rPr>
        <w:t>Заказчик обязуется принять результат Работ и</w:t>
      </w:r>
      <w:r>
        <w:rPr>
          <w:b w:val="0"/>
          <w:sz w:val="24"/>
          <w:szCs w:val="24"/>
        </w:rPr>
        <w:t xml:space="preserve"> оплатить</w:t>
      </w:r>
      <w:r w:rsidRPr="00840C21">
        <w:rPr>
          <w:b w:val="0"/>
          <w:sz w:val="24"/>
          <w:szCs w:val="24"/>
        </w:rPr>
        <w:t xml:space="preserve"> </w:t>
      </w:r>
      <w:r>
        <w:rPr>
          <w:b w:val="0"/>
          <w:sz w:val="24"/>
          <w:szCs w:val="24"/>
        </w:rPr>
        <w:t xml:space="preserve">его </w:t>
      </w:r>
      <w:r w:rsidRPr="00840C21">
        <w:rPr>
          <w:b w:val="0"/>
          <w:sz w:val="24"/>
          <w:szCs w:val="24"/>
        </w:rPr>
        <w:t>в порядке и на условиях, предусмотренных настоящим Договором.</w:t>
      </w:r>
    </w:p>
    <w:p w14:paraId="6C0B215E" w14:textId="77777777" w:rsidR="00414AE0" w:rsidRPr="00001D3D" w:rsidRDefault="00414AE0" w:rsidP="00414AE0">
      <w:pPr>
        <w:numPr>
          <w:ilvl w:val="1"/>
          <w:numId w:val="28"/>
        </w:numPr>
        <w:tabs>
          <w:tab w:val="clear" w:pos="1475"/>
          <w:tab w:val="left" w:pos="1134"/>
        </w:tabs>
        <w:spacing w:line="240" w:lineRule="auto"/>
        <w:ind w:left="0" w:firstLine="709"/>
        <w:rPr>
          <w:sz w:val="24"/>
          <w:szCs w:val="24"/>
        </w:rPr>
      </w:pPr>
      <w:r w:rsidRPr="00472420">
        <w:rPr>
          <w:sz w:val="24"/>
          <w:szCs w:val="24"/>
        </w:rPr>
        <w:t xml:space="preserve">По тексту настоящего Договора </w:t>
      </w:r>
      <w:r w:rsidRPr="00001D3D">
        <w:rPr>
          <w:sz w:val="24"/>
          <w:szCs w:val="24"/>
        </w:rPr>
        <w:t>под техническим сопровождением Заказчика</w:t>
      </w:r>
      <w:r w:rsidRPr="00472420">
        <w:rPr>
          <w:sz w:val="24"/>
          <w:szCs w:val="24"/>
        </w:rPr>
        <w:t xml:space="preserve"> понимается снятие (устранение) всех замечаний по проектной </w:t>
      </w:r>
      <w:r>
        <w:rPr>
          <w:sz w:val="24"/>
          <w:szCs w:val="24"/>
        </w:rPr>
        <w:t xml:space="preserve">и рабочей </w:t>
      </w:r>
      <w:r w:rsidRPr="00472420">
        <w:rPr>
          <w:sz w:val="24"/>
          <w:szCs w:val="24"/>
        </w:rPr>
        <w:t xml:space="preserve">документации </w:t>
      </w:r>
      <w:r>
        <w:rPr>
          <w:sz w:val="24"/>
          <w:szCs w:val="24"/>
        </w:rPr>
        <w:t xml:space="preserve">экспертных организаций, </w:t>
      </w:r>
      <w:r w:rsidRPr="00B44B0E">
        <w:rPr>
          <w:sz w:val="24"/>
          <w:szCs w:val="24"/>
        </w:rPr>
        <w:t>и</w:t>
      </w:r>
      <w:r>
        <w:rPr>
          <w:sz w:val="24"/>
          <w:szCs w:val="24"/>
        </w:rPr>
        <w:t>нженерных ведомств, ресурсоснабжающих организаций и соответствующих государственных инстанций,</w:t>
      </w:r>
      <w:r w:rsidRPr="00472420">
        <w:rPr>
          <w:sz w:val="24"/>
          <w:szCs w:val="24"/>
        </w:rPr>
        <w:t xml:space="preserve"> а также сопровождение Заказчика </w:t>
      </w:r>
      <w:r>
        <w:rPr>
          <w:sz w:val="24"/>
          <w:szCs w:val="24"/>
        </w:rPr>
        <w:t xml:space="preserve">в целях получения положительных заключений </w:t>
      </w:r>
      <w:r w:rsidRPr="00472420">
        <w:rPr>
          <w:sz w:val="24"/>
          <w:szCs w:val="24"/>
        </w:rPr>
        <w:t>в данных структурах.</w:t>
      </w:r>
    </w:p>
    <w:p w14:paraId="020BFED3" w14:textId="77777777" w:rsidR="00414AE0" w:rsidRPr="00472420" w:rsidRDefault="00414AE0" w:rsidP="00414AE0">
      <w:pPr>
        <w:numPr>
          <w:ilvl w:val="1"/>
          <w:numId w:val="28"/>
        </w:numPr>
        <w:tabs>
          <w:tab w:val="clear" w:pos="1475"/>
          <w:tab w:val="num" w:pos="907"/>
          <w:tab w:val="left" w:pos="1134"/>
        </w:tabs>
        <w:spacing w:line="240" w:lineRule="auto"/>
        <w:ind w:left="0" w:firstLine="709"/>
        <w:rPr>
          <w:sz w:val="24"/>
          <w:szCs w:val="24"/>
        </w:rPr>
      </w:pPr>
      <w:r w:rsidRPr="00472420">
        <w:rPr>
          <w:sz w:val="24"/>
          <w:szCs w:val="24"/>
        </w:rPr>
        <w:t xml:space="preserve">Исполнитель выполняет </w:t>
      </w:r>
      <w:r>
        <w:rPr>
          <w:sz w:val="24"/>
          <w:szCs w:val="24"/>
        </w:rPr>
        <w:t>р</w:t>
      </w:r>
      <w:r w:rsidRPr="00472420">
        <w:rPr>
          <w:sz w:val="24"/>
          <w:szCs w:val="24"/>
        </w:rPr>
        <w:t xml:space="preserve">аботы </w:t>
      </w:r>
      <w:r>
        <w:rPr>
          <w:sz w:val="24"/>
          <w:szCs w:val="24"/>
        </w:rPr>
        <w:t xml:space="preserve">по проведению обмеров, комплексному обследованию технического состояния здания </w:t>
      </w:r>
      <w:r w:rsidRPr="00472420">
        <w:rPr>
          <w:sz w:val="24"/>
          <w:szCs w:val="24"/>
        </w:rPr>
        <w:t>в соответствии с Техническим заданием (Приложение №1</w:t>
      </w:r>
      <w:r>
        <w:rPr>
          <w:sz w:val="24"/>
          <w:szCs w:val="24"/>
        </w:rPr>
        <w:t xml:space="preserve"> к настоящему Договору</w:t>
      </w:r>
      <w:r w:rsidRPr="00472420">
        <w:rPr>
          <w:sz w:val="24"/>
          <w:szCs w:val="24"/>
        </w:rPr>
        <w:t xml:space="preserve">), </w:t>
      </w:r>
      <w:r>
        <w:rPr>
          <w:sz w:val="24"/>
          <w:szCs w:val="24"/>
        </w:rPr>
        <w:t xml:space="preserve">по разработке проектной и рабочей документации в соответствии с Заданием на проектирование (Приложение №2 к настоящему Договору) </w:t>
      </w:r>
      <w:r w:rsidRPr="00472420">
        <w:rPr>
          <w:sz w:val="24"/>
          <w:szCs w:val="24"/>
        </w:rPr>
        <w:t>являющим</w:t>
      </w:r>
      <w:r>
        <w:rPr>
          <w:sz w:val="24"/>
          <w:szCs w:val="24"/>
        </w:rPr>
        <w:t>и</w:t>
      </w:r>
      <w:r w:rsidRPr="00472420">
        <w:rPr>
          <w:sz w:val="24"/>
          <w:szCs w:val="24"/>
        </w:rPr>
        <w:t>ся неотъемлемой частью Договора</w:t>
      </w:r>
      <w:r>
        <w:rPr>
          <w:sz w:val="24"/>
          <w:szCs w:val="24"/>
        </w:rPr>
        <w:t>. Исполнитель выполняет работы</w:t>
      </w:r>
      <w:r w:rsidRPr="00472420">
        <w:rPr>
          <w:sz w:val="24"/>
          <w:szCs w:val="24"/>
        </w:rPr>
        <w:t xml:space="preserve"> поэтапно в </w:t>
      </w:r>
      <w:r>
        <w:rPr>
          <w:sz w:val="24"/>
          <w:szCs w:val="24"/>
        </w:rPr>
        <w:t xml:space="preserve">соответствии с этапами, установленными Календарным планом работ (Приложение №4 к настоящему Договору) являющемся неотъемлемой частью Договора, в </w:t>
      </w:r>
      <w:r w:rsidRPr="00472420">
        <w:rPr>
          <w:sz w:val="24"/>
          <w:szCs w:val="24"/>
        </w:rPr>
        <w:t>следующем порядке:</w:t>
      </w:r>
    </w:p>
    <w:p w14:paraId="213B98E1" w14:textId="53794A70" w:rsidR="00414AE0" w:rsidRDefault="00414AE0" w:rsidP="00414AE0">
      <w:pPr>
        <w:numPr>
          <w:ilvl w:val="2"/>
          <w:numId w:val="28"/>
        </w:numPr>
        <w:tabs>
          <w:tab w:val="clear" w:pos="1680"/>
          <w:tab w:val="left" w:pos="1134"/>
        </w:tabs>
        <w:spacing w:line="240" w:lineRule="auto"/>
        <w:ind w:left="0" w:firstLine="709"/>
        <w:rPr>
          <w:sz w:val="24"/>
          <w:szCs w:val="24"/>
        </w:rPr>
      </w:pPr>
      <w:r w:rsidRPr="00D72DFA">
        <w:rPr>
          <w:sz w:val="24"/>
          <w:szCs w:val="24"/>
        </w:rPr>
        <w:t>Первый этап: Выполнение работ по обмерам и комплексному обследованию технического состояния здания для проведения работ по сохранению объекта культурного наследия «Капитальный ремонт квартир с перепланировкой и общего домового имущества, реставрация и приспособление для современного использования здания «Дача Сиверса</w:t>
      </w:r>
      <w:r w:rsidR="006661D7">
        <w:rPr>
          <w:sz w:val="24"/>
          <w:szCs w:val="24"/>
        </w:rPr>
        <w:t>» (Кировский городок)</w:t>
      </w:r>
      <w:r w:rsidRPr="00D72DFA">
        <w:rPr>
          <w:sz w:val="24"/>
          <w:szCs w:val="24"/>
        </w:rPr>
        <w:t xml:space="preserve"> и согласование результатов с Заказчиком.</w:t>
      </w:r>
    </w:p>
    <w:p w14:paraId="0664BA5F" w14:textId="72B70ADD" w:rsidR="00414AE0" w:rsidRPr="00D72DFA" w:rsidRDefault="00414AE0" w:rsidP="00414AE0">
      <w:pPr>
        <w:numPr>
          <w:ilvl w:val="2"/>
          <w:numId w:val="28"/>
        </w:numPr>
        <w:tabs>
          <w:tab w:val="clear" w:pos="1680"/>
          <w:tab w:val="left" w:pos="1134"/>
        </w:tabs>
        <w:spacing w:line="240" w:lineRule="auto"/>
        <w:ind w:left="0" w:firstLine="709"/>
        <w:rPr>
          <w:sz w:val="24"/>
          <w:szCs w:val="24"/>
        </w:rPr>
      </w:pPr>
      <w:r w:rsidRPr="00D72DFA">
        <w:rPr>
          <w:sz w:val="24"/>
          <w:szCs w:val="24"/>
        </w:rPr>
        <w:t>Второй этап: Разработка квартирографии проекта, основных технических решений для проведения работ по сохранению объекта культурного наследия «Капитальный ремонт квартир с перепланировкой и общего домового имущества, реставрация и приспособление для современного использования здания «Дача Сиверса</w:t>
      </w:r>
      <w:r w:rsidR="006661D7">
        <w:rPr>
          <w:sz w:val="24"/>
          <w:szCs w:val="24"/>
        </w:rPr>
        <w:t>» (Кировский городок)</w:t>
      </w:r>
      <w:r>
        <w:rPr>
          <w:sz w:val="24"/>
          <w:szCs w:val="24"/>
        </w:rPr>
        <w:t xml:space="preserve"> и согласование результатов</w:t>
      </w:r>
      <w:r w:rsidRPr="00D72DFA">
        <w:rPr>
          <w:sz w:val="24"/>
          <w:szCs w:val="24"/>
        </w:rPr>
        <w:t xml:space="preserve"> с Заказчиком; согласование проекта в КГИОП; получение Акта государственной историко-культурной экспертизы на разработанную проектную документацию.</w:t>
      </w:r>
    </w:p>
    <w:p w14:paraId="614E95B1" w14:textId="70D06E65" w:rsidR="00414AE0" w:rsidRPr="00D72DFA" w:rsidRDefault="00414AE0" w:rsidP="00414AE0">
      <w:pPr>
        <w:numPr>
          <w:ilvl w:val="2"/>
          <w:numId w:val="28"/>
        </w:numPr>
        <w:tabs>
          <w:tab w:val="clear" w:pos="1680"/>
          <w:tab w:val="left" w:pos="1134"/>
        </w:tabs>
        <w:spacing w:line="240" w:lineRule="auto"/>
        <w:ind w:left="0" w:firstLine="709"/>
        <w:rPr>
          <w:sz w:val="24"/>
          <w:szCs w:val="24"/>
        </w:rPr>
      </w:pPr>
      <w:r w:rsidRPr="00D72DFA">
        <w:rPr>
          <w:sz w:val="24"/>
          <w:szCs w:val="24"/>
        </w:rPr>
        <w:t>Третий этап:</w:t>
      </w:r>
      <w:r>
        <w:rPr>
          <w:sz w:val="24"/>
          <w:szCs w:val="24"/>
        </w:rPr>
        <w:t xml:space="preserve"> Разработка и согласование с МВК Кировского района Санкт-Петербурга проектов квартир с перепланировкой </w:t>
      </w:r>
      <w:r w:rsidRPr="00D72DFA">
        <w:rPr>
          <w:sz w:val="24"/>
          <w:szCs w:val="24"/>
        </w:rPr>
        <w:t>для проведения работ по сохранению объекта культурного наследия «Капитальный ремонт квартир с перепланировкой и общего домового имущества, реставрация и приспособление для современного использования здания «Дача Сиверса</w:t>
      </w:r>
      <w:r w:rsidR="006661D7">
        <w:rPr>
          <w:sz w:val="24"/>
          <w:szCs w:val="24"/>
        </w:rPr>
        <w:t>» (Кировский городок)</w:t>
      </w:r>
      <w:r w:rsidRPr="00D72DFA">
        <w:rPr>
          <w:sz w:val="24"/>
          <w:szCs w:val="24"/>
        </w:rPr>
        <w:t>.</w:t>
      </w:r>
    </w:p>
    <w:p w14:paraId="1ED19692" w14:textId="77777777" w:rsidR="00414AE0" w:rsidRDefault="00414AE0" w:rsidP="00414AE0">
      <w:pPr>
        <w:numPr>
          <w:ilvl w:val="2"/>
          <w:numId w:val="28"/>
        </w:numPr>
        <w:tabs>
          <w:tab w:val="clear" w:pos="1680"/>
          <w:tab w:val="left" w:pos="1134"/>
        </w:tabs>
        <w:spacing w:line="240" w:lineRule="auto"/>
        <w:ind w:left="0" w:firstLine="709"/>
        <w:rPr>
          <w:sz w:val="24"/>
          <w:szCs w:val="24"/>
        </w:rPr>
      </w:pPr>
      <w:r w:rsidRPr="00397EF6">
        <w:rPr>
          <w:sz w:val="24"/>
          <w:szCs w:val="24"/>
        </w:rPr>
        <w:t>Четвертый этап:</w:t>
      </w:r>
      <w:r w:rsidRPr="0078471A">
        <w:rPr>
          <w:sz w:val="24"/>
          <w:szCs w:val="24"/>
        </w:rPr>
        <w:t xml:space="preserve"> </w:t>
      </w:r>
      <w:r w:rsidRPr="00D72DFA">
        <w:rPr>
          <w:sz w:val="24"/>
          <w:szCs w:val="24"/>
        </w:rPr>
        <w:t xml:space="preserve">Разработка рабочей документации на основании согласованной проектной документации; согласование рабочей документации с Заказчиком; </w:t>
      </w:r>
      <w:r>
        <w:rPr>
          <w:sz w:val="24"/>
          <w:szCs w:val="24"/>
        </w:rPr>
        <w:t xml:space="preserve">техническое сопровождение </w:t>
      </w:r>
      <w:r w:rsidRPr="00D72DFA">
        <w:rPr>
          <w:sz w:val="24"/>
          <w:szCs w:val="24"/>
        </w:rPr>
        <w:t>Заказчик</w:t>
      </w:r>
      <w:r>
        <w:rPr>
          <w:sz w:val="24"/>
          <w:szCs w:val="24"/>
        </w:rPr>
        <w:t>а при получении</w:t>
      </w:r>
      <w:r w:rsidRPr="00D72DFA">
        <w:rPr>
          <w:sz w:val="24"/>
          <w:szCs w:val="24"/>
        </w:rPr>
        <w:t xml:space="preserve"> положительного заключения негосударственной экспертизы технической части разработанной рабочей документации в службе негосударственной экспертизы; согласование рабочей документации по инженерному обеспечению, включая узлы учета, с ресурсоснабжающими организациями</w:t>
      </w:r>
      <w:r w:rsidRPr="00397EF6">
        <w:rPr>
          <w:sz w:val="24"/>
          <w:szCs w:val="24"/>
        </w:rPr>
        <w:t>.</w:t>
      </w:r>
    </w:p>
    <w:p w14:paraId="698A2EC3" w14:textId="77777777" w:rsidR="00414AE0" w:rsidRDefault="00414AE0" w:rsidP="00414AE0">
      <w:pPr>
        <w:numPr>
          <w:ilvl w:val="2"/>
          <w:numId w:val="28"/>
        </w:numPr>
        <w:tabs>
          <w:tab w:val="clear" w:pos="1680"/>
          <w:tab w:val="left" w:pos="1134"/>
        </w:tabs>
        <w:spacing w:line="240" w:lineRule="auto"/>
        <w:ind w:left="0" w:firstLine="709"/>
        <w:rPr>
          <w:sz w:val="24"/>
          <w:szCs w:val="24"/>
        </w:rPr>
      </w:pPr>
      <w:r>
        <w:rPr>
          <w:sz w:val="24"/>
          <w:szCs w:val="24"/>
        </w:rPr>
        <w:t xml:space="preserve">Пятый этап: Разработка сметной документации на разработанные разделы рабочей документации; согласование сметной документации с Заказчиком; техническое сопровождение Заказчика при получении положительного заключения в СПб ГАУ «Центр государственной экспертизы» </w:t>
      </w:r>
      <w:r w:rsidRPr="00AD30C9">
        <w:rPr>
          <w:sz w:val="24"/>
          <w:szCs w:val="24"/>
        </w:rPr>
        <w:t xml:space="preserve">о проверке достоверности </w:t>
      </w:r>
      <w:r>
        <w:rPr>
          <w:sz w:val="24"/>
          <w:szCs w:val="24"/>
        </w:rPr>
        <w:t xml:space="preserve">определения </w:t>
      </w:r>
      <w:r w:rsidRPr="00AD30C9">
        <w:rPr>
          <w:sz w:val="24"/>
          <w:szCs w:val="24"/>
        </w:rPr>
        <w:t xml:space="preserve">сметной стоимости </w:t>
      </w:r>
      <w:r>
        <w:rPr>
          <w:sz w:val="24"/>
          <w:szCs w:val="24"/>
        </w:rPr>
        <w:t>капитального ремонта</w:t>
      </w:r>
      <w:r w:rsidRPr="00AD30C9">
        <w:rPr>
          <w:sz w:val="24"/>
          <w:szCs w:val="24"/>
        </w:rPr>
        <w:t xml:space="preserve"> Объекта</w:t>
      </w:r>
      <w:r>
        <w:rPr>
          <w:sz w:val="24"/>
          <w:szCs w:val="24"/>
        </w:rPr>
        <w:t>.</w:t>
      </w:r>
    </w:p>
    <w:p w14:paraId="11E02812" w14:textId="5D980D96" w:rsidR="00A90097" w:rsidRPr="00D44B67" w:rsidRDefault="00A90097" w:rsidP="00A90097">
      <w:pPr>
        <w:pStyle w:val="a2"/>
        <w:numPr>
          <w:ilvl w:val="0"/>
          <w:numId w:val="0"/>
        </w:numPr>
        <w:tabs>
          <w:tab w:val="left" w:pos="993"/>
        </w:tabs>
        <w:spacing w:line="240" w:lineRule="auto"/>
        <w:ind w:firstLine="709"/>
        <w:rPr>
          <w:sz w:val="24"/>
          <w:szCs w:val="24"/>
        </w:rPr>
      </w:pPr>
      <w:r>
        <w:rPr>
          <w:sz w:val="24"/>
          <w:szCs w:val="24"/>
        </w:rPr>
        <w:t xml:space="preserve">1.4. </w:t>
      </w:r>
      <w:r w:rsidRPr="00D44B67">
        <w:rPr>
          <w:sz w:val="24"/>
          <w:szCs w:val="24"/>
        </w:rPr>
        <w:t>Обеспечение исполнения Договора (банковская гарантия или внесение денежных средств на расчетный счет Заказчика, указанный в разделе 13 настоящего Договора) установлено в размере</w:t>
      </w:r>
      <w:r>
        <w:rPr>
          <w:sz w:val="24"/>
          <w:szCs w:val="24"/>
        </w:rPr>
        <w:t xml:space="preserve"> 365 627 (триста шестьдесят пять тысяч шестьсот двадцать семь) рублей 25 коп. </w:t>
      </w:r>
      <w:r w:rsidRPr="00D44B67">
        <w:rPr>
          <w:sz w:val="24"/>
          <w:szCs w:val="24"/>
        </w:rPr>
        <w:t>и должно быть предоставлено Исполнителем не позднее даты заключения настоящего Договора.</w:t>
      </w:r>
    </w:p>
    <w:p w14:paraId="5F6DE34C" w14:textId="5B0A5EF1" w:rsidR="00A90097" w:rsidRPr="00E67E2A" w:rsidRDefault="00A90097" w:rsidP="00A90097">
      <w:pPr>
        <w:tabs>
          <w:tab w:val="left" w:pos="1134"/>
        </w:tabs>
        <w:spacing w:line="240" w:lineRule="auto"/>
        <w:ind w:firstLine="709"/>
        <w:rPr>
          <w:sz w:val="24"/>
          <w:szCs w:val="24"/>
        </w:rPr>
      </w:pPr>
      <w:r>
        <w:rPr>
          <w:sz w:val="24"/>
          <w:szCs w:val="24"/>
        </w:rPr>
        <w:t xml:space="preserve">1.5. </w:t>
      </w:r>
      <w:r w:rsidRPr="00D44B67">
        <w:rPr>
          <w:sz w:val="24"/>
          <w:szCs w:val="24"/>
        </w:rPr>
        <w:t xml:space="preserve">Исполнитель обязан обеспечить наличие и действительность надлежащего обеспечения </w:t>
      </w:r>
      <w:bookmarkStart w:id="20" w:name="_GoBack"/>
      <w:bookmarkEnd w:id="20"/>
      <w:r w:rsidRPr="00D44B67">
        <w:rPr>
          <w:sz w:val="24"/>
          <w:szCs w:val="24"/>
        </w:rPr>
        <w:t>исполнения обязательств по Договору непрерывно в течение всего срока выполнения Работ, указанно</w:t>
      </w:r>
      <w:r w:rsidR="00E67E2A">
        <w:rPr>
          <w:sz w:val="24"/>
          <w:szCs w:val="24"/>
        </w:rPr>
        <w:t xml:space="preserve">го в п. 2.2 настоящего </w:t>
      </w:r>
      <w:r w:rsidR="00E67E2A" w:rsidRPr="00E67E2A">
        <w:rPr>
          <w:sz w:val="24"/>
          <w:szCs w:val="24"/>
        </w:rPr>
        <w:t xml:space="preserve">Договора </w:t>
      </w:r>
      <w:r w:rsidR="00E67E2A" w:rsidRPr="00E67E2A">
        <w:rPr>
          <w:rFonts w:eastAsia="Calibri"/>
          <w:sz w:val="24"/>
          <w:szCs w:val="24"/>
        </w:rPr>
        <w:t>и на период 12 (двенадцать) месяцев по окончании выполнения работ.</w:t>
      </w:r>
    </w:p>
    <w:p w14:paraId="15B5D39F" w14:textId="77777777" w:rsidR="00A90097" w:rsidRPr="00D44B67" w:rsidRDefault="00A90097" w:rsidP="00A90097">
      <w:pPr>
        <w:spacing w:line="240" w:lineRule="auto"/>
        <w:ind w:firstLine="709"/>
        <w:rPr>
          <w:color w:val="000000"/>
          <w:sz w:val="24"/>
          <w:szCs w:val="24"/>
        </w:rPr>
      </w:pPr>
      <w:r w:rsidRPr="00E67E2A">
        <w:rPr>
          <w:color w:val="000000"/>
          <w:sz w:val="24"/>
          <w:szCs w:val="24"/>
        </w:rPr>
        <w:t>Банковская гарантия, предоставляемая</w:t>
      </w:r>
      <w:r w:rsidRPr="00D44B67">
        <w:rPr>
          <w:color w:val="000000"/>
          <w:sz w:val="24"/>
          <w:szCs w:val="24"/>
        </w:rPr>
        <w:t xml:space="preserve"> в качестве обеспечения исполнения обязательств по Договору, должна отвечать следующим требованиям:</w:t>
      </w:r>
    </w:p>
    <w:p w14:paraId="7B843BA5" w14:textId="77777777" w:rsidR="00A90097" w:rsidRPr="00D44B67" w:rsidRDefault="00A90097" w:rsidP="00A90097">
      <w:pPr>
        <w:widowControl w:val="0"/>
        <w:numPr>
          <w:ilvl w:val="0"/>
          <w:numId w:val="39"/>
        </w:numPr>
        <w:tabs>
          <w:tab w:val="left" w:pos="945"/>
        </w:tabs>
        <w:snapToGrid w:val="0"/>
        <w:spacing w:line="240" w:lineRule="auto"/>
        <w:ind w:firstLine="709"/>
        <w:rPr>
          <w:color w:val="000000"/>
          <w:sz w:val="24"/>
          <w:szCs w:val="24"/>
        </w:rPr>
      </w:pPr>
      <w:r w:rsidRPr="00D44B67">
        <w:rPr>
          <w:color w:val="000000"/>
          <w:sz w:val="24"/>
          <w:szCs w:val="24"/>
        </w:rPr>
        <w:t>безотзывная и безусловная;</w:t>
      </w:r>
    </w:p>
    <w:p w14:paraId="1AF134AF" w14:textId="77777777" w:rsidR="00A90097" w:rsidRPr="00D44B67" w:rsidRDefault="00A90097" w:rsidP="00A90097">
      <w:pPr>
        <w:widowControl w:val="0"/>
        <w:numPr>
          <w:ilvl w:val="0"/>
          <w:numId w:val="39"/>
        </w:numPr>
        <w:tabs>
          <w:tab w:val="left" w:pos="928"/>
        </w:tabs>
        <w:snapToGrid w:val="0"/>
        <w:spacing w:line="240" w:lineRule="auto"/>
        <w:ind w:firstLine="709"/>
        <w:rPr>
          <w:color w:val="000000"/>
          <w:sz w:val="24"/>
          <w:szCs w:val="24"/>
        </w:rPr>
      </w:pPr>
      <w:r w:rsidRPr="00D44B67">
        <w:rPr>
          <w:color w:val="000000"/>
          <w:sz w:val="24"/>
          <w:szCs w:val="24"/>
        </w:rPr>
        <w:t>выдана банком, отвечающим следующим требованиям на день проверки соответствия банка критериям:</w:t>
      </w:r>
    </w:p>
    <w:p w14:paraId="327EEE46" w14:textId="77777777" w:rsidR="00A90097" w:rsidRPr="00D44B67" w:rsidRDefault="00A90097" w:rsidP="00A90097">
      <w:pPr>
        <w:tabs>
          <w:tab w:val="left" w:pos="1026"/>
        </w:tabs>
        <w:spacing w:line="240" w:lineRule="auto"/>
        <w:ind w:firstLine="709"/>
        <w:rPr>
          <w:color w:val="000000"/>
          <w:sz w:val="24"/>
          <w:szCs w:val="24"/>
        </w:rPr>
      </w:pPr>
      <w:r w:rsidRPr="00D44B67">
        <w:rPr>
          <w:color w:val="000000"/>
          <w:sz w:val="24"/>
          <w:szCs w:val="24"/>
        </w:rPr>
        <w:t>а)</w:t>
      </w:r>
      <w:r w:rsidRPr="00D44B67">
        <w:rPr>
          <w:color w:val="000000"/>
          <w:sz w:val="24"/>
          <w:szCs w:val="24"/>
        </w:rPr>
        <w:tab/>
        <w:t>наличие у банка универсальной лицензии Центрального банка Российской Федерации на осуществление банковских операций;</w:t>
      </w:r>
    </w:p>
    <w:p w14:paraId="4A87BEF5" w14:textId="77777777" w:rsidR="00A90097" w:rsidRPr="00D44B67" w:rsidRDefault="00A90097" w:rsidP="00A90097">
      <w:pPr>
        <w:tabs>
          <w:tab w:val="left" w:pos="1047"/>
        </w:tabs>
        <w:spacing w:line="240" w:lineRule="auto"/>
        <w:rPr>
          <w:color w:val="000000"/>
          <w:sz w:val="24"/>
          <w:szCs w:val="24"/>
        </w:rPr>
      </w:pPr>
      <w:r w:rsidRPr="00D44B67">
        <w:rPr>
          <w:color w:val="000000"/>
          <w:sz w:val="24"/>
          <w:szCs w:val="24"/>
        </w:rPr>
        <w:t>б)</w:t>
      </w:r>
      <w:r w:rsidRPr="00D44B67">
        <w:rPr>
          <w:color w:val="000000"/>
          <w:sz w:val="24"/>
          <w:szCs w:val="24"/>
        </w:rPr>
        <w:tab/>
        <w:t>наличие у банка собственных средств (капитала) в размере не менее 10 млрд рублей, рассчитываемом по методике Центрального банка Российской Федерации;</w:t>
      </w:r>
    </w:p>
    <w:p w14:paraId="54B59A70" w14:textId="77777777" w:rsidR="00A90097" w:rsidRPr="00D44B67" w:rsidRDefault="00A90097" w:rsidP="00A90097">
      <w:pPr>
        <w:tabs>
          <w:tab w:val="left" w:pos="1130"/>
        </w:tabs>
        <w:spacing w:line="240" w:lineRule="auto"/>
        <w:rPr>
          <w:color w:val="000000"/>
          <w:sz w:val="24"/>
          <w:szCs w:val="24"/>
        </w:rPr>
      </w:pPr>
      <w:r w:rsidRPr="00D44B67">
        <w:rPr>
          <w:color w:val="000000"/>
          <w:sz w:val="24"/>
          <w:szCs w:val="24"/>
        </w:rPr>
        <w:t>в)</w:t>
      </w:r>
      <w:r w:rsidRPr="00D44B67">
        <w:rPr>
          <w:color w:val="000000"/>
          <w:sz w:val="24"/>
          <w:szCs w:val="24"/>
        </w:rPr>
        <w:tab/>
        <w:t xml:space="preserve">наличие у банка хотя бы одного рейтинга долгосрочной кредитоспособности по обязательствам в валюте Российской Федерации или в иностранной валюте по классификации рейтинговых агентств «ФитчРейтингс» </w:t>
      </w:r>
      <w:r w:rsidRPr="00D44B67">
        <w:rPr>
          <w:color w:val="000000"/>
          <w:sz w:val="24"/>
          <w:szCs w:val="24"/>
          <w:lang w:eastAsia="en-US" w:bidi="en-US"/>
        </w:rPr>
        <w:t>(</w:t>
      </w:r>
      <w:r w:rsidRPr="00D44B67">
        <w:rPr>
          <w:color w:val="000000"/>
          <w:sz w:val="24"/>
          <w:szCs w:val="24"/>
          <w:lang w:val="en-US" w:eastAsia="en-US" w:bidi="en-US"/>
        </w:rPr>
        <w:t>FitchRatings</w:t>
      </w:r>
      <w:r w:rsidRPr="00D44B67">
        <w:rPr>
          <w:color w:val="000000"/>
          <w:sz w:val="24"/>
          <w:szCs w:val="24"/>
          <w:lang w:eastAsia="en-US" w:bidi="en-US"/>
        </w:rPr>
        <w:t xml:space="preserve">), </w:t>
      </w:r>
      <w:r w:rsidRPr="00D44B67">
        <w:rPr>
          <w:color w:val="000000"/>
          <w:sz w:val="24"/>
          <w:szCs w:val="24"/>
        </w:rPr>
        <w:t xml:space="preserve">«Стандарт энд Пурс» </w:t>
      </w:r>
      <w:r w:rsidRPr="00D44B67">
        <w:rPr>
          <w:color w:val="000000"/>
          <w:sz w:val="24"/>
          <w:szCs w:val="24"/>
          <w:lang w:eastAsia="en-US" w:bidi="en-US"/>
        </w:rPr>
        <w:t>(</w:t>
      </w:r>
      <w:r w:rsidRPr="00D44B67">
        <w:rPr>
          <w:color w:val="000000"/>
          <w:sz w:val="24"/>
          <w:szCs w:val="24"/>
          <w:lang w:val="en-US" w:eastAsia="en-US" w:bidi="en-US"/>
        </w:rPr>
        <w:t>Standard</w:t>
      </w:r>
      <w:r w:rsidRPr="00D44B67">
        <w:rPr>
          <w:color w:val="000000"/>
          <w:sz w:val="24"/>
          <w:szCs w:val="24"/>
          <w:lang w:eastAsia="en-US" w:bidi="en-US"/>
        </w:rPr>
        <w:t>&amp;</w:t>
      </w:r>
      <w:r w:rsidRPr="00D44B67">
        <w:rPr>
          <w:color w:val="000000"/>
          <w:sz w:val="24"/>
          <w:szCs w:val="24"/>
          <w:lang w:val="en-US" w:eastAsia="en-US" w:bidi="en-US"/>
        </w:rPr>
        <w:t>Poor</w:t>
      </w:r>
      <w:r w:rsidRPr="00D44B67">
        <w:rPr>
          <w:color w:val="000000"/>
          <w:sz w:val="24"/>
          <w:szCs w:val="24"/>
          <w:lang w:eastAsia="en-US" w:bidi="en-US"/>
        </w:rPr>
        <w:t>'</w:t>
      </w:r>
      <w:r w:rsidRPr="00D44B67">
        <w:rPr>
          <w:color w:val="000000"/>
          <w:sz w:val="24"/>
          <w:szCs w:val="24"/>
          <w:lang w:val="en-US" w:eastAsia="en-US" w:bidi="en-US"/>
        </w:rPr>
        <w:t>s</w:t>
      </w:r>
      <w:r w:rsidRPr="00D44B67">
        <w:rPr>
          <w:color w:val="000000"/>
          <w:sz w:val="24"/>
          <w:szCs w:val="24"/>
          <w:lang w:eastAsia="en-US" w:bidi="en-US"/>
        </w:rPr>
        <w:t xml:space="preserve">), </w:t>
      </w:r>
      <w:r w:rsidRPr="00D44B67">
        <w:rPr>
          <w:color w:val="000000"/>
          <w:sz w:val="24"/>
          <w:szCs w:val="24"/>
        </w:rPr>
        <w:t xml:space="preserve">«МудисИнвесторс Сервис» </w:t>
      </w:r>
      <w:r w:rsidRPr="00D44B67">
        <w:rPr>
          <w:color w:val="000000"/>
          <w:sz w:val="24"/>
          <w:szCs w:val="24"/>
          <w:lang w:eastAsia="en-US" w:bidi="en-US"/>
        </w:rPr>
        <w:t>(</w:t>
      </w:r>
      <w:r w:rsidRPr="00D44B67">
        <w:rPr>
          <w:color w:val="000000"/>
          <w:sz w:val="24"/>
          <w:szCs w:val="24"/>
          <w:lang w:val="en-US" w:eastAsia="en-US" w:bidi="en-US"/>
        </w:rPr>
        <w:t>Moody</w:t>
      </w:r>
      <w:r w:rsidRPr="00D44B67">
        <w:rPr>
          <w:color w:val="000000"/>
          <w:sz w:val="24"/>
          <w:szCs w:val="24"/>
          <w:vertAlign w:val="superscript"/>
          <w:lang w:eastAsia="en-US" w:bidi="en-US"/>
        </w:rPr>
        <w:t>1</w:t>
      </w:r>
      <w:r w:rsidRPr="00D44B67">
        <w:rPr>
          <w:color w:val="000000"/>
          <w:sz w:val="24"/>
          <w:szCs w:val="24"/>
          <w:lang w:eastAsia="en-US" w:bidi="en-US"/>
        </w:rPr>
        <w:t xml:space="preserve"> </w:t>
      </w:r>
      <w:r w:rsidRPr="00D44B67">
        <w:rPr>
          <w:color w:val="000000"/>
          <w:sz w:val="24"/>
          <w:szCs w:val="24"/>
          <w:lang w:val="en-US" w:eastAsia="en-US" w:bidi="en-US"/>
        </w:rPr>
        <w:t>slnvestorsService</w:t>
      </w:r>
      <w:r w:rsidRPr="00D44B67">
        <w:rPr>
          <w:color w:val="000000"/>
          <w:sz w:val="24"/>
          <w:szCs w:val="24"/>
          <w:lang w:eastAsia="en-US" w:bidi="en-US"/>
        </w:rPr>
        <w:t xml:space="preserve">) </w:t>
      </w:r>
      <w:r w:rsidRPr="00D44B67">
        <w:rPr>
          <w:color w:val="000000"/>
          <w:sz w:val="24"/>
          <w:szCs w:val="24"/>
        </w:rPr>
        <w:t xml:space="preserve">на уровне не ниже суверенного рейтинга Российской Федерации в соответствующей валюте, присвоенного соответствующим рейтинговым агентством, сниженного на четыре категории (ступени), или по классификации Аналитического Кредитного Рейтингового Агентства (Акционерное общество) (АКРА АО) на уровне не ниже «ВВВ+ </w:t>
      </w:r>
      <w:r w:rsidRPr="00D44B67">
        <w:rPr>
          <w:color w:val="000000"/>
          <w:sz w:val="24"/>
          <w:szCs w:val="24"/>
          <w:lang w:eastAsia="en-US" w:bidi="en-US"/>
        </w:rPr>
        <w:t>(</w:t>
      </w:r>
      <w:r w:rsidRPr="00D44B67">
        <w:rPr>
          <w:color w:val="000000"/>
          <w:sz w:val="24"/>
          <w:szCs w:val="24"/>
          <w:lang w:val="en-US" w:eastAsia="en-US" w:bidi="en-US"/>
        </w:rPr>
        <w:t>RU</w:t>
      </w:r>
      <w:r w:rsidRPr="00D44B67">
        <w:rPr>
          <w:color w:val="000000"/>
          <w:sz w:val="24"/>
          <w:szCs w:val="24"/>
          <w:lang w:eastAsia="en-US" w:bidi="en-US"/>
        </w:rPr>
        <w:t xml:space="preserve">)» </w:t>
      </w:r>
      <w:r w:rsidRPr="00D44B67">
        <w:rPr>
          <w:color w:val="000000"/>
          <w:sz w:val="24"/>
          <w:szCs w:val="24"/>
        </w:rPr>
        <w:t>по национальной рейтинговой шкале.</w:t>
      </w:r>
    </w:p>
    <w:p w14:paraId="55F2A7EF" w14:textId="77777777" w:rsidR="00A90097" w:rsidRPr="00D44B67" w:rsidRDefault="00A90097" w:rsidP="00A90097">
      <w:pPr>
        <w:spacing w:line="240" w:lineRule="auto"/>
        <w:rPr>
          <w:color w:val="000000"/>
          <w:sz w:val="24"/>
          <w:szCs w:val="24"/>
        </w:rPr>
      </w:pPr>
      <w:r w:rsidRPr="00D44B67">
        <w:rPr>
          <w:color w:val="000000"/>
          <w:sz w:val="24"/>
          <w:szCs w:val="24"/>
        </w:rPr>
        <w:t>Для банков, присвоение и подтверждение рейтинга долгосрочной кредитоспособности которых приостановлено или отозвано международным рейтинговым агентством по просьбе банка или по причинам, не связанным с несоответствием критериям присвоения и подтверждения рейтинга, в отношении которых или в отношении лиц, под контролем либо значительным влиянием которых находится банк, по состоянию на 01.01.2015 действовали международные санкции, условием соблюдения критерия, указанного в настоящем пункте, является заключение между государственной корпорацией «Агентство по страхованию вкладов» и банком договора субординированного займа и предоставления облигаций федерального займа либо заключение договора о приобретении привилегированных акций банка и оплата таких акций облигациями федерального займа в рамках мер по повышению капитализации, предусмотренных статьями 3 и 3.2 Федерального закона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14:paraId="59214F38" w14:textId="77777777" w:rsidR="00A90097" w:rsidRPr="00D44B67" w:rsidRDefault="00A90097" w:rsidP="00A90097">
      <w:pPr>
        <w:widowControl w:val="0"/>
        <w:numPr>
          <w:ilvl w:val="0"/>
          <w:numId w:val="39"/>
        </w:numPr>
        <w:tabs>
          <w:tab w:val="left" w:pos="942"/>
        </w:tabs>
        <w:snapToGrid w:val="0"/>
        <w:spacing w:line="240" w:lineRule="auto"/>
        <w:ind w:firstLine="567"/>
        <w:rPr>
          <w:color w:val="000000"/>
          <w:sz w:val="24"/>
          <w:szCs w:val="24"/>
        </w:rPr>
      </w:pPr>
      <w:r w:rsidRPr="00D44B67">
        <w:rPr>
          <w:color w:val="000000"/>
          <w:sz w:val="24"/>
          <w:szCs w:val="24"/>
        </w:rPr>
        <w:t>совокупный объем выданных банком банковский гарантий, бенефициаром по которым является Заказчик, не превышает 2% размера собственных средств (капитала) банка, рассчитанного в порядке, установленном Центральным банком Российской Федерации, на день расчета ограничения финансовых рисков, но не более 1 млрд руб.;</w:t>
      </w:r>
    </w:p>
    <w:p w14:paraId="6DE8F78D" w14:textId="77777777" w:rsidR="00A90097" w:rsidRPr="00D44B67" w:rsidRDefault="00A90097" w:rsidP="00A90097">
      <w:pPr>
        <w:widowControl w:val="0"/>
        <w:numPr>
          <w:ilvl w:val="0"/>
          <w:numId w:val="39"/>
        </w:numPr>
        <w:tabs>
          <w:tab w:val="left" w:pos="942"/>
        </w:tabs>
        <w:snapToGrid w:val="0"/>
        <w:spacing w:line="240" w:lineRule="auto"/>
        <w:ind w:firstLine="567"/>
        <w:rPr>
          <w:color w:val="000000"/>
          <w:sz w:val="24"/>
          <w:szCs w:val="24"/>
        </w:rPr>
      </w:pPr>
      <w:r w:rsidRPr="00D44B67">
        <w:rPr>
          <w:color w:val="000000"/>
          <w:sz w:val="24"/>
          <w:szCs w:val="24"/>
        </w:rPr>
        <w:t>срок исполнения гарантом требования Заказчика об уплате денежной суммы по банковской гарантии не может превышать пяти рабочих дней с момента получения гарантом требования;</w:t>
      </w:r>
    </w:p>
    <w:p w14:paraId="1D6DBEC1" w14:textId="77777777" w:rsidR="00A90097" w:rsidRPr="00D44B67" w:rsidRDefault="00A90097" w:rsidP="00A90097">
      <w:pPr>
        <w:widowControl w:val="0"/>
        <w:numPr>
          <w:ilvl w:val="0"/>
          <w:numId w:val="39"/>
        </w:numPr>
        <w:tabs>
          <w:tab w:val="left" w:pos="942"/>
        </w:tabs>
        <w:snapToGrid w:val="0"/>
        <w:spacing w:line="240" w:lineRule="auto"/>
        <w:ind w:firstLine="567"/>
        <w:rPr>
          <w:color w:val="000000"/>
          <w:sz w:val="24"/>
          <w:szCs w:val="24"/>
        </w:rPr>
      </w:pPr>
      <w:r w:rsidRPr="00D44B67">
        <w:rPr>
          <w:color w:val="000000"/>
          <w:sz w:val="24"/>
          <w:szCs w:val="24"/>
        </w:rPr>
        <w:t>предусмотрена обязанность гаранта уплатить бенефициару неустойку за просрочку исполнения обязательств по банковской гарантии в размере 0,1 (ноль целых одна десятая) процента денежной суммы, подлежащей уплате, за каждый день допущенной просрочки;</w:t>
      </w:r>
    </w:p>
    <w:p w14:paraId="163BC68F" w14:textId="77777777" w:rsidR="00A90097" w:rsidRPr="00D44B67" w:rsidRDefault="00A90097" w:rsidP="00A90097">
      <w:pPr>
        <w:widowControl w:val="0"/>
        <w:numPr>
          <w:ilvl w:val="0"/>
          <w:numId w:val="39"/>
        </w:numPr>
        <w:tabs>
          <w:tab w:val="left" w:pos="942"/>
        </w:tabs>
        <w:snapToGrid w:val="0"/>
        <w:spacing w:line="240" w:lineRule="auto"/>
        <w:ind w:firstLine="567"/>
        <w:rPr>
          <w:color w:val="000000"/>
          <w:sz w:val="24"/>
          <w:szCs w:val="24"/>
        </w:rPr>
      </w:pPr>
      <w:r w:rsidRPr="00D44B67">
        <w:rPr>
          <w:color w:val="000000"/>
          <w:sz w:val="24"/>
          <w:szCs w:val="24"/>
        </w:rPr>
        <w:t>условие о том, что расходы, возникающие в связи с перечислением денежной суммы гарантом по банковской гарантии, несет гарант;</w:t>
      </w:r>
    </w:p>
    <w:p w14:paraId="0E3D2AA1" w14:textId="77777777" w:rsidR="00A90097" w:rsidRPr="00D44B67" w:rsidRDefault="00A90097" w:rsidP="00A90097">
      <w:pPr>
        <w:widowControl w:val="0"/>
        <w:numPr>
          <w:ilvl w:val="0"/>
          <w:numId w:val="39"/>
        </w:numPr>
        <w:tabs>
          <w:tab w:val="left" w:pos="952"/>
        </w:tabs>
        <w:snapToGrid w:val="0"/>
        <w:spacing w:line="240" w:lineRule="auto"/>
        <w:ind w:firstLine="567"/>
        <w:rPr>
          <w:color w:val="000000"/>
          <w:sz w:val="24"/>
          <w:szCs w:val="24"/>
        </w:rPr>
      </w:pPr>
      <w:r w:rsidRPr="00D44B67">
        <w:rPr>
          <w:color w:val="000000"/>
          <w:sz w:val="24"/>
          <w:szCs w:val="24"/>
        </w:rPr>
        <w:t>форма предварительно согласована с Заказчиком.</w:t>
      </w:r>
    </w:p>
    <w:p w14:paraId="5B990B53" w14:textId="77777777" w:rsidR="00A90097" w:rsidRPr="00D44B67" w:rsidRDefault="00A90097" w:rsidP="00A90097">
      <w:pPr>
        <w:spacing w:line="240" w:lineRule="auto"/>
        <w:rPr>
          <w:color w:val="000000"/>
          <w:sz w:val="24"/>
          <w:szCs w:val="24"/>
        </w:rPr>
      </w:pPr>
      <w:r w:rsidRPr="00D44B67">
        <w:rPr>
          <w:color w:val="000000"/>
          <w:sz w:val="24"/>
          <w:szCs w:val="24"/>
        </w:rPr>
        <w:t>Заказчик рассматривает поступившую от Исполнителя банковскую гарантию в срок, не превышающий 5 (пяти) рабочих дней со дня ее поступления.</w:t>
      </w:r>
    </w:p>
    <w:p w14:paraId="195448C5" w14:textId="77777777" w:rsidR="00A90097" w:rsidRPr="00D44B67" w:rsidRDefault="00A90097" w:rsidP="00A90097">
      <w:pPr>
        <w:spacing w:line="240" w:lineRule="auto"/>
        <w:rPr>
          <w:color w:val="000000"/>
          <w:sz w:val="24"/>
          <w:szCs w:val="24"/>
        </w:rPr>
      </w:pPr>
      <w:r w:rsidRPr="00D44B67">
        <w:rPr>
          <w:color w:val="000000"/>
          <w:sz w:val="24"/>
          <w:szCs w:val="24"/>
        </w:rPr>
        <w:t>Основанием для отказа в принятии банковской гарантии Заказчиком является:</w:t>
      </w:r>
    </w:p>
    <w:p w14:paraId="51786A55" w14:textId="77777777" w:rsidR="00A90097" w:rsidRPr="00D44B67" w:rsidRDefault="00A90097" w:rsidP="00A90097">
      <w:pPr>
        <w:tabs>
          <w:tab w:val="left" w:pos="1026"/>
        </w:tabs>
        <w:spacing w:line="240" w:lineRule="auto"/>
        <w:rPr>
          <w:color w:val="000000"/>
          <w:sz w:val="24"/>
          <w:szCs w:val="24"/>
        </w:rPr>
      </w:pPr>
      <w:r w:rsidRPr="00D44B67">
        <w:rPr>
          <w:color w:val="000000"/>
          <w:sz w:val="24"/>
          <w:szCs w:val="24"/>
        </w:rPr>
        <w:t>а)</w:t>
      </w:r>
      <w:r w:rsidRPr="00D44B67">
        <w:rPr>
          <w:color w:val="000000"/>
          <w:sz w:val="24"/>
          <w:szCs w:val="24"/>
        </w:rPr>
        <w:tab/>
        <w:t>отсутствие сведений о банке на официальном сайте Центрального Банка Российской Федерации в информационно-телекоммуникационной сети «Интернет»;</w:t>
      </w:r>
    </w:p>
    <w:p w14:paraId="139424A2" w14:textId="77777777" w:rsidR="00A90097" w:rsidRPr="00D44B67" w:rsidRDefault="00A90097" w:rsidP="00A90097">
      <w:pPr>
        <w:tabs>
          <w:tab w:val="left" w:pos="1058"/>
        </w:tabs>
        <w:spacing w:line="240" w:lineRule="auto"/>
        <w:rPr>
          <w:color w:val="000000"/>
          <w:sz w:val="24"/>
          <w:szCs w:val="24"/>
        </w:rPr>
      </w:pPr>
      <w:r w:rsidRPr="00D44B67">
        <w:rPr>
          <w:color w:val="000000"/>
          <w:sz w:val="24"/>
          <w:szCs w:val="24"/>
        </w:rPr>
        <w:t>б)</w:t>
      </w:r>
      <w:r w:rsidRPr="00D44B67">
        <w:rPr>
          <w:color w:val="000000"/>
          <w:sz w:val="24"/>
          <w:szCs w:val="24"/>
        </w:rPr>
        <w:tab/>
        <w:t>наличие информации об отзыве или приостановке действия универсальной лицензии Центрального банка Российской Федерации на осуществление банковских операций у банка на официальном сайте Центрального Банка Российской Федерации в информационно</w:t>
      </w:r>
      <w:r w:rsidRPr="00D44B67">
        <w:rPr>
          <w:color w:val="000000"/>
          <w:sz w:val="24"/>
          <w:szCs w:val="24"/>
        </w:rPr>
        <w:softHyphen/>
        <w:t>телекоммуникационной сети «Интернет»;</w:t>
      </w:r>
    </w:p>
    <w:p w14:paraId="354E27F4" w14:textId="77777777" w:rsidR="00A90097" w:rsidRPr="00D44B67" w:rsidRDefault="00A90097" w:rsidP="00A90097">
      <w:pPr>
        <w:tabs>
          <w:tab w:val="left" w:pos="1044"/>
        </w:tabs>
        <w:spacing w:line="240" w:lineRule="auto"/>
        <w:rPr>
          <w:color w:val="000000"/>
          <w:sz w:val="24"/>
          <w:szCs w:val="24"/>
        </w:rPr>
      </w:pPr>
      <w:r w:rsidRPr="00D44B67">
        <w:rPr>
          <w:color w:val="000000"/>
          <w:sz w:val="24"/>
          <w:szCs w:val="24"/>
        </w:rPr>
        <w:t>в)</w:t>
      </w:r>
      <w:r w:rsidRPr="00D44B67">
        <w:rPr>
          <w:color w:val="000000"/>
          <w:sz w:val="24"/>
          <w:szCs w:val="24"/>
        </w:rPr>
        <w:tab/>
        <w:t>получение уведомления от банка о неподтверждении факта выдачи представленной банковской гарантии и (или) неподтверждении ее существенных условий (суммы, даты выдачи и срока действия, сведений о договоре, принципале и прочих условиях);</w:t>
      </w:r>
    </w:p>
    <w:p w14:paraId="125F91F6" w14:textId="77777777" w:rsidR="00A90097" w:rsidRPr="00D44B67" w:rsidRDefault="00A90097" w:rsidP="00A90097">
      <w:pPr>
        <w:tabs>
          <w:tab w:val="left" w:pos="1114"/>
        </w:tabs>
        <w:spacing w:line="240" w:lineRule="auto"/>
        <w:rPr>
          <w:color w:val="000000"/>
          <w:sz w:val="24"/>
          <w:szCs w:val="24"/>
        </w:rPr>
      </w:pPr>
      <w:r w:rsidRPr="00D44B67">
        <w:rPr>
          <w:color w:val="000000"/>
          <w:sz w:val="24"/>
          <w:szCs w:val="24"/>
        </w:rPr>
        <w:t>г)</w:t>
      </w:r>
      <w:r w:rsidRPr="00D44B67">
        <w:rPr>
          <w:color w:val="000000"/>
          <w:sz w:val="24"/>
          <w:szCs w:val="24"/>
        </w:rPr>
        <w:tab/>
        <w:t>несоответствие размера представленной банковской гарантии капиталу банка, сведения о котором размещены на официальном сайте Центрального Банка Российской Федерации в информационно-телекоммуникационной сети «Интернет», с учетом максимально допустимого совокупного объема выданных банком банковский гарантий, бенефициаром по которым является Заказчик;</w:t>
      </w:r>
    </w:p>
    <w:p w14:paraId="776F476E" w14:textId="77777777" w:rsidR="00A90097" w:rsidRPr="00D44B67" w:rsidRDefault="00A90097" w:rsidP="00A90097">
      <w:pPr>
        <w:tabs>
          <w:tab w:val="left" w:pos="1114"/>
        </w:tabs>
        <w:spacing w:line="240" w:lineRule="auto"/>
        <w:rPr>
          <w:color w:val="000000"/>
          <w:sz w:val="24"/>
          <w:szCs w:val="24"/>
        </w:rPr>
      </w:pPr>
      <w:r w:rsidRPr="00D44B67">
        <w:rPr>
          <w:color w:val="000000"/>
          <w:sz w:val="24"/>
          <w:szCs w:val="24"/>
        </w:rPr>
        <w:t>д)</w:t>
      </w:r>
      <w:r w:rsidRPr="00D44B67">
        <w:rPr>
          <w:color w:val="000000"/>
          <w:sz w:val="24"/>
          <w:szCs w:val="24"/>
        </w:rPr>
        <w:tab/>
        <w:t>несоответствие банковской гарантии требованиям, установленным настоящим Договором.</w:t>
      </w:r>
    </w:p>
    <w:p w14:paraId="03144897" w14:textId="77777777" w:rsidR="00A90097" w:rsidRPr="00D44B67" w:rsidRDefault="00A90097" w:rsidP="00A90097">
      <w:pPr>
        <w:spacing w:line="240" w:lineRule="auto"/>
        <w:rPr>
          <w:color w:val="000000"/>
          <w:sz w:val="24"/>
          <w:szCs w:val="24"/>
        </w:rPr>
      </w:pPr>
      <w:r w:rsidRPr="00D44B67">
        <w:rPr>
          <w:color w:val="000000"/>
          <w:sz w:val="24"/>
          <w:szCs w:val="24"/>
        </w:rPr>
        <w:t>В случае отказа в принятии банковской гарантии Заказчик в срок, не превышающий 5 (пяти) рабочих дней со дня ее поступления, информирует в письменной форме об этом лицо, предоставившее банковскую гарантию, с указанием причин, послуживших основанием для отказа.</w:t>
      </w:r>
    </w:p>
    <w:p w14:paraId="3C31859F" w14:textId="77777777" w:rsidR="00A90097" w:rsidRPr="00D44B67" w:rsidRDefault="00A90097" w:rsidP="00A90097">
      <w:pPr>
        <w:spacing w:line="240" w:lineRule="auto"/>
        <w:rPr>
          <w:color w:val="000000"/>
          <w:sz w:val="24"/>
          <w:szCs w:val="24"/>
        </w:rPr>
      </w:pPr>
      <w:r w:rsidRPr="00D44B67">
        <w:rPr>
          <w:color w:val="000000"/>
          <w:sz w:val="24"/>
          <w:szCs w:val="24"/>
        </w:rPr>
        <w:t>В случае, если по каким-то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обязательств по Договору, в том числе в случае выявления Заказчиком несоответствия банка, предоставившего вышеуказанную банковскую гарантию, установленным требованиям (в том числе отзыв или приостановка действия лицензии банка, выдавшего банковскую гарантию, представленную в качестве обеспечения исполнения по Договору), Исполнитель в течение 10 (десяти) рабочих дней со дня получения соответствующего требования от Заказчика обязан выполнить одно из следующих действий по соглашению Сторон:</w:t>
      </w:r>
    </w:p>
    <w:p w14:paraId="52E00A84" w14:textId="77777777" w:rsidR="00A90097" w:rsidRPr="00D44B67" w:rsidRDefault="00A90097" w:rsidP="00A90097">
      <w:pPr>
        <w:widowControl w:val="0"/>
        <w:numPr>
          <w:ilvl w:val="0"/>
          <w:numId w:val="39"/>
        </w:numPr>
        <w:tabs>
          <w:tab w:val="left" w:pos="925"/>
        </w:tabs>
        <w:snapToGrid w:val="0"/>
        <w:spacing w:line="240" w:lineRule="auto"/>
        <w:ind w:firstLine="567"/>
        <w:rPr>
          <w:color w:val="000000"/>
          <w:sz w:val="24"/>
          <w:szCs w:val="24"/>
        </w:rPr>
      </w:pPr>
      <w:r w:rsidRPr="00D44B67">
        <w:rPr>
          <w:color w:val="000000"/>
          <w:sz w:val="24"/>
          <w:szCs w:val="24"/>
        </w:rPr>
        <w:t>предоставить новую банковскую гарантию, соответствующую требованиям настоящего Договора, взамен ранее предоставленного обеспечения исполнения Договора, со сроком действия не менее срока, оставшегося до истечения ранее предоставленной банковской гарантии;</w:t>
      </w:r>
    </w:p>
    <w:p w14:paraId="78004E0E" w14:textId="77777777" w:rsidR="00A90097" w:rsidRPr="00D44B67" w:rsidRDefault="00A90097" w:rsidP="00A90097">
      <w:pPr>
        <w:widowControl w:val="0"/>
        <w:numPr>
          <w:ilvl w:val="0"/>
          <w:numId w:val="39"/>
        </w:numPr>
        <w:tabs>
          <w:tab w:val="left" w:pos="918"/>
        </w:tabs>
        <w:snapToGrid w:val="0"/>
        <w:spacing w:line="240" w:lineRule="auto"/>
        <w:ind w:firstLine="567"/>
        <w:rPr>
          <w:color w:val="000000"/>
          <w:sz w:val="24"/>
          <w:szCs w:val="24"/>
        </w:rPr>
      </w:pPr>
      <w:r w:rsidRPr="00D44B67">
        <w:rPr>
          <w:color w:val="000000"/>
          <w:sz w:val="24"/>
          <w:szCs w:val="24"/>
        </w:rPr>
        <w:t>внести денежные средства на расчетный счет Заказчика, указанный в разделе 13 настоящего Договора.</w:t>
      </w:r>
    </w:p>
    <w:p w14:paraId="3EBF62B3" w14:textId="77777777" w:rsidR="00A90097" w:rsidRDefault="00A90097" w:rsidP="00A90097">
      <w:pPr>
        <w:spacing w:line="240" w:lineRule="auto"/>
        <w:rPr>
          <w:color w:val="000000"/>
          <w:sz w:val="24"/>
          <w:szCs w:val="24"/>
        </w:rPr>
      </w:pPr>
      <w:r w:rsidRPr="00D44B67">
        <w:rPr>
          <w:color w:val="000000"/>
          <w:sz w:val="24"/>
          <w:szCs w:val="24"/>
        </w:rPr>
        <w:t>Способ обеспечения исполнения Договора может быть заменен по письменному согласованию с Заказчиком.</w:t>
      </w:r>
    </w:p>
    <w:p w14:paraId="7530D2DE" w14:textId="77777777" w:rsidR="00414AE0" w:rsidRPr="00191407" w:rsidRDefault="00414AE0" w:rsidP="00414AE0">
      <w:pPr>
        <w:tabs>
          <w:tab w:val="left" w:pos="1134"/>
        </w:tabs>
        <w:spacing w:line="240" w:lineRule="auto"/>
        <w:ind w:firstLine="0"/>
        <w:rPr>
          <w:sz w:val="24"/>
          <w:szCs w:val="24"/>
        </w:rPr>
      </w:pPr>
    </w:p>
    <w:p w14:paraId="6D167B4B" w14:textId="77777777" w:rsidR="00414AE0" w:rsidRPr="00191407" w:rsidRDefault="00414AE0" w:rsidP="00414AE0">
      <w:pPr>
        <w:pStyle w:val="1"/>
        <w:keepLines w:val="0"/>
        <w:pageBreakBefore w:val="0"/>
        <w:widowControl w:val="0"/>
        <w:numPr>
          <w:ilvl w:val="0"/>
          <w:numId w:val="17"/>
        </w:numPr>
        <w:tabs>
          <w:tab w:val="left" w:pos="1134"/>
        </w:tabs>
        <w:suppressAutoHyphens w:val="0"/>
        <w:spacing w:before="0" w:after="0"/>
        <w:ind w:left="0" w:hanging="142"/>
        <w:jc w:val="center"/>
        <w:rPr>
          <w:rFonts w:ascii="Times New Roman" w:hAnsi="Times New Roman"/>
          <w:sz w:val="24"/>
          <w:szCs w:val="24"/>
        </w:rPr>
      </w:pPr>
      <w:bookmarkStart w:id="21" w:name="_ref_21602946"/>
      <w:r w:rsidRPr="00191407">
        <w:rPr>
          <w:rFonts w:ascii="Times New Roman" w:hAnsi="Times New Roman"/>
          <w:sz w:val="24"/>
          <w:szCs w:val="24"/>
        </w:rPr>
        <w:t>СРОКИ И УСЛОВИЯ ВЫПОЛНЕНИЯ РАБОТ</w:t>
      </w:r>
      <w:bookmarkEnd w:id="21"/>
    </w:p>
    <w:p w14:paraId="1284D4C6" w14:textId="77777777" w:rsidR="00414AE0" w:rsidRPr="00191407" w:rsidRDefault="00414AE0" w:rsidP="00414AE0">
      <w:pPr>
        <w:pStyle w:val="Funzeilegerade"/>
        <w:numPr>
          <w:ilvl w:val="1"/>
          <w:numId w:val="17"/>
        </w:numPr>
        <w:tabs>
          <w:tab w:val="clear" w:pos="1430"/>
          <w:tab w:val="clear" w:pos="3345"/>
          <w:tab w:val="clear" w:pos="6804"/>
          <w:tab w:val="num" w:pos="-6379"/>
          <w:tab w:val="left" w:pos="1134"/>
          <w:tab w:val="num" w:pos="1288"/>
        </w:tabs>
        <w:spacing w:line="240" w:lineRule="auto"/>
        <w:ind w:left="0" w:firstLine="709"/>
        <w:jc w:val="both"/>
        <w:rPr>
          <w:rFonts w:ascii="Times New Roman" w:hAnsi="Times New Roman"/>
          <w:noProof/>
          <w:szCs w:val="24"/>
          <w:lang w:val="ru-RU"/>
        </w:rPr>
      </w:pPr>
      <w:r w:rsidRPr="00191407">
        <w:rPr>
          <w:rFonts w:ascii="Times New Roman" w:hAnsi="Times New Roman"/>
          <w:noProof/>
          <w:szCs w:val="24"/>
          <w:lang w:val="ru-RU"/>
        </w:rPr>
        <w:t xml:space="preserve">Дата начала работ - в течение 1 (одного) рабочего дня с даты </w:t>
      </w:r>
      <w:r>
        <w:rPr>
          <w:rFonts w:ascii="Times New Roman" w:hAnsi="Times New Roman"/>
          <w:noProof/>
          <w:szCs w:val="24"/>
          <w:lang w:val="ru-RU"/>
        </w:rPr>
        <w:t>подписания Договора Сторонами</w:t>
      </w:r>
      <w:r w:rsidRPr="00191407">
        <w:rPr>
          <w:rFonts w:ascii="Times New Roman" w:hAnsi="Times New Roman"/>
          <w:noProof/>
          <w:szCs w:val="24"/>
          <w:lang w:val="ru-RU"/>
        </w:rPr>
        <w:t>.</w:t>
      </w:r>
    </w:p>
    <w:p w14:paraId="0CE37265" w14:textId="2D34EC6A" w:rsidR="00414AE0" w:rsidRPr="00191407" w:rsidRDefault="00414AE0" w:rsidP="00414AE0">
      <w:pPr>
        <w:pStyle w:val="Funzeilegerade"/>
        <w:numPr>
          <w:ilvl w:val="1"/>
          <w:numId w:val="17"/>
        </w:numPr>
        <w:tabs>
          <w:tab w:val="clear" w:pos="1430"/>
          <w:tab w:val="clear" w:pos="3345"/>
          <w:tab w:val="clear" w:pos="6804"/>
          <w:tab w:val="num" w:pos="-6379"/>
          <w:tab w:val="left" w:pos="1134"/>
          <w:tab w:val="num" w:pos="1288"/>
        </w:tabs>
        <w:spacing w:line="240" w:lineRule="auto"/>
        <w:ind w:left="0" w:firstLine="709"/>
        <w:jc w:val="both"/>
        <w:rPr>
          <w:rFonts w:ascii="Times New Roman" w:hAnsi="Times New Roman"/>
          <w:szCs w:val="24"/>
          <w:lang w:val="ru-RU"/>
        </w:rPr>
      </w:pPr>
      <w:r w:rsidRPr="00191407">
        <w:rPr>
          <w:rFonts w:ascii="Times New Roman" w:hAnsi="Times New Roman"/>
          <w:bCs/>
          <w:szCs w:val="24"/>
          <w:lang w:val="ru-RU"/>
        </w:rPr>
        <w:t>Срок выполнения работ по настоящему Договору - с даты начала выполнения работ в соответствии с п. 2.1. настоящего Договора</w:t>
      </w:r>
      <w:r w:rsidR="001D2995">
        <w:rPr>
          <w:rFonts w:ascii="Times New Roman" w:hAnsi="Times New Roman"/>
          <w:bCs/>
          <w:szCs w:val="24"/>
          <w:lang w:val="ru-RU"/>
        </w:rPr>
        <w:t>, но не позднее 01.11</w:t>
      </w:r>
      <w:r>
        <w:rPr>
          <w:rFonts w:ascii="Times New Roman" w:hAnsi="Times New Roman"/>
          <w:bCs/>
          <w:szCs w:val="24"/>
          <w:lang w:val="ru-RU"/>
        </w:rPr>
        <w:t>.2022</w:t>
      </w:r>
      <w:r w:rsidR="002C1303">
        <w:rPr>
          <w:rFonts w:ascii="Times New Roman" w:hAnsi="Times New Roman"/>
          <w:bCs/>
          <w:szCs w:val="24"/>
          <w:lang w:val="ru-RU"/>
        </w:rPr>
        <w:t xml:space="preserve"> </w:t>
      </w:r>
      <w:r>
        <w:rPr>
          <w:rFonts w:ascii="Times New Roman" w:hAnsi="Times New Roman"/>
          <w:bCs/>
          <w:szCs w:val="24"/>
          <w:lang w:val="ru-RU"/>
        </w:rPr>
        <w:t>г.</w:t>
      </w:r>
    </w:p>
    <w:p w14:paraId="0CA84497" w14:textId="77777777" w:rsidR="00414AE0" w:rsidRPr="00191407" w:rsidRDefault="00414AE0" w:rsidP="00414AE0">
      <w:pPr>
        <w:pStyle w:val="2"/>
        <w:keepLines/>
        <w:numPr>
          <w:ilvl w:val="1"/>
          <w:numId w:val="17"/>
        </w:numPr>
        <w:tabs>
          <w:tab w:val="clear" w:pos="1430"/>
          <w:tab w:val="num" w:pos="-6521"/>
          <w:tab w:val="left" w:pos="1134"/>
          <w:tab w:val="num" w:pos="1288"/>
        </w:tabs>
        <w:suppressAutoHyphens w:val="0"/>
        <w:spacing w:before="0" w:after="0"/>
        <w:ind w:left="0" w:firstLine="709"/>
        <w:jc w:val="both"/>
        <w:rPr>
          <w:b w:val="0"/>
          <w:bCs/>
          <w:sz w:val="24"/>
          <w:szCs w:val="24"/>
        </w:rPr>
      </w:pPr>
      <w:bookmarkStart w:id="22" w:name="_ref_21602948"/>
      <w:r>
        <w:rPr>
          <w:b w:val="0"/>
          <w:sz w:val="24"/>
          <w:szCs w:val="24"/>
        </w:rPr>
        <w:t>Максимальные с</w:t>
      </w:r>
      <w:r w:rsidRPr="00191407">
        <w:rPr>
          <w:b w:val="0"/>
          <w:sz w:val="24"/>
          <w:szCs w:val="24"/>
        </w:rPr>
        <w:t>роки выполнения этапов работ:</w:t>
      </w:r>
      <w:bookmarkEnd w:id="22"/>
    </w:p>
    <w:p w14:paraId="2E5C1BAA" w14:textId="1F9F06F9" w:rsidR="00414AE0" w:rsidRPr="00191407" w:rsidRDefault="00414AE0" w:rsidP="00414AE0">
      <w:pPr>
        <w:pStyle w:val="affb"/>
        <w:tabs>
          <w:tab w:val="num" w:pos="-6521"/>
          <w:tab w:val="left" w:pos="1134"/>
        </w:tabs>
        <w:ind w:left="0" w:firstLine="709"/>
        <w:jc w:val="both"/>
      </w:pPr>
      <w:r w:rsidRPr="00191407">
        <w:rPr>
          <w:u w:val="single"/>
        </w:rPr>
        <w:t xml:space="preserve">- по первому этапу - </w:t>
      </w:r>
      <w:r w:rsidR="001D2995">
        <w:rPr>
          <w:u w:val="single"/>
        </w:rPr>
        <w:t>35</w:t>
      </w:r>
      <w:r w:rsidRPr="00191407">
        <w:t xml:space="preserve"> календарных дней с даты начала работ;</w:t>
      </w:r>
    </w:p>
    <w:p w14:paraId="1E9E1530" w14:textId="1E6ACBBF" w:rsidR="00414AE0" w:rsidRPr="00191407" w:rsidRDefault="00414AE0" w:rsidP="00414AE0">
      <w:pPr>
        <w:pStyle w:val="affb"/>
        <w:tabs>
          <w:tab w:val="num" w:pos="-6521"/>
          <w:tab w:val="left" w:pos="1134"/>
        </w:tabs>
        <w:ind w:left="0" w:firstLine="709"/>
        <w:jc w:val="both"/>
      </w:pPr>
      <w:r w:rsidRPr="00191407">
        <w:rPr>
          <w:u w:val="single"/>
        </w:rPr>
        <w:t>-</w:t>
      </w:r>
      <w:r w:rsidRPr="00191407">
        <w:t xml:space="preserve"> </w:t>
      </w:r>
      <w:r w:rsidRPr="00191407">
        <w:rPr>
          <w:u w:val="single"/>
        </w:rPr>
        <w:t>по второму этапу -</w:t>
      </w:r>
      <w:r w:rsidRPr="00191407">
        <w:t xml:space="preserve"> </w:t>
      </w:r>
      <w:r w:rsidR="001D2995">
        <w:t>55</w:t>
      </w:r>
      <w:r w:rsidRPr="00191407">
        <w:t xml:space="preserve"> календарных дней с даты подписания Сторонами акта сдачи-приемки работ по первому этапу (без учета времени, необходимого для </w:t>
      </w:r>
      <w:r>
        <w:t>согласования в КГИОП</w:t>
      </w:r>
      <w:r w:rsidRPr="00191407">
        <w:t>);</w:t>
      </w:r>
    </w:p>
    <w:p w14:paraId="319F9068" w14:textId="33F7A186" w:rsidR="00414AE0" w:rsidRPr="00191407" w:rsidRDefault="00414AE0" w:rsidP="00414AE0">
      <w:pPr>
        <w:pStyle w:val="affb"/>
        <w:tabs>
          <w:tab w:val="num" w:pos="-6521"/>
          <w:tab w:val="left" w:pos="1134"/>
        </w:tabs>
        <w:ind w:left="0" w:firstLine="709"/>
        <w:jc w:val="both"/>
      </w:pPr>
      <w:r w:rsidRPr="00191407">
        <w:rPr>
          <w:u w:val="single"/>
        </w:rPr>
        <w:t>- по третьему этапу -</w:t>
      </w:r>
      <w:r w:rsidRPr="00191407">
        <w:t xml:space="preserve"> </w:t>
      </w:r>
      <w:r w:rsidR="001D2995">
        <w:t>25</w:t>
      </w:r>
      <w:r w:rsidRPr="00191407">
        <w:t xml:space="preserve"> календарных дней с даты подписания </w:t>
      </w:r>
      <w:r>
        <w:t>С</w:t>
      </w:r>
      <w:r w:rsidRPr="00191407">
        <w:t>торонами акта сдачи-приемки работ по второму этапу (без учета времени, необходимого для</w:t>
      </w:r>
      <w:r>
        <w:t xml:space="preserve"> согласования в МВК Кировского района Санкт-Петербурга</w:t>
      </w:r>
      <w:r w:rsidRPr="00191407">
        <w:t>);</w:t>
      </w:r>
    </w:p>
    <w:p w14:paraId="5173A193" w14:textId="77777777" w:rsidR="00414AE0" w:rsidRDefault="00414AE0" w:rsidP="00414AE0">
      <w:pPr>
        <w:pStyle w:val="affb"/>
        <w:tabs>
          <w:tab w:val="num" w:pos="-6521"/>
          <w:tab w:val="left" w:pos="1134"/>
        </w:tabs>
        <w:ind w:left="0" w:firstLine="709"/>
        <w:jc w:val="both"/>
      </w:pPr>
      <w:r w:rsidRPr="00191407">
        <w:rPr>
          <w:u w:val="single"/>
        </w:rPr>
        <w:t xml:space="preserve">- по четвертому этапу </w:t>
      </w:r>
      <w:r>
        <w:rPr>
          <w:u w:val="single"/>
        </w:rPr>
        <w:t>–</w:t>
      </w:r>
      <w:r w:rsidRPr="00191407">
        <w:t xml:space="preserve"> </w:t>
      </w:r>
      <w:r>
        <w:t xml:space="preserve">60 календарных дней с </w:t>
      </w:r>
      <w:r w:rsidRPr="00191407">
        <w:t xml:space="preserve">даты подписания </w:t>
      </w:r>
      <w:r>
        <w:t>С</w:t>
      </w:r>
      <w:r w:rsidRPr="00191407">
        <w:t xml:space="preserve">торонами акта сдачи-приемки работ по </w:t>
      </w:r>
      <w:r>
        <w:t>второму</w:t>
      </w:r>
      <w:r w:rsidRPr="00191407">
        <w:t xml:space="preserve"> этапу (без учета времени, необходимого для получения положительного заключения негосударственной экспертизы </w:t>
      </w:r>
      <w:r>
        <w:t>и согласования ресурсоснабжающих организаций);</w:t>
      </w:r>
    </w:p>
    <w:p w14:paraId="5C0A5C4B" w14:textId="77777777" w:rsidR="00414AE0" w:rsidRPr="00191407" w:rsidRDefault="00414AE0" w:rsidP="00414AE0">
      <w:pPr>
        <w:pStyle w:val="affb"/>
        <w:tabs>
          <w:tab w:val="num" w:pos="-6521"/>
          <w:tab w:val="left" w:pos="1134"/>
        </w:tabs>
        <w:ind w:left="0" w:firstLine="709"/>
        <w:jc w:val="both"/>
        <w:rPr>
          <w:snapToGrid w:val="0"/>
          <w:color w:val="000000" w:themeColor="text1"/>
        </w:rPr>
      </w:pPr>
      <w:r>
        <w:t xml:space="preserve">- </w:t>
      </w:r>
      <w:r w:rsidRPr="0099265E">
        <w:rPr>
          <w:u w:val="single"/>
        </w:rPr>
        <w:t>по пятому этапу</w:t>
      </w:r>
      <w:r>
        <w:t xml:space="preserve"> – 30 календарных дней с </w:t>
      </w:r>
      <w:r w:rsidRPr="00191407">
        <w:t xml:space="preserve">даты подписания </w:t>
      </w:r>
      <w:r>
        <w:t>С</w:t>
      </w:r>
      <w:r w:rsidRPr="00191407">
        <w:t xml:space="preserve">торонами акта сдачи-приемки работ по </w:t>
      </w:r>
      <w:r>
        <w:t>четвертому</w:t>
      </w:r>
      <w:r w:rsidRPr="00191407">
        <w:t xml:space="preserve"> этапу (без учета времени, необходимого для получения положительного заключения </w:t>
      </w:r>
      <w:r>
        <w:t>о</w:t>
      </w:r>
      <w:r w:rsidRPr="00191407">
        <w:t xml:space="preserve"> проверк</w:t>
      </w:r>
      <w:r>
        <w:t>е</w:t>
      </w:r>
      <w:r w:rsidRPr="00191407">
        <w:t xml:space="preserve"> достоверности </w:t>
      </w:r>
      <w:r>
        <w:t xml:space="preserve">определения </w:t>
      </w:r>
      <w:r w:rsidRPr="00191407">
        <w:t xml:space="preserve">сметной стоимости </w:t>
      </w:r>
      <w:r>
        <w:t>капитального ремонта</w:t>
      </w:r>
      <w:r w:rsidRPr="00191407">
        <w:t xml:space="preserve"> Объекта</w:t>
      </w:r>
      <w:r>
        <w:t xml:space="preserve"> в СПб ГАУ «ЦГЭ»).</w:t>
      </w:r>
    </w:p>
    <w:p w14:paraId="14838590" w14:textId="77777777" w:rsidR="00414AE0" w:rsidRPr="00191407" w:rsidRDefault="00414AE0" w:rsidP="00414AE0">
      <w:pPr>
        <w:pStyle w:val="2"/>
        <w:keepLines/>
        <w:numPr>
          <w:ilvl w:val="1"/>
          <w:numId w:val="17"/>
        </w:numPr>
        <w:tabs>
          <w:tab w:val="clear" w:pos="1430"/>
          <w:tab w:val="num" w:pos="-6521"/>
          <w:tab w:val="left" w:pos="1134"/>
          <w:tab w:val="num" w:pos="1288"/>
        </w:tabs>
        <w:suppressAutoHyphens w:val="0"/>
        <w:spacing w:before="0" w:after="0"/>
        <w:ind w:left="0" w:firstLine="709"/>
        <w:jc w:val="both"/>
        <w:rPr>
          <w:b w:val="0"/>
          <w:color w:val="000000" w:themeColor="text1"/>
          <w:sz w:val="24"/>
          <w:szCs w:val="24"/>
        </w:rPr>
      </w:pPr>
      <w:r w:rsidRPr="00191407">
        <w:rPr>
          <w:b w:val="0"/>
          <w:color w:val="000000" w:themeColor="text1"/>
          <w:sz w:val="24"/>
          <w:szCs w:val="24"/>
        </w:rPr>
        <w:t xml:space="preserve">В случае если по вине Заказчика возникнут задержки в выполнении взятых на себя обязательств Исполнителем по настоящему Договору и если такие задержки воспрепятствуют своевременному завершению работ Исполнителем в установленные Договором сроки, сроки выполнения работ продлеваются соответственно на срок неисполнения обязательств Заказчиком, в связи с чем </w:t>
      </w:r>
      <w:r>
        <w:rPr>
          <w:b w:val="0"/>
          <w:color w:val="000000" w:themeColor="text1"/>
          <w:sz w:val="24"/>
          <w:szCs w:val="24"/>
        </w:rPr>
        <w:t>С</w:t>
      </w:r>
      <w:r w:rsidRPr="00191407">
        <w:rPr>
          <w:b w:val="0"/>
          <w:color w:val="000000" w:themeColor="text1"/>
          <w:sz w:val="24"/>
          <w:szCs w:val="24"/>
        </w:rPr>
        <w:t>тороны проведут переговоры с целью согласования новых сроков сдачи работ по Договору, которые будут отражены в дополнительном соглашении, подписываемом Сторонами, являющимся неотъемлемой частью Договора.</w:t>
      </w:r>
    </w:p>
    <w:p w14:paraId="14A79066" w14:textId="77777777" w:rsidR="00414AE0" w:rsidRPr="00C36453" w:rsidRDefault="00414AE0" w:rsidP="00414AE0">
      <w:pPr>
        <w:tabs>
          <w:tab w:val="left" w:pos="1134"/>
        </w:tabs>
        <w:spacing w:line="240" w:lineRule="auto"/>
        <w:ind w:firstLine="709"/>
        <w:rPr>
          <w:sz w:val="22"/>
          <w:szCs w:val="22"/>
        </w:rPr>
      </w:pPr>
    </w:p>
    <w:p w14:paraId="7B5B5D89" w14:textId="77777777" w:rsidR="00414AE0" w:rsidRPr="003E0402" w:rsidRDefault="00414AE0" w:rsidP="00414AE0">
      <w:pPr>
        <w:pStyle w:val="1"/>
        <w:keepLines w:val="0"/>
        <w:pageBreakBefore w:val="0"/>
        <w:widowControl w:val="0"/>
        <w:numPr>
          <w:ilvl w:val="0"/>
          <w:numId w:val="17"/>
        </w:numPr>
        <w:tabs>
          <w:tab w:val="left" w:pos="1134"/>
        </w:tabs>
        <w:suppressAutoHyphens w:val="0"/>
        <w:spacing w:before="0" w:after="0"/>
        <w:ind w:left="0" w:firstLine="0"/>
        <w:jc w:val="center"/>
        <w:rPr>
          <w:rFonts w:ascii="Times New Roman" w:hAnsi="Times New Roman"/>
          <w:b w:val="0"/>
          <w:sz w:val="24"/>
          <w:szCs w:val="24"/>
        </w:rPr>
      </w:pPr>
      <w:r w:rsidRPr="003E0402">
        <w:rPr>
          <w:rFonts w:ascii="Times New Roman" w:hAnsi="Times New Roman"/>
          <w:sz w:val="24"/>
          <w:szCs w:val="24"/>
        </w:rPr>
        <w:t>СТОИМОСТЬ РАБОТ И ПОРЯДОК ОПЛАТЫ</w:t>
      </w:r>
    </w:p>
    <w:p w14:paraId="7B2051B8" w14:textId="77777777" w:rsidR="00414AE0" w:rsidRPr="003E0402" w:rsidRDefault="00414AE0" w:rsidP="00414AE0">
      <w:pPr>
        <w:numPr>
          <w:ilvl w:val="1"/>
          <w:numId w:val="17"/>
        </w:numPr>
        <w:tabs>
          <w:tab w:val="clear" w:pos="1430"/>
          <w:tab w:val="num" w:pos="851"/>
          <w:tab w:val="left" w:pos="1134"/>
          <w:tab w:val="num" w:pos="1288"/>
        </w:tabs>
        <w:spacing w:line="240" w:lineRule="auto"/>
        <w:ind w:left="0" w:firstLine="709"/>
        <w:rPr>
          <w:sz w:val="24"/>
          <w:szCs w:val="24"/>
        </w:rPr>
      </w:pPr>
      <w:r w:rsidRPr="003E0402">
        <w:rPr>
          <w:sz w:val="24"/>
          <w:szCs w:val="24"/>
        </w:rPr>
        <w:t>Стоимость работ, выполняемых Исполнителем по настоящему Договору, определена в размере (____________) рублей 00 копеек, НДС</w:t>
      </w:r>
      <w:r>
        <w:rPr>
          <w:sz w:val="24"/>
          <w:szCs w:val="24"/>
        </w:rPr>
        <w:t xml:space="preserve"> не облагается на основании п.п.15 п.2 ст.149 Налогового кодекса РФ</w:t>
      </w:r>
      <w:r w:rsidRPr="003E0402">
        <w:rPr>
          <w:sz w:val="24"/>
          <w:szCs w:val="24"/>
        </w:rPr>
        <w:t xml:space="preserve"> из них:</w:t>
      </w:r>
    </w:p>
    <w:p w14:paraId="21EBF0EA" w14:textId="562408D6" w:rsidR="00414AE0" w:rsidRPr="003E0402" w:rsidRDefault="00414AE0" w:rsidP="00414AE0">
      <w:pPr>
        <w:pStyle w:val="affb"/>
        <w:numPr>
          <w:ilvl w:val="0"/>
          <w:numId w:val="29"/>
        </w:numPr>
        <w:tabs>
          <w:tab w:val="left" w:pos="1134"/>
          <w:tab w:val="num" w:pos="1288"/>
        </w:tabs>
        <w:ind w:left="0" w:firstLine="709"/>
      </w:pPr>
      <w:r w:rsidRPr="003E0402">
        <w:t xml:space="preserve">стоимость первого этапа составляет </w:t>
      </w:r>
      <w:r w:rsidR="00F57426">
        <w:t>1</w:t>
      </w:r>
      <w:r w:rsidRPr="003E0402">
        <w:t>0 % от стоимости работ, установленной в п. 3.1. настоящего Договора, что составляет ______ (____________) рублей 00 копеек, НДС</w:t>
      </w:r>
      <w:r>
        <w:t xml:space="preserve"> не облагается на основании п.п.15 п.2 ст.149 Налогового кодекса РФ</w:t>
      </w:r>
      <w:r w:rsidRPr="003E0402">
        <w:t>;</w:t>
      </w:r>
    </w:p>
    <w:p w14:paraId="7385F83A" w14:textId="77777777" w:rsidR="00414AE0" w:rsidRPr="003E0402" w:rsidRDefault="00414AE0" w:rsidP="00414AE0">
      <w:pPr>
        <w:pStyle w:val="affb"/>
        <w:numPr>
          <w:ilvl w:val="0"/>
          <w:numId w:val="29"/>
        </w:numPr>
        <w:tabs>
          <w:tab w:val="left" w:pos="1134"/>
          <w:tab w:val="num" w:pos="1288"/>
        </w:tabs>
        <w:ind w:left="0" w:firstLine="709"/>
      </w:pPr>
      <w:r w:rsidRPr="003E0402">
        <w:t xml:space="preserve">стоимость второго этапа составляет </w:t>
      </w:r>
      <w:r>
        <w:t>25</w:t>
      </w:r>
      <w:r w:rsidRPr="003E0402">
        <w:t xml:space="preserve"> % от стоимости работ, установленной в п. 3.1. настоящего Договора, что составляет ______ (____________) рублей 00 копеек, НДС</w:t>
      </w:r>
      <w:r>
        <w:t xml:space="preserve"> не облагается на основании п.п.15 п.2 ст.149 Налогового кодекса РФ</w:t>
      </w:r>
      <w:r w:rsidRPr="003E0402">
        <w:t>;</w:t>
      </w:r>
    </w:p>
    <w:p w14:paraId="7590C440" w14:textId="77777777" w:rsidR="00414AE0" w:rsidRPr="003E0402" w:rsidRDefault="00414AE0" w:rsidP="00414AE0">
      <w:pPr>
        <w:pStyle w:val="affb"/>
        <w:numPr>
          <w:ilvl w:val="0"/>
          <w:numId w:val="29"/>
        </w:numPr>
        <w:tabs>
          <w:tab w:val="left" w:pos="1134"/>
          <w:tab w:val="num" w:pos="1288"/>
        </w:tabs>
        <w:ind w:left="0" w:firstLine="709"/>
      </w:pPr>
      <w:r w:rsidRPr="003E0402">
        <w:t xml:space="preserve">стоимость третьего этапа составляет </w:t>
      </w:r>
      <w:r>
        <w:t>10</w:t>
      </w:r>
      <w:r w:rsidRPr="003E0402">
        <w:t xml:space="preserve"> % от стоимости работ, установленной в п. 3.1. настоящего Договора, что составляет ______ (____________) рублей 00 копеек, НДС</w:t>
      </w:r>
      <w:r>
        <w:t xml:space="preserve"> не облагается на основании п.п.15 п.2 ст.149 Налогового кодекса РФ</w:t>
      </w:r>
      <w:r w:rsidRPr="003E0402">
        <w:t>;</w:t>
      </w:r>
    </w:p>
    <w:p w14:paraId="4DC5BCC4" w14:textId="77777777" w:rsidR="00414AE0" w:rsidRDefault="00414AE0" w:rsidP="00414AE0">
      <w:pPr>
        <w:pStyle w:val="affb"/>
        <w:numPr>
          <w:ilvl w:val="0"/>
          <w:numId w:val="29"/>
        </w:numPr>
        <w:tabs>
          <w:tab w:val="left" w:pos="1134"/>
          <w:tab w:val="num" w:pos="1288"/>
        </w:tabs>
        <w:ind w:left="0" w:firstLine="709"/>
        <w:jc w:val="both"/>
      </w:pPr>
      <w:r w:rsidRPr="003E0402">
        <w:t xml:space="preserve">стоимость четвертого этапа составляет </w:t>
      </w:r>
      <w:r>
        <w:t>25</w:t>
      </w:r>
      <w:r w:rsidRPr="003E0402">
        <w:t xml:space="preserve"> % от стоимости работ, установленной в п. 3.1. настоящего Договора, что составляет ______ (____________) рублей 00 копеек, НДС</w:t>
      </w:r>
      <w:r>
        <w:t xml:space="preserve"> не облагается на основании п.п.15 п.2 ст.149 Налогового кодекса РФ</w:t>
      </w:r>
      <w:r w:rsidRPr="003E0402">
        <w:t>;</w:t>
      </w:r>
    </w:p>
    <w:p w14:paraId="35E78C3C" w14:textId="5DA1FD98" w:rsidR="00414AE0" w:rsidRPr="003E0402" w:rsidRDefault="00414AE0" w:rsidP="00414AE0">
      <w:pPr>
        <w:pStyle w:val="affb"/>
        <w:numPr>
          <w:ilvl w:val="0"/>
          <w:numId w:val="29"/>
        </w:numPr>
        <w:tabs>
          <w:tab w:val="left" w:pos="1134"/>
          <w:tab w:val="num" w:pos="1288"/>
        </w:tabs>
        <w:ind w:left="0" w:firstLine="709"/>
        <w:jc w:val="both"/>
      </w:pPr>
      <w:r w:rsidRPr="003E0402">
        <w:t xml:space="preserve">стоимость </w:t>
      </w:r>
      <w:r>
        <w:t>пятого</w:t>
      </w:r>
      <w:r w:rsidRPr="003E0402">
        <w:t xml:space="preserve"> этапа составляет </w:t>
      </w:r>
      <w:r w:rsidR="00F57426">
        <w:t>3</w:t>
      </w:r>
      <w:r w:rsidRPr="003E0402">
        <w:t>0 % от стоимости работ, установленной в п. 3.1. настоящего Договора, что составляет ______ (____________) рублей 00 копеек, НДС</w:t>
      </w:r>
      <w:r>
        <w:t xml:space="preserve"> не облагается на основании п.п.15 п.2 ст.149 Налогового кодекса РФ.</w:t>
      </w:r>
    </w:p>
    <w:p w14:paraId="3408A2AD" w14:textId="77777777" w:rsidR="00AF6B82" w:rsidRPr="00AF6B82" w:rsidRDefault="00AF6B82" w:rsidP="00AF6B82">
      <w:pPr>
        <w:pStyle w:val="affb"/>
        <w:tabs>
          <w:tab w:val="left" w:pos="1134"/>
          <w:tab w:val="num" w:pos="1288"/>
        </w:tabs>
        <w:ind w:left="0" w:firstLine="709"/>
        <w:jc w:val="both"/>
      </w:pPr>
      <w:r w:rsidRPr="00AF6B82">
        <w:t>Стоимость работ, определенная настоящим пунктом, включает весь объем работ и расходов Исполнителя, предусмотренных настоящим Договором, в том числе оплату технической экспертизы в экспертной организации согласованной Заказчиком и историко-культурной экспертизы, за исключением расходов, предусмотренных п. 3.8 настоящего Договора.</w:t>
      </w:r>
    </w:p>
    <w:p w14:paraId="6A71D703" w14:textId="47A267AC" w:rsidR="00414AE0" w:rsidRPr="003E0402" w:rsidRDefault="00414AE0" w:rsidP="00414AE0">
      <w:pPr>
        <w:numPr>
          <w:ilvl w:val="1"/>
          <w:numId w:val="17"/>
        </w:numPr>
        <w:tabs>
          <w:tab w:val="clear" w:pos="1430"/>
          <w:tab w:val="num" w:pos="851"/>
          <w:tab w:val="left" w:pos="1134"/>
          <w:tab w:val="num" w:pos="1288"/>
        </w:tabs>
        <w:spacing w:line="240" w:lineRule="auto"/>
        <w:ind w:left="0" w:firstLine="709"/>
      </w:pPr>
      <w:r w:rsidRPr="003E0402">
        <w:rPr>
          <w:sz w:val="24"/>
          <w:szCs w:val="24"/>
        </w:rPr>
        <w:t xml:space="preserve">Работы оплачиваются Заказчиком по этапам на основании подписанного сторонами акта сдачи-приемки выполненных работ по соответствующему этапу и выставленного Исполнителем счета </w:t>
      </w:r>
      <w:r>
        <w:rPr>
          <w:sz w:val="24"/>
          <w:szCs w:val="24"/>
        </w:rPr>
        <w:t>в тече</w:t>
      </w:r>
      <w:r w:rsidR="0003355B">
        <w:rPr>
          <w:sz w:val="24"/>
          <w:szCs w:val="24"/>
        </w:rPr>
        <w:t>ние 7</w:t>
      </w:r>
      <w:r>
        <w:rPr>
          <w:sz w:val="24"/>
          <w:szCs w:val="24"/>
        </w:rPr>
        <w:t xml:space="preserve"> (</w:t>
      </w:r>
      <w:r w:rsidR="0003355B">
        <w:rPr>
          <w:sz w:val="24"/>
          <w:szCs w:val="24"/>
        </w:rPr>
        <w:t>семи</w:t>
      </w:r>
      <w:r>
        <w:rPr>
          <w:sz w:val="24"/>
          <w:szCs w:val="24"/>
        </w:rPr>
        <w:t>) рабочих дней с момента подписания Сторонами Акта сдачи-приемки выполненных работ по соответствующему этапу.</w:t>
      </w:r>
    </w:p>
    <w:p w14:paraId="2C528048" w14:textId="77777777" w:rsidR="00414AE0" w:rsidRPr="003E0402" w:rsidRDefault="00414AE0" w:rsidP="00414AE0">
      <w:pPr>
        <w:numPr>
          <w:ilvl w:val="1"/>
          <w:numId w:val="17"/>
        </w:numPr>
        <w:tabs>
          <w:tab w:val="clear" w:pos="1430"/>
          <w:tab w:val="num" w:pos="-6521"/>
          <w:tab w:val="left" w:pos="1134"/>
          <w:tab w:val="num" w:pos="1288"/>
        </w:tabs>
        <w:spacing w:line="240" w:lineRule="auto"/>
        <w:ind w:left="0" w:firstLine="709"/>
        <w:rPr>
          <w:sz w:val="24"/>
          <w:szCs w:val="24"/>
        </w:rPr>
      </w:pPr>
      <w:r w:rsidRPr="003E0402">
        <w:rPr>
          <w:sz w:val="24"/>
          <w:szCs w:val="24"/>
        </w:rPr>
        <w:t>Проценты на сумму отсрочки (рассрочки) не начисляются и уплате не подлежат.</w:t>
      </w:r>
    </w:p>
    <w:p w14:paraId="74101D19" w14:textId="77777777" w:rsidR="00414AE0" w:rsidRPr="003E0402" w:rsidRDefault="00414AE0" w:rsidP="00414AE0">
      <w:pPr>
        <w:numPr>
          <w:ilvl w:val="1"/>
          <w:numId w:val="17"/>
        </w:numPr>
        <w:tabs>
          <w:tab w:val="clear" w:pos="1430"/>
          <w:tab w:val="num" w:pos="851"/>
          <w:tab w:val="left" w:pos="1134"/>
          <w:tab w:val="num" w:pos="1288"/>
        </w:tabs>
        <w:spacing w:line="240" w:lineRule="auto"/>
        <w:ind w:left="0" w:firstLine="709"/>
        <w:rPr>
          <w:sz w:val="24"/>
          <w:szCs w:val="24"/>
        </w:rPr>
      </w:pPr>
      <w:r w:rsidRPr="003E0402">
        <w:rPr>
          <w:sz w:val="24"/>
          <w:szCs w:val="24"/>
        </w:rPr>
        <w:t xml:space="preserve">Договорная цена является твердой, изменение договорной цены допускается в случае изменения Заказчиком Технического задания и/или </w:t>
      </w:r>
      <w:r>
        <w:rPr>
          <w:sz w:val="24"/>
          <w:szCs w:val="24"/>
        </w:rPr>
        <w:t xml:space="preserve">Задания на проектирование, а также </w:t>
      </w:r>
      <w:r w:rsidRPr="003E0402">
        <w:rPr>
          <w:sz w:val="24"/>
          <w:szCs w:val="24"/>
        </w:rPr>
        <w:t xml:space="preserve">в других случаях при принятии Сторонами обоюдного решения об изменении договорной цены (в случае выполнения Исполнителем дополнительных работ и/или внесения изменений в ранее разработанную проектную документацию по требованию Заказчика и/или согласующих инстанций), на основании Дополнительного соглашения, подписанного уполномоченными представителями </w:t>
      </w:r>
      <w:r>
        <w:rPr>
          <w:sz w:val="24"/>
          <w:szCs w:val="24"/>
        </w:rPr>
        <w:t>С</w:t>
      </w:r>
      <w:r w:rsidRPr="003E0402">
        <w:rPr>
          <w:sz w:val="24"/>
          <w:szCs w:val="24"/>
        </w:rPr>
        <w:t>торон.</w:t>
      </w:r>
    </w:p>
    <w:p w14:paraId="29394B35" w14:textId="77777777" w:rsidR="00414AE0" w:rsidRPr="003E0402" w:rsidRDefault="00414AE0" w:rsidP="00414AE0">
      <w:pPr>
        <w:numPr>
          <w:ilvl w:val="1"/>
          <w:numId w:val="17"/>
        </w:numPr>
        <w:tabs>
          <w:tab w:val="clear" w:pos="1430"/>
          <w:tab w:val="num" w:pos="851"/>
          <w:tab w:val="left" w:pos="1134"/>
          <w:tab w:val="num" w:pos="1288"/>
        </w:tabs>
        <w:spacing w:line="240" w:lineRule="auto"/>
        <w:ind w:left="0" w:firstLine="709"/>
        <w:rPr>
          <w:sz w:val="24"/>
          <w:szCs w:val="24"/>
        </w:rPr>
      </w:pPr>
      <w:r w:rsidRPr="003E0402">
        <w:rPr>
          <w:sz w:val="24"/>
          <w:szCs w:val="24"/>
        </w:rPr>
        <w:t>Заказчик не несет никаких обязательств по оплате каких-либо дополнительных работ, если Исполнитель приступает к их выполнению без предварительного письменного согласия Заказчика.</w:t>
      </w:r>
    </w:p>
    <w:p w14:paraId="1607054D" w14:textId="77777777" w:rsidR="00414AE0" w:rsidRPr="003E0402" w:rsidRDefault="00414AE0" w:rsidP="00414AE0">
      <w:pPr>
        <w:numPr>
          <w:ilvl w:val="1"/>
          <w:numId w:val="17"/>
        </w:numPr>
        <w:tabs>
          <w:tab w:val="clear" w:pos="1430"/>
          <w:tab w:val="num" w:pos="710"/>
          <w:tab w:val="left" w:pos="1134"/>
        </w:tabs>
        <w:spacing w:line="240" w:lineRule="auto"/>
        <w:ind w:left="0" w:firstLine="709"/>
        <w:rPr>
          <w:sz w:val="24"/>
          <w:szCs w:val="24"/>
        </w:rPr>
      </w:pPr>
      <w:r w:rsidRPr="003E0402">
        <w:rPr>
          <w:sz w:val="24"/>
          <w:szCs w:val="24"/>
        </w:rPr>
        <w:t>Днем оплаты считается дата списания денежных средств с расчетного счета Заказчика.</w:t>
      </w:r>
    </w:p>
    <w:p w14:paraId="266314AB" w14:textId="77777777" w:rsidR="00414AE0" w:rsidRPr="003E0402" w:rsidRDefault="00414AE0" w:rsidP="00414AE0">
      <w:pPr>
        <w:numPr>
          <w:ilvl w:val="1"/>
          <w:numId w:val="17"/>
        </w:numPr>
        <w:tabs>
          <w:tab w:val="clear" w:pos="1430"/>
          <w:tab w:val="num" w:pos="851"/>
          <w:tab w:val="left" w:pos="1134"/>
          <w:tab w:val="num" w:pos="1288"/>
        </w:tabs>
        <w:spacing w:line="240" w:lineRule="auto"/>
        <w:ind w:left="0" w:firstLine="709"/>
        <w:rPr>
          <w:noProof/>
          <w:sz w:val="24"/>
          <w:szCs w:val="24"/>
        </w:rPr>
      </w:pPr>
      <w:r w:rsidRPr="003E0402">
        <w:rPr>
          <w:noProof/>
          <w:sz w:val="24"/>
          <w:szCs w:val="24"/>
        </w:rPr>
        <w:t>Исполнитель самостоятельно осуществляет взаиморасчеты с субподрядчиками в случае их привлечения.</w:t>
      </w:r>
    </w:p>
    <w:p w14:paraId="218FAAA2" w14:textId="77777777" w:rsidR="00AF6B82" w:rsidRPr="003E0402" w:rsidRDefault="00AF6B82" w:rsidP="00AF6B82">
      <w:pPr>
        <w:numPr>
          <w:ilvl w:val="1"/>
          <w:numId w:val="17"/>
        </w:numPr>
        <w:tabs>
          <w:tab w:val="clear" w:pos="1430"/>
          <w:tab w:val="num" w:pos="851"/>
          <w:tab w:val="left" w:pos="1134"/>
          <w:tab w:val="num" w:pos="1288"/>
        </w:tabs>
        <w:spacing w:line="240" w:lineRule="auto"/>
        <w:ind w:left="0" w:firstLine="709"/>
        <w:rPr>
          <w:noProof/>
          <w:sz w:val="24"/>
          <w:szCs w:val="24"/>
        </w:rPr>
      </w:pPr>
      <w:r w:rsidRPr="003E0402">
        <w:rPr>
          <w:noProof/>
          <w:sz w:val="24"/>
          <w:szCs w:val="24"/>
        </w:rPr>
        <w:t>Оплата государственных пошлин, регистрационных сборов, а также иных официальных платежей, необходимых для обеспечения выполнения работ по настоящему Договору (за получение справок, согласований, разрешений, технических условий, других исходных данных для проектирования), осуществляется Заказчиком.</w:t>
      </w:r>
    </w:p>
    <w:p w14:paraId="62E72117" w14:textId="77777777" w:rsidR="00414AE0" w:rsidRPr="003E0402" w:rsidRDefault="00414AE0" w:rsidP="00414AE0">
      <w:pPr>
        <w:pStyle w:val="Funzeilegerade"/>
        <w:widowControl w:val="0"/>
        <w:tabs>
          <w:tab w:val="clear" w:pos="3345"/>
          <w:tab w:val="clear" w:pos="6804"/>
          <w:tab w:val="left" w:pos="1134"/>
        </w:tabs>
        <w:snapToGrid w:val="0"/>
        <w:spacing w:line="240" w:lineRule="auto"/>
        <w:ind w:firstLine="709"/>
        <w:jc w:val="both"/>
        <w:rPr>
          <w:rFonts w:ascii="Times New Roman" w:hAnsi="Times New Roman"/>
          <w:szCs w:val="24"/>
          <w:lang w:val="ru-RU"/>
        </w:rPr>
      </w:pPr>
    </w:p>
    <w:p w14:paraId="57ED5CAD" w14:textId="77777777" w:rsidR="00414AE0" w:rsidRPr="003E0402" w:rsidRDefault="00414AE0" w:rsidP="00414AE0">
      <w:pPr>
        <w:pStyle w:val="1"/>
        <w:keepLines w:val="0"/>
        <w:pageBreakBefore w:val="0"/>
        <w:widowControl w:val="0"/>
        <w:numPr>
          <w:ilvl w:val="0"/>
          <w:numId w:val="17"/>
        </w:numPr>
        <w:tabs>
          <w:tab w:val="left" w:pos="1134"/>
        </w:tabs>
        <w:suppressAutoHyphens w:val="0"/>
        <w:spacing w:before="0" w:after="0"/>
        <w:ind w:left="0" w:firstLine="0"/>
        <w:jc w:val="center"/>
        <w:rPr>
          <w:rFonts w:ascii="Times New Roman" w:hAnsi="Times New Roman"/>
          <w:sz w:val="24"/>
          <w:szCs w:val="24"/>
        </w:rPr>
      </w:pPr>
      <w:r w:rsidRPr="003E0402">
        <w:rPr>
          <w:rFonts w:ascii="Times New Roman" w:hAnsi="Times New Roman"/>
          <w:sz w:val="24"/>
          <w:szCs w:val="24"/>
        </w:rPr>
        <w:t>ПОРЯДОК СДАЧИ – ПРИЕМКИ РАБОТ</w:t>
      </w:r>
    </w:p>
    <w:p w14:paraId="48093336" w14:textId="77777777" w:rsidR="00414AE0" w:rsidRPr="003E0402" w:rsidRDefault="00414AE0" w:rsidP="00414AE0">
      <w:pPr>
        <w:pStyle w:val="Funzeilegerade"/>
        <w:widowControl w:val="0"/>
        <w:numPr>
          <w:ilvl w:val="1"/>
          <w:numId w:val="19"/>
        </w:numPr>
        <w:tabs>
          <w:tab w:val="clear" w:pos="3345"/>
          <w:tab w:val="clear" w:pos="6804"/>
          <w:tab w:val="left" w:pos="1134"/>
        </w:tabs>
        <w:snapToGrid w:val="0"/>
        <w:spacing w:line="240" w:lineRule="auto"/>
        <w:ind w:left="0" w:firstLine="709"/>
        <w:jc w:val="both"/>
        <w:rPr>
          <w:rFonts w:ascii="Times New Roman" w:hAnsi="Times New Roman"/>
          <w:szCs w:val="24"/>
          <w:lang w:val="ru-RU"/>
        </w:rPr>
      </w:pPr>
      <w:r w:rsidRPr="003E0402">
        <w:rPr>
          <w:rFonts w:ascii="Times New Roman" w:hAnsi="Times New Roman"/>
          <w:szCs w:val="24"/>
          <w:lang w:val="ru-RU"/>
        </w:rPr>
        <w:t>По завершению каждого из этапов работ, определенных пунктом 1.3 настоящего Договора, Исполнитель передает выполненную в соответствии с условиями настоящего Договора</w:t>
      </w:r>
      <w:r>
        <w:rPr>
          <w:rFonts w:ascii="Times New Roman" w:hAnsi="Times New Roman"/>
          <w:szCs w:val="24"/>
          <w:lang w:val="ru-RU"/>
        </w:rPr>
        <w:t>,</w:t>
      </w:r>
      <w:r w:rsidRPr="003E0402">
        <w:rPr>
          <w:rFonts w:ascii="Times New Roman" w:hAnsi="Times New Roman"/>
          <w:szCs w:val="24"/>
          <w:lang w:val="ru-RU"/>
        </w:rPr>
        <w:t xml:space="preserve"> Технического задания </w:t>
      </w:r>
      <w:r>
        <w:rPr>
          <w:rFonts w:ascii="Times New Roman" w:hAnsi="Times New Roman"/>
          <w:szCs w:val="24"/>
          <w:lang w:val="ru-RU"/>
        </w:rPr>
        <w:t xml:space="preserve">и/или Задания на проектирование </w:t>
      </w:r>
      <w:r w:rsidRPr="003E0402">
        <w:rPr>
          <w:rFonts w:ascii="Times New Roman" w:hAnsi="Times New Roman"/>
          <w:szCs w:val="24"/>
          <w:lang w:val="ru-RU"/>
        </w:rPr>
        <w:t>документацию, разработанную по соответствующему этапу работ, с положительным заключением о согласовании в соответствующей организации</w:t>
      </w:r>
      <w:r>
        <w:rPr>
          <w:rFonts w:ascii="Times New Roman" w:hAnsi="Times New Roman"/>
          <w:szCs w:val="24"/>
          <w:lang w:val="ru-RU"/>
        </w:rPr>
        <w:t xml:space="preserve"> (если предусмотрено)</w:t>
      </w:r>
      <w:r w:rsidRPr="003E0402">
        <w:rPr>
          <w:rFonts w:ascii="Times New Roman" w:hAnsi="Times New Roman"/>
          <w:szCs w:val="24"/>
          <w:lang w:val="ru-RU"/>
        </w:rPr>
        <w:t xml:space="preserve">, на основании расписки, составленной по форме, согласованной сторонами в Приложении № </w:t>
      </w:r>
      <w:r>
        <w:rPr>
          <w:rFonts w:ascii="Times New Roman" w:hAnsi="Times New Roman"/>
          <w:szCs w:val="24"/>
          <w:lang w:val="ru-RU"/>
        </w:rPr>
        <w:t>3</w:t>
      </w:r>
      <w:r w:rsidRPr="003E0402">
        <w:rPr>
          <w:rFonts w:ascii="Times New Roman" w:hAnsi="Times New Roman"/>
          <w:szCs w:val="24"/>
          <w:lang w:val="ru-RU"/>
        </w:rPr>
        <w:t xml:space="preserve"> к настоящему Договору, с полной описью передаваемых документов, актом сдачи-приемки выполненных работ по соответствующему этапу.</w:t>
      </w:r>
    </w:p>
    <w:p w14:paraId="23FE7AB5" w14:textId="77777777" w:rsidR="00414AE0" w:rsidRPr="003E0402" w:rsidRDefault="00414AE0" w:rsidP="00414AE0">
      <w:pPr>
        <w:pStyle w:val="Funzeilegerade"/>
        <w:widowControl w:val="0"/>
        <w:numPr>
          <w:ilvl w:val="1"/>
          <w:numId w:val="19"/>
        </w:numPr>
        <w:tabs>
          <w:tab w:val="clear" w:pos="3345"/>
          <w:tab w:val="clear" w:pos="6804"/>
          <w:tab w:val="left" w:pos="1134"/>
        </w:tabs>
        <w:snapToGrid w:val="0"/>
        <w:spacing w:line="240" w:lineRule="auto"/>
        <w:ind w:left="0" w:firstLine="709"/>
        <w:jc w:val="both"/>
        <w:rPr>
          <w:rFonts w:ascii="Times New Roman" w:hAnsi="Times New Roman"/>
          <w:szCs w:val="24"/>
          <w:lang w:val="ru-RU"/>
        </w:rPr>
      </w:pPr>
      <w:r w:rsidRPr="003E0402">
        <w:rPr>
          <w:rFonts w:ascii="Times New Roman" w:hAnsi="Times New Roman"/>
          <w:szCs w:val="24"/>
          <w:lang w:val="ru-RU"/>
        </w:rPr>
        <w:t xml:space="preserve">Заказчик в течение 10 (десяти) </w:t>
      </w:r>
      <w:r>
        <w:rPr>
          <w:rFonts w:ascii="Times New Roman" w:hAnsi="Times New Roman"/>
          <w:szCs w:val="24"/>
          <w:lang w:val="ru-RU"/>
        </w:rPr>
        <w:t>календарных</w:t>
      </w:r>
      <w:r w:rsidRPr="003E0402">
        <w:rPr>
          <w:rFonts w:ascii="Times New Roman" w:hAnsi="Times New Roman"/>
          <w:szCs w:val="24"/>
          <w:lang w:val="ru-RU"/>
        </w:rPr>
        <w:t xml:space="preserve"> дней с даты получения от Исполнителя документации, определенной п. 4.1 настоящего Договора, осуществляет проверку документации на соответствие Техническому заданию</w:t>
      </w:r>
      <w:r>
        <w:rPr>
          <w:rFonts w:ascii="Times New Roman" w:hAnsi="Times New Roman"/>
          <w:szCs w:val="24"/>
          <w:lang w:val="ru-RU"/>
        </w:rPr>
        <w:t xml:space="preserve"> и/или</w:t>
      </w:r>
      <w:r w:rsidRPr="003E0402">
        <w:rPr>
          <w:rFonts w:ascii="Times New Roman" w:hAnsi="Times New Roman"/>
          <w:szCs w:val="24"/>
          <w:lang w:val="ru-RU"/>
        </w:rPr>
        <w:t xml:space="preserve"> </w:t>
      </w:r>
      <w:r>
        <w:rPr>
          <w:rFonts w:ascii="Times New Roman" w:hAnsi="Times New Roman"/>
          <w:szCs w:val="24"/>
          <w:lang w:val="ru-RU"/>
        </w:rPr>
        <w:t xml:space="preserve">Заданию на проектирование </w:t>
      </w:r>
      <w:r w:rsidRPr="003E0402">
        <w:rPr>
          <w:rFonts w:ascii="Times New Roman" w:hAnsi="Times New Roman"/>
          <w:szCs w:val="24"/>
          <w:lang w:val="ru-RU"/>
        </w:rPr>
        <w:t>и направляет в адрес Исполнителя подписанный со своей стороны акт сдачи-приемки выполненных работ по соответствующему этапу либо предоставляет мотивированный отказ от приемки работ, содержащий замечания Заказчика к документации, включая перечень выявленных недостатков и сроки их устранения. Письменные замечания Заказчика по документации обязательны для исправления Исполнителем, при этом замечания Заказчика не должны противоречить исходным данным, переданным Исполнителю и требованиям действующей нормативно-технической документации.</w:t>
      </w:r>
    </w:p>
    <w:p w14:paraId="74B62E4B" w14:textId="77777777" w:rsidR="00414AE0" w:rsidRPr="003E0402" w:rsidRDefault="00414AE0" w:rsidP="00414AE0">
      <w:pPr>
        <w:pStyle w:val="Funzeilegerade"/>
        <w:widowControl w:val="0"/>
        <w:numPr>
          <w:ilvl w:val="1"/>
          <w:numId w:val="19"/>
        </w:numPr>
        <w:tabs>
          <w:tab w:val="clear" w:pos="3345"/>
          <w:tab w:val="clear" w:pos="6804"/>
          <w:tab w:val="left" w:pos="1134"/>
        </w:tabs>
        <w:snapToGrid w:val="0"/>
        <w:spacing w:line="240" w:lineRule="auto"/>
        <w:ind w:left="0" w:firstLine="709"/>
        <w:jc w:val="both"/>
        <w:rPr>
          <w:rFonts w:ascii="Times New Roman" w:hAnsi="Times New Roman"/>
          <w:szCs w:val="24"/>
          <w:lang w:val="ru-RU"/>
        </w:rPr>
      </w:pPr>
      <w:r w:rsidRPr="003E0402">
        <w:rPr>
          <w:rFonts w:ascii="Times New Roman" w:hAnsi="Times New Roman"/>
          <w:szCs w:val="24"/>
          <w:lang w:val="ru-RU"/>
        </w:rPr>
        <w:t xml:space="preserve">Мотивированный отказ должен выдаваться Заказчиком не позднее 10 (десяти) </w:t>
      </w:r>
      <w:r>
        <w:rPr>
          <w:rFonts w:ascii="Times New Roman" w:hAnsi="Times New Roman"/>
          <w:szCs w:val="24"/>
          <w:lang w:val="ru-RU"/>
        </w:rPr>
        <w:t>календарных</w:t>
      </w:r>
      <w:r w:rsidRPr="003E0402">
        <w:rPr>
          <w:rFonts w:ascii="Times New Roman" w:hAnsi="Times New Roman"/>
          <w:szCs w:val="24"/>
          <w:lang w:val="ru-RU"/>
        </w:rPr>
        <w:t xml:space="preserve"> дней с даты получения документации. Замечания, выданные Заказчиком позже указанного срока и противоречащие ранее согласованным решениям и влекущие их изменение, будут считаться дополнительными работами Исполнителя и будут выполняться им на основании подписанного Сторонами дополнительного соглашения, в котором Стороны согласуют объем и стоимость таких работ. При этом срок выполнения работ по Договору продлевается на срок выполнения дополнительных работ.</w:t>
      </w:r>
    </w:p>
    <w:p w14:paraId="0C1AEA76" w14:textId="77777777" w:rsidR="00414AE0" w:rsidRPr="003E0402" w:rsidRDefault="00414AE0" w:rsidP="00414AE0">
      <w:pPr>
        <w:pStyle w:val="Funzeilegerade"/>
        <w:widowControl w:val="0"/>
        <w:tabs>
          <w:tab w:val="clear" w:pos="3345"/>
          <w:tab w:val="clear" w:pos="6804"/>
          <w:tab w:val="left" w:pos="1134"/>
        </w:tabs>
        <w:snapToGrid w:val="0"/>
        <w:spacing w:line="240" w:lineRule="auto"/>
        <w:ind w:firstLine="709"/>
        <w:jc w:val="both"/>
        <w:rPr>
          <w:rFonts w:ascii="Times New Roman" w:hAnsi="Times New Roman"/>
          <w:szCs w:val="24"/>
          <w:lang w:val="ru-RU"/>
        </w:rPr>
      </w:pPr>
      <w:r w:rsidRPr="003E0402">
        <w:rPr>
          <w:rFonts w:ascii="Times New Roman" w:hAnsi="Times New Roman"/>
          <w:szCs w:val="24"/>
          <w:lang w:val="ru-RU"/>
        </w:rPr>
        <w:t xml:space="preserve">Исправление документации по замечаниям Заказчика, и </w:t>
      </w:r>
      <w:r>
        <w:rPr>
          <w:rFonts w:ascii="Times New Roman" w:hAnsi="Times New Roman"/>
          <w:szCs w:val="24"/>
          <w:lang w:val="ru-RU"/>
        </w:rPr>
        <w:t>экспертных организаций, проводящих</w:t>
      </w:r>
      <w:r w:rsidRPr="003E0402">
        <w:rPr>
          <w:rFonts w:ascii="Times New Roman" w:hAnsi="Times New Roman"/>
          <w:szCs w:val="24"/>
          <w:lang w:val="ru-RU"/>
        </w:rPr>
        <w:t xml:space="preserve"> негосударственную экспертизу проектной </w:t>
      </w:r>
      <w:r>
        <w:rPr>
          <w:rFonts w:ascii="Times New Roman" w:hAnsi="Times New Roman"/>
          <w:szCs w:val="24"/>
          <w:lang w:val="ru-RU"/>
        </w:rPr>
        <w:t xml:space="preserve">документации </w:t>
      </w:r>
      <w:r w:rsidRPr="003E0402">
        <w:rPr>
          <w:rFonts w:ascii="Times New Roman" w:hAnsi="Times New Roman"/>
          <w:szCs w:val="24"/>
          <w:lang w:val="ru-RU"/>
        </w:rPr>
        <w:t xml:space="preserve">и </w:t>
      </w:r>
      <w:r>
        <w:rPr>
          <w:rFonts w:ascii="Times New Roman" w:hAnsi="Times New Roman"/>
          <w:szCs w:val="24"/>
          <w:lang w:val="ru-RU"/>
        </w:rPr>
        <w:t>проверку достоверности определения сметной стоимости капитального ремонта Объекта</w:t>
      </w:r>
      <w:r w:rsidRPr="003E0402">
        <w:rPr>
          <w:rFonts w:ascii="Times New Roman" w:hAnsi="Times New Roman"/>
          <w:szCs w:val="24"/>
          <w:lang w:val="ru-RU"/>
        </w:rPr>
        <w:t>, а также последующее согласование внесенных изменений в соответствующей организации, Исполнитель обязан производить без дополнительной оплаты в согласованные с Заказчиком сроки.</w:t>
      </w:r>
      <w:r>
        <w:rPr>
          <w:rFonts w:ascii="Times New Roman" w:hAnsi="Times New Roman"/>
          <w:szCs w:val="24"/>
          <w:lang w:val="ru-RU"/>
        </w:rPr>
        <w:t xml:space="preserve"> Исполнителем также возмещаются расходы Заказчика по оплате</w:t>
      </w:r>
      <w:r w:rsidRPr="00B0758B">
        <w:rPr>
          <w:rFonts w:ascii="Times New Roman" w:hAnsi="Times New Roman"/>
          <w:szCs w:val="24"/>
          <w:lang w:val="ru-RU"/>
        </w:rPr>
        <w:t xml:space="preserve"> </w:t>
      </w:r>
      <w:r w:rsidRPr="00B0758B">
        <w:rPr>
          <w:rFonts w:ascii="Times New Roman" w:hAnsi="Times New Roman" w:hint="eastAsia"/>
          <w:szCs w:val="24"/>
          <w:lang w:val="ru-RU"/>
        </w:rPr>
        <w:t>государственных</w:t>
      </w:r>
      <w:r w:rsidRPr="00B0758B">
        <w:rPr>
          <w:rFonts w:ascii="Times New Roman" w:hAnsi="Times New Roman"/>
          <w:szCs w:val="24"/>
          <w:lang w:val="ru-RU"/>
        </w:rPr>
        <w:t xml:space="preserve"> </w:t>
      </w:r>
      <w:r w:rsidRPr="00B0758B">
        <w:rPr>
          <w:rFonts w:ascii="Times New Roman" w:hAnsi="Times New Roman" w:hint="eastAsia"/>
          <w:szCs w:val="24"/>
          <w:lang w:val="ru-RU"/>
        </w:rPr>
        <w:t>пошлин</w:t>
      </w:r>
      <w:r w:rsidRPr="00B0758B">
        <w:rPr>
          <w:rFonts w:ascii="Times New Roman" w:hAnsi="Times New Roman"/>
          <w:szCs w:val="24"/>
          <w:lang w:val="ru-RU"/>
        </w:rPr>
        <w:t xml:space="preserve">, </w:t>
      </w:r>
      <w:r w:rsidRPr="00B0758B">
        <w:rPr>
          <w:rFonts w:ascii="Times New Roman" w:hAnsi="Times New Roman" w:hint="eastAsia"/>
          <w:szCs w:val="24"/>
          <w:lang w:val="ru-RU"/>
        </w:rPr>
        <w:t>регистрационных</w:t>
      </w:r>
      <w:r w:rsidRPr="00B0758B">
        <w:rPr>
          <w:rFonts w:ascii="Times New Roman" w:hAnsi="Times New Roman"/>
          <w:szCs w:val="24"/>
          <w:lang w:val="ru-RU"/>
        </w:rPr>
        <w:t xml:space="preserve"> </w:t>
      </w:r>
      <w:r w:rsidRPr="00B0758B">
        <w:rPr>
          <w:rFonts w:ascii="Times New Roman" w:hAnsi="Times New Roman" w:hint="eastAsia"/>
          <w:szCs w:val="24"/>
          <w:lang w:val="ru-RU"/>
        </w:rPr>
        <w:t>сборов</w:t>
      </w:r>
      <w:r w:rsidRPr="00B0758B">
        <w:rPr>
          <w:rFonts w:ascii="Times New Roman" w:hAnsi="Times New Roman"/>
          <w:szCs w:val="24"/>
          <w:lang w:val="ru-RU"/>
        </w:rPr>
        <w:t xml:space="preserve">, </w:t>
      </w:r>
      <w:r w:rsidRPr="00B0758B">
        <w:rPr>
          <w:rFonts w:ascii="Times New Roman" w:hAnsi="Times New Roman" w:hint="eastAsia"/>
          <w:szCs w:val="24"/>
          <w:lang w:val="ru-RU"/>
        </w:rPr>
        <w:t>а</w:t>
      </w:r>
      <w:r w:rsidRPr="00B0758B">
        <w:rPr>
          <w:rFonts w:ascii="Times New Roman" w:hAnsi="Times New Roman"/>
          <w:szCs w:val="24"/>
          <w:lang w:val="ru-RU"/>
        </w:rPr>
        <w:t xml:space="preserve"> </w:t>
      </w:r>
      <w:r w:rsidRPr="00B0758B">
        <w:rPr>
          <w:rFonts w:ascii="Times New Roman" w:hAnsi="Times New Roman" w:hint="eastAsia"/>
          <w:szCs w:val="24"/>
          <w:lang w:val="ru-RU"/>
        </w:rPr>
        <w:t>также</w:t>
      </w:r>
      <w:r w:rsidRPr="00B0758B">
        <w:rPr>
          <w:rFonts w:ascii="Times New Roman" w:hAnsi="Times New Roman"/>
          <w:szCs w:val="24"/>
          <w:lang w:val="ru-RU"/>
        </w:rPr>
        <w:t xml:space="preserve"> </w:t>
      </w:r>
      <w:r w:rsidRPr="00B0758B">
        <w:rPr>
          <w:rFonts w:ascii="Times New Roman" w:hAnsi="Times New Roman" w:hint="eastAsia"/>
          <w:szCs w:val="24"/>
          <w:lang w:val="ru-RU"/>
        </w:rPr>
        <w:t>иных</w:t>
      </w:r>
      <w:r w:rsidRPr="00B0758B">
        <w:rPr>
          <w:rFonts w:ascii="Times New Roman" w:hAnsi="Times New Roman"/>
          <w:szCs w:val="24"/>
          <w:lang w:val="ru-RU"/>
        </w:rPr>
        <w:t xml:space="preserve"> </w:t>
      </w:r>
      <w:r w:rsidRPr="00B0758B">
        <w:rPr>
          <w:rFonts w:ascii="Times New Roman" w:hAnsi="Times New Roman" w:hint="eastAsia"/>
          <w:szCs w:val="24"/>
          <w:lang w:val="ru-RU"/>
        </w:rPr>
        <w:t>официальных</w:t>
      </w:r>
      <w:r w:rsidRPr="00B0758B">
        <w:rPr>
          <w:rFonts w:ascii="Times New Roman" w:hAnsi="Times New Roman"/>
          <w:szCs w:val="24"/>
          <w:lang w:val="ru-RU"/>
        </w:rPr>
        <w:t xml:space="preserve"> </w:t>
      </w:r>
      <w:r w:rsidRPr="00B0758B">
        <w:rPr>
          <w:rFonts w:ascii="Times New Roman" w:hAnsi="Times New Roman" w:hint="eastAsia"/>
          <w:szCs w:val="24"/>
          <w:lang w:val="ru-RU"/>
        </w:rPr>
        <w:t>платежей</w:t>
      </w:r>
      <w:r w:rsidRPr="00B0758B">
        <w:rPr>
          <w:rFonts w:ascii="Times New Roman" w:hAnsi="Times New Roman"/>
          <w:szCs w:val="24"/>
          <w:lang w:val="ru-RU"/>
        </w:rPr>
        <w:t xml:space="preserve">, </w:t>
      </w:r>
      <w:r w:rsidRPr="00B0758B">
        <w:rPr>
          <w:rFonts w:ascii="Times New Roman" w:hAnsi="Times New Roman" w:hint="eastAsia"/>
          <w:szCs w:val="24"/>
          <w:lang w:val="ru-RU"/>
        </w:rPr>
        <w:t>необходимых</w:t>
      </w:r>
      <w:r w:rsidRPr="00B0758B">
        <w:rPr>
          <w:rFonts w:ascii="Times New Roman" w:hAnsi="Times New Roman"/>
          <w:szCs w:val="24"/>
          <w:lang w:val="ru-RU"/>
        </w:rPr>
        <w:t xml:space="preserve"> </w:t>
      </w:r>
      <w:r w:rsidRPr="00B0758B">
        <w:rPr>
          <w:rFonts w:ascii="Times New Roman" w:hAnsi="Times New Roman" w:hint="eastAsia"/>
          <w:szCs w:val="24"/>
          <w:lang w:val="ru-RU"/>
        </w:rPr>
        <w:t>для</w:t>
      </w:r>
      <w:r w:rsidRPr="00B0758B">
        <w:rPr>
          <w:rFonts w:ascii="Times New Roman" w:hAnsi="Times New Roman"/>
          <w:szCs w:val="24"/>
          <w:lang w:val="ru-RU"/>
        </w:rPr>
        <w:t xml:space="preserve"> </w:t>
      </w:r>
      <w:r>
        <w:rPr>
          <w:rFonts w:ascii="Times New Roman" w:hAnsi="Times New Roman"/>
          <w:szCs w:val="24"/>
          <w:lang w:val="ru-RU"/>
        </w:rPr>
        <w:t>такого последующего согласования.</w:t>
      </w:r>
    </w:p>
    <w:p w14:paraId="7FA1640A" w14:textId="77777777" w:rsidR="00414AE0" w:rsidRPr="003E0402" w:rsidRDefault="00414AE0" w:rsidP="00414AE0">
      <w:pPr>
        <w:pStyle w:val="Funzeilegerade"/>
        <w:widowControl w:val="0"/>
        <w:numPr>
          <w:ilvl w:val="1"/>
          <w:numId w:val="19"/>
        </w:numPr>
        <w:tabs>
          <w:tab w:val="clear" w:pos="3345"/>
          <w:tab w:val="clear" w:pos="6804"/>
          <w:tab w:val="left" w:pos="1134"/>
        </w:tabs>
        <w:snapToGrid w:val="0"/>
        <w:spacing w:line="240" w:lineRule="auto"/>
        <w:ind w:left="0" w:firstLine="709"/>
        <w:jc w:val="both"/>
        <w:rPr>
          <w:rFonts w:ascii="Times New Roman" w:hAnsi="Times New Roman"/>
          <w:szCs w:val="24"/>
          <w:lang w:val="ru-RU"/>
        </w:rPr>
      </w:pPr>
      <w:r w:rsidRPr="003E0402">
        <w:rPr>
          <w:rFonts w:ascii="Times New Roman" w:hAnsi="Times New Roman"/>
          <w:szCs w:val="24"/>
          <w:lang w:val="ru-RU"/>
        </w:rPr>
        <w:t>После устранения замечаний (при наличии) Исполнитель направляет Заказчику отчет об устранении замечаний и документацию, содержащую результаты устраненных замечаний. Приемка документации после устранения замечаний осуществляется в порядке, установленном для первоначальной приемки в соответствии с п. 4.1, 4.2 настоящего Договора.</w:t>
      </w:r>
    </w:p>
    <w:p w14:paraId="6D87D628" w14:textId="77777777" w:rsidR="00414AE0" w:rsidRPr="003E0402" w:rsidRDefault="00414AE0" w:rsidP="00414AE0">
      <w:pPr>
        <w:pStyle w:val="Funzeilegerade"/>
        <w:widowControl w:val="0"/>
        <w:numPr>
          <w:ilvl w:val="1"/>
          <w:numId w:val="19"/>
        </w:numPr>
        <w:tabs>
          <w:tab w:val="clear" w:pos="3345"/>
          <w:tab w:val="clear" w:pos="6804"/>
          <w:tab w:val="left" w:pos="1134"/>
        </w:tabs>
        <w:snapToGrid w:val="0"/>
        <w:spacing w:line="240" w:lineRule="auto"/>
        <w:ind w:left="0" w:firstLine="709"/>
        <w:jc w:val="both"/>
        <w:rPr>
          <w:rFonts w:ascii="Times New Roman" w:hAnsi="Times New Roman"/>
          <w:szCs w:val="24"/>
          <w:lang w:val="ru-RU"/>
        </w:rPr>
      </w:pPr>
      <w:r w:rsidRPr="003E0402">
        <w:rPr>
          <w:rFonts w:ascii="Times New Roman" w:hAnsi="Times New Roman"/>
          <w:szCs w:val="24"/>
          <w:lang w:val="ru-RU"/>
        </w:rPr>
        <w:t xml:space="preserve">Разработанная документация окончательно передается Заказчику по расписке одновременно с актом сдачи-приемки выполненных работ по </w:t>
      </w:r>
      <w:r>
        <w:rPr>
          <w:rFonts w:ascii="Times New Roman" w:hAnsi="Times New Roman"/>
          <w:szCs w:val="24"/>
          <w:lang w:val="ru-RU"/>
        </w:rPr>
        <w:t>пятому</w:t>
      </w:r>
      <w:r w:rsidRPr="003E0402">
        <w:rPr>
          <w:rFonts w:ascii="Times New Roman" w:hAnsi="Times New Roman"/>
          <w:szCs w:val="24"/>
          <w:lang w:val="ru-RU"/>
        </w:rPr>
        <w:t xml:space="preserve"> этапу.</w:t>
      </w:r>
    </w:p>
    <w:p w14:paraId="0F2FA68F" w14:textId="77777777" w:rsidR="00414AE0" w:rsidRPr="00B94307" w:rsidRDefault="00414AE0" w:rsidP="00414AE0">
      <w:pPr>
        <w:pStyle w:val="Funzeilegerade"/>
        <w:widowControl w:val="0"/>
        <w:numPr>
          <w:ilvl w:val="1"/>
          <w:numId w:val="19"/>
        </w:numPr>
        <w:tabs>
          <w:tab w:val="clear" w:pos="3345"/>
          <w:tab w:val="clear" w:pos="6804"/>
          <w:tab w:val="left" w:pos="1134"/>
        </w:tabs>
        <w:snapToGrid w:val="0"/>
        <w:spacing w:line="240" w:lineRule="auto"/>
        <w:ind w:left="0" w:firstLine="709"/>
        <w:jc w:val="both"/>
        <w:rPr>
          <w:rFonts w:ascii="Times New Roman" w:hAnsi="Times New Roman"/>
          <w:szCs w:val="24"/>
          <w:lang w:val="ru-RU"/>
        </w:rPr>
      </w:pPr>
      <w:r w:rsidRPr="00B94307">
        <w:rPr>
          <w:rFonts w:ascii="Times New Roman" w:hAnsi="Times New Roman"/>
          <w:szCs w:val="24"/>
          <w:lang w:val="ru-RU"/>
        </w:rPr>
        <w:t>Подтверждением передачи Исполнителем выполненных работ по каждому этапу в сроки, установленные Договором, будет являться акт сдачи-приемки работ по соответствующему этапу. Подтверждением передачи Исполнителем документации в полном объеме, предусмотренном соответствующим этапом работ, будет являться расписка Заказчика.</w:t>
      </w:r>
    </w:p>
    <w:p w14:paraId="32157053" w14:textId="77777777" w:rsidR="00414AE0" w:rsidRPr="003E0402" w:rsidRDefault="00414AE0" w:rsidP="00414AE0">
      <w:pPr>
        <w:pStyle w:val="Funzeilegerade"/>
        <w:tabs>
          <w:tab w:val="clear" w:pos="3345"/>
          <w:tab w:val="clear" w:pos="6804"/>
          <w:tab w:val="left" w:pos="1134"/>
        </w:tabs>
        <w:spacing w:line="240" w:lineRule="auto"/>
        <w:ind w:firstLine="709"/>
        <w:jc w:val="both"/>
        <w:rPr>
          <w:rFonts w:ascii="Times New Roman" w:hAnsi="Times New Roman"/>
          <w:szCs w:val="24"/>
          <w:lang w:val="ru-RU"/>
        </w:rPr>
      </w:pPr>
      <w:r w:rsidRPr="003E0402">
        <w:rPr>
          <w:rFonts w:ascii="Times New Roman" w:hAnsi="Times New Roman"/>
          <w:szCs w:val="24"/>
          <w:lang w:val="ru-RU"/>
        </w:rPr>
        <w:t>Датой принятия Заказчиком выполненных Исполнителем работ будет являться дата подписания Заказчиком акта сдачи-приемки выполненных работ.</w:t>
      </w:r>
    </w:p>
    <w:p w14:paraId="7B82F8B7" w14:textId="77777777" w:rsidR="00414AE0" w:rsidRPr="003E0402" w:rsidRDefault="00414AE0" w:rsidP="00414AE0">
      <w:pPr>
        <w:pStyle w:val="Funzeilegerade"/>
        <w:numPr>
          <w:ilvl w:val="0"/>
          <w:numId w:val="23"/>
        </w:numPr>
        <w:tabs>
          <w:tab w:val="clear" w:pos="3345"/>
          <w:tab w:val="clear" w:pos="6804"/>
          <w:tab w:val="left" w:pos="1134"/>
        </w:tabs>
        <w:spacing w:line="240" w:lineRule="auto"/>
        <w:ind w:left="0" w:firstLine="709"/>
        <w:jc w:val="both"/>
        <w:rPr>
          <w:rFonts w:ascii="Times New Roman" w:hAnsi="Times New Roman"/>
          <w:szCs w:val="24"/>
          <w:lang w:val="ru-RU"/>
        </w:rPr>
      </w:pPr>
      <w:r w:rsidRPr="003E0402">
        <w:rPr>
          <w:rFonts w:ascii="Times New Roman" w:hAnsi="Times New Roman"/>
          <w:szCs w:val="24"/>
          <w:lang w:val="ru-RU"/>
        </w:rPr>
        <w:t>Заказчик приобретает право собственности на созданную на каждом этапе работ документацию после подписания акта сдачи - приемки выполненных работ по соответствующему этапу и исполнения Заказчиком своих обязательств по оплате в полном объеме.</w:t>
      </w:r>
    </w:p>
    <w:p w14:paraId="6A8C7924" w14:textId="77777777" w:rsidR="00414AE0" w:rsidRPr="00C36453" w:rsidRDefault="00414AE0" w:rsidP="00414AE0">
      <w:pPr>
        <w:tabs>
          <w:tab w:val="left" w:pos="1134"/>
        </w:tabs>
        <w:spacing w:line="240" w:lineRule="auto"/>
        <w:ind w:firstLine="709"/>
        <w:rPr>
          <w:sz w:val="22"/>
          <w:szCs w:val="22"/>
        </w:rPr>
      </w:pPr>
    </w:p>
    <w:p w14:paraId="2A10533D" w14:textId="77777777" w:rsidR="00414AE0" w:rsidRPr="00BD51F2" w:rsidRDefault="00414AE0" w:rsidP="00414AE0">
      <w:pPr>
        <w:pStyle w:val="1"/>
        <w:keepLines w:val="0"/>
        <w:pageBreakBefore w:val="0"/>
        <w:widowControl w:val="0"/>
        <w:numPr>
          <w:ilvl w:val="0"/>
          <w:numId w:val="17"/>
        </w:numPr>
        <w:tabs>
          <w:tab w:val="left" w:pos="1134"/>
        </w:tabs>
        <w:suppressAutoHyphens w:val="0"/>
        <w:spacing w:before="0" w:after="0"/>
        <w:ind w:left="0" w:firstLine="0"/>
        <w:jc w:val="center"/>
        <w:rPr>
          <w:rFonts w:ascii="Times New Roman" w:hAnsi="Times New Roman"/>
          <w:b w:val="0"/>
          <w:sz w:val="24"/>
          <w:szCs w:val="24"/>
        </w:rPr>
      </w:pPr>
      <w:r w:rsidRPr="00BD51F2">
        <w:rPr>
          <w:rFonts w:ascii="Times New Roman" w:hAnsi="Times New Roman"/>
          <w:sz w:val="24"/>
          <w:szCs w:val="24"/>
        </w:rPr>
        <w:t>ПРАВА И ОБЯЗАННОСТИ СТОРОН.</w:t>
      </w:r>
    </w:p>
    <w:p w14:paraId="4F5619FC" w14:textId="77777777" w:rsidR="00414AE0" w:rsidRPr="00BD51F2" w:rsidRDefault="00414AE0" w:rsidP="00414AE0">
      <w:pPr>
        <w:pStyle w:val="Funzeilegerade"/>
        <w:numPr>
          <w:ilvl w:val="1"/>
          <w:numId w:val="18"/>
        </w:numPr>
        <w:tabs>
          <w:tab w:val="clear" w:pos="3345"/>
          <w:tab w:val="clear" w:pos="6804"/>
          <w:tab w:val="left" w:pos="1134"/>
        </w:tabs>
        <w:spacing w:line="240" w:lineRule="auto"/>
        <w:ind w:left="0" w:firstLine="709"/>
        <w:jc w:val="both"/>
        <w:rPr>
          <w:rFonts w:ascii="Times New Roman" w:hAnsi="Times New Roman"/>
          <w:szCs w:val="24"/>
          <w:lang w:val="ru-RU"/>
        </w:rPr>
      </w:pPr>
      <w:r w:rsidRPr="00BD51F2">
        <w:rPr>
          <w:rFonts w:ascii="Times New Roman" w:hAnsi="Times New Roman"/>
          <w:b/>
          <w:szCs w:val="24"/>
          <w:lang w:val="ru-RU"/>
        </w:rPr>
        <w:t>Исполнитель обязан</w:t>
      </w:r>
      <w:r w:rsidRPr="00BD51F2">
        <w:rPr>
          <w:rFonts w:ascii="Times New Roman" w:hAnsi="Times New Roman"/>
          <w:szCs w:val="24"/>
          <w:lang w:val="ru-RU"/>
        </w:rPr>
        <w:t>:</w:t>
      </w:r>
    </w:p>
    <w:p w14:paraId="352FB5AF" w14:textId="77777777" w:rsidR="00414AE0" w:rsidRPr="00BD51F2" w:rsidRDefault="00414AE0" w:rsidP="00414AE0">
      <w:pPr>
        <w:pStyle w:val="affb"/>
        <w:numPr>
          <w:ilvl w:val="2"/>
          <w:numId w:val="18"/>
        </w:numPr>
        <w:tabs>
          <w:tab w:val="left" w:pos="1134"/>
        </w:tabs>
        <w:ind w:left="0" w:firstLine="709"/>
        <w:jc w:val="both"/>
      </w:pPr>
      <w:r>
        <w:t>Выполнить работы</w:t>
      </w:r>
      <w:r w:rsidRPr="00BD51F2">
        <w:t xml:space="preserve"> в полном объеме в соответствии с условиями настоящего Договора</w:t>
      </w:r>
      <w:r>
        <w:t>,</w:t>
      </w:r>
      <w:r w:rsidRPr="00BD51F2">
        <w:t xml:space="preserve"> Техническ</w:t>
      </w:r>
      <w:r>
        <w:t>ого</w:t>
      </w:r>
      <w:r w:rsidRPr="00BD51F2">
        <w:t xml:space="preserve"> задани</w:t>
      </w:r>
      <w:r>
        <w:t>я</w:t>
      </w:r>
      <w:r w:rsidRPr="00BD51F2">
        <w:t xml:space="preserve"> (Приложение №1 к настоящему Договору), </w:t>
      </w:r>
      <w:r>
        <w:t xml:space="preserve">Задания на проектирование (Приложение №2 к настоящему Договору), </w:t>
      </w:r>
      <w:r w:rsidRPr="00BD51F2">
        <w:t>а также действующей на территории Российской Федерации нормативно-технической документацией.</w:t>
      </w:r>
    </w:p>
    <w:p w14:paraId="0259CBF3" w14:textId="77777777" w:rsidR="00414AE0" w:rsidRPr="00BD51F2" w:rsidRDefault="00414AE0" w:rsidP="00414AE0">
      <w:pPr>
        <w:pStyle w:val="affb"/>
        <w:numPr>
          <w:ilvl w:val="2"/>
          <w:numId w:val="18"/>
        </w:numPr>
        <w:tabs>
          <w:tab w:val="clear" w:pos="720"/>
          <w:tab w:val="num" w:pos="0"/>
          <w:tab w:val="left" w:pos="1134"/>
        </w:tabs>
        <w:ind w:left="0" w:firstLine="709"/>
        <w:jc w:val="both"/>
      </w:pPr>
      <w:r w:rsidRPr="00BD51F2">
        <w:t xml:space="preserve">Осуществить техническое сопровождение Заказчика в соответствии с п. 1.1. </w:t>
      </w:r>
      <w:r>
        <w:t>и 1.2 настоящего Д</w:t>
      </w:r>
      <w:r w:rsidRPr="00BD51F2">
        <w:t>оговора</w:t>
      </w:r>
      <w:r>
        <w:t>.</w:t>
      </w:r>
    </w:p>
    <w:p w14:paraId="49F1E6CB" w14:textId="77777777" w:rsidR="00414AE0" w:rsidRPr="001E6D6C" w:rsidRDefault="00414AE0" w:rsidP="00414AE0">
      <w:pPr>
        <w:pStyle w:val="affb"/>
        <w:numPr>
          <w:ilvl w:val="2"/>
          <w:numId w:val="18"/>
        </w:numPr>
        <w:tabs>
          <w:tab w:val="left" w:pos="1134"/>
        </w:tabs>
        <w:ind w:left="0" w:firstLine="709"/>
        <w:jc w:val="both"/>
      </w:pPr>
      <w:r w:rsidRPr="00BD51F2">
        <w:rPr>
          <w:spacing w:val="1"/>
        </w:rPr>
        <w:t xml:space="preserve">Выполнять требования действующих нормативных документов по </w:t>
      </w:r>
      <w:r>
        <w:rPr>
          <w:spacing w:val="1"/>
        </w:rPr>
        <w:t xml:space="preserve">изыскательским работам и </w:t>
      </w:r>
      <w:r w:rsidRPr="00BD51F2">
        <w:rPr>
          <w:spacing w:val="1"/>
        </w:rPr>
        <w:t>проектированию.</w:t>
      </w:r>
    </w:p>
    <w:p w14:paraId="602FD875" w14:textId="77777777" w:rsidR="00414AE0" w:rsidRPr="001E6D6C" w:rsidRDefault="00414AE0" w:rsidP="00414AE0">
      <w:pPr>
        <w:pStyle w:val="affb"/>
        <w:numPr>
          <w:ilvl w:val="2"/>
          <w:numId w:val="18"/>
        </w:numPr>
        <w:tabs>
          <w:tab w:val="left" w:pos="1134"/>
        </w:tabs>
        <w:ind w:left="0" w:firstLine="709"/>
        <w:jc w:val="both"/>
      </w:pPr>
      <w:r>
        <w:t xml:space="preserve">Право </w:t>
      </w:r>
      <w:r w:rsidRPr="001E6D6C">
        <w:t>Исполнител</w:t>
      </w:r>
      <w:r>
        <w:t>я</w:t>
      </w:r>
      <w:r w:rsidRPr="001E6D6C">
        <w:t xml:space="preserve"> </w:t>
      </w:r>
      <w:r>
        <w:t xml:space="preserve">осуществлять Работы, предусмотренные настоящим Договором, </w:t>
      </w:r>
      <w:r w:rsidRPr="001E6D6C">
        <w:t>должн</w:t>
      </w:r>
      <w:r>
        <w:t>о подтверждаться выпиской из реестра членов СРО</w:t>
      </w:r>
      <w:r w:rsidRPr="001E6D6C">
        <w:t xml:space="preserve"> (далее по тексту – «СРО») по </w:t>
      </w:r>
      <w:hyperlink r:id="rId22" w:history="1">
        <w:r w:rsidRPr="001E6D6C">
          <w:t>форме</w:t>
        </w:r>
      </w:hyperlink>
      <w:r w:rsidRPr="001E6D6C">
        <w:t xml:space="preserve">, которая утверждена Приказом Ростехнадзора от </w:t>
      </w:r>
      <w:r>
        <w:t>04</w:t>
      </w:r>
      <w:r w:rsidRPr="001E6D6C">
        <w:t>.0</w:t>
      </w:r>
      <w:r>
        <w:t>3</w:t>
      </w:r>
      <w:r w:rsidRPr="001E6D6C">
        <w:t>.201</w:t>
      </w:r>
      <w:r>
        <w:t>9</w:t>
      </w:r>
      <w:r w:rsidRPr="001E6D6C">
        <w:t xml:space="preserve"> </w:t>
      </w:r>
      <w:r>
        <w:t xml:space="preserve">года </w:t>
      </w:r>
      <w:r w:rsidRPr="001E6D6C">
        <w:t>N 8</w:t>
      </w:r>
      <w:r>
        <w:t>6</w:t>
      </w:r>
      <w:r w:rsidRPr="001E6D6C">
        <w:t>.</w:t>
      </w:r>
      <w:r>
        <w:t xml:space="preserve"> Кроме того, Исполнитель обязан иметь лицензию на осуществление деятельности по сохранению объектов культурного наследия.</w:t>
      </w:r>
    </w:p>
    <w:p w14:paraId="268FE1C3" w14:textId="77777777" w:rsidR="00414AE0" w:rsidRDefault="00414AE0" w:rsidP="00414AE0">
      <w:pPr>
        <w:autoSpaceDE w:val="0"/>
        <w:autoSpaceDN w:val="0"/>
        <w:adjustRightInd w:val="0"/>
        <w:spacing w:line="240" w:lineRule="auto"/>
        <w:ind w:firstLine="709"/>
        <w:rPr>
          <w:sz w:val="24"/>
          <w:szCs w:val="24"/>
        </w:rPr>
      </w:pPr>
      <w:r w:rsidRPr="00BD51F2">
        <w:rPr>
          <w:sz w:val="24"/>
          <w:szCs w:val="24"/>
        </w:rPr>
        <w:t xml:space="preserve">О прекращении членства СРО </w:t>
      </w:r>
      <w:r>
        <w:rPr>
          <w:sz w:val="24"/>
          <w:szCs w:val="24"/>
        </w:rPr>
        <w:t xml:space="preserve">и/или прекращении (истечении срока) лицензии </w:t>
      </w:r>
      <w:r w:rsidRPr="007767A1">
        <w:rPr>
          <w:sz w:val="24"/>
          <w:szCs w:val="24"/>
        </w:rPr>
        <w:t>на осуществление деятельности по сохранению объектов культурного наследия</w:t>
      </w:r>
      <w:r w:rsidRPr="00BD51F2">
        <w:rPr>
          <w:sz w:val="24"/>
          <w:szCs w:val="24"/>
        </w:rPr>
        <w:t xml:space="preserve"> Исполнитель должен уведомить Заказчика не позднее 5 (пяти) календарных дней с момента прекращения </w:t>
      </w:r>
      <w:r>
        <w:rPr>
          <w:sz w:val="24"/>
          <w:szCs w:val="24"/>
        </w:rPr>
        <w:t>(истечения срока)</w:t>
      </w:r>
      <w:r w:rsidRPr="00BD51F2">
        <w:rPr>
          <w:sz w:val="24"/>
          <w:szCs w:val="24"/>
        </w:rPr>
        <w:t xml:space="preserve"> </w:t>
      </w:r>
      <w:r>
        <w:rPr>
          <w:sz w:val="24"/>
          <w:szCs w:val="24"/>
        </w:rPr>
        <w:t>соответствующих документов.</w:t>
      </w:r>
    </w:p>
    <w:p w14:paraId="78D4C6D6" w14:textId="77777777" w:rsidR="00414AE0" w:rsidRPr="00BD51F2" w:rsidRDefault="00414AE0" w:rsidP="00414AE0">
      <w:pPr>
        <w:autoSpaceDE w:val="0"/>
        <w:autoSpaceDN w:val="0"/>
        <w:adjustRightInd w:val="0"/>
        <w:spacing w:line="240" w:lineRule="auto"/>
        <w:ind w:firstLine="709"/>
        <w:rPr>
          <w:sz w:val="24"/>
          <w:szCs w:val="24"/>
        </w:rPr>
      </w:pPr>
      <w:r>
        <w:rPr>
          <w:sz w:val="24"/>
          <w:szCs w:val="24"/>
        </w:rPr>
        <w:t>Исполнитель вправе по письменному согласованию с Заказчиком привлечь к выполнению Работ третьих лиц (субподрядчиков). При этом ответственность перед Заказчиком за выполнение третьими лицами условий Договора несет Исполнитель.</w:t>
      </w:r>
    </w:p>
    <w:p w14:paraId="15DCE725" w14:textId="77777777" w:rsidR="00414AE0" w:rsidRPr="00BD51F2" w:rsidRDefault="00414AE0" w:rsidP="00414AE0">
      <w:pPr>
        <w:pStyle w:val="affb"/>
        <w:numPr>
          <w:ilvl w:val="2"/>
          <w:numId w:val="18"/>
        </w:numPr>
        <w:tabs>
          <w:tab w:val="left" w:pos="1134"/>
        </w:tabs>
        <w:ind w:left="0" w:firstLine="709"/>
        <w:jc w:val="both"/>
      </w:pPr>
      <w:r w:rsidRPr="00BD51F2">
        <w:rPr>
          <w:snapToGrid w:val="0"/>
        </w:rPr>
        <w:t xml:space="preserve">Согласовывать готовую </w:t>
      </w:r>
      <w:r w:rsidRPr="00BD51F2">
        <w:t>документацию с Заказчиком.</w:t>
      </w:r>
    </w:p>
    <w:p w14:paraId="569C4364" w14:textId="77777777" w:rsidR="00414AE0" w:rsidRPr="00BD51F2" w:rsidRDefault="00414AE0" w:rsidP="00414AE0">
      <w:pPr>
        <w:pStyle w:val="affb"/>
        <w:numPr>
          <w:ilvl w:val="2"/>
          <w:numId w:val="18"/>
        </w:numPr>
        <w:tabs>
          <w:tab w:val="left" w:pos="1134"/>
        </w:tabs>
        <w:ind w:left="0" w:firstLine="709"/>
        <w:jc w:val="both"/>
      </w:pPr>
      <w:r w:rsidRPr="00BD51F2">
        <w:t>Передать Заказчику откорректированную по результатам замечаний, полученных от Заказчика, и</w:t>
      </w:r>
      <w:r>
        <w:t>/или согласующих</w:t>
      </w:r>
      <w:r w:rsidRPr="00BD51F2">
        <w:t xml:space="preserve"> организации документацию в соответствии с разделом 4 настоящего Договора и в установленные настоящим Договором сроки.</w:t>
      </w:r>
    </w:p>
    <w:p w14:paraId="43D24212" w14:textId="77777777" w:rsidR="00414AE0" w:rsidRPr="00BD51F2" w:rsidRDefault="00414AE0" w:rsidP="00414AE0">
      <w:pPr>
        <w:pStyle w:val="affb"/>
        <w:numPr>
          <w:ilvl w:val="2"/>
          <w:numId w:val="18"/>
        </w:numPr>
        <w:tabs>
          <w:tab w:val="left" w:pos="1134"/>
        </w:tabs>
        <w:ind w:left="0" w:firstLine="709"/>
        <w:jc w:val="both"/>
      </w:pPr>
      <w:r w:rsidRPr="00BD51F2">
        <w:t>При возникновении необходимости выполнения дополнительных работ, не предусмотренных настоящим Договором, не позднее 5 (пяти) календарных дней письменно сообщить о возникшей необходимости Заказчику.</w:t>
      </w:r>
    </w:p>
    <w:p w14:paraId="743D9835" w14:textId="77777777" w:rsidR="00414AE0" w:rsidRPr="00BD51F2" w:rsidRDefault="00414AE0" w:rsidP="00414AE0">
      <w:pPr>
        <w:pStyle w:val="affb"/>
        <w:numPr>
          <w:ilvl w:val="2"/>
          <w:numId w:val="18"/>
        </w:numPr>
        <w:tabs>
          <w:tab w:val="left" w:pos="1134"/>
        </w:tabs>
        <w:ind w:left="0" w:firstLine="709"/>
        <w:jc w:val="both"/>
      </w:pPr>
      <w:r w:rsidRPr="00BD51F2">
        <w:t>Следовать всем указаниям Заказчика, если они не противоречат настоящему Договору и инженерно-техническим нормам.</w:t>
      </w:r>
    </w:p>
    <w:p w14:paraId="7A052A21" w14:textId="77777777" w:rsidR="00414AE0" w:rsidRPr="00BD51F2" w:rsidRDefault="00414AE0" w:rsidP="00414AE0">
      <w:pPr>
        <w:pStyle w:val="affb"/>
        <w:numPr>
          <w:ilvl w:val="2"/>
          <w:numId w:val="18"/>
        </w:numPr>
        <w:tabs>
          <w:tab w:val="left" w:pos="1134"/>
        </w:tabs>
        <w:ind w:left="0" w:firstLine="709"/>
        <w:jc w:val="both"/>
      </w:pPr>
      <w:r w:rsidRPr="00BD51F2">
        <w:t>Предоставить Заказчику письменное обоснование применения импортных материалов, предусмотренных в документации (при наличии таких материалов).</w:t>
      </w:r>
    </w:p>
    <w:p w14:paraId="332E1E03" w14:textId="77777777" w:rsidR="00414AE0" w:rsidRPr="00BD51F2" w:rsidRDefault="00414AE0" w:rsidP="00414AE0">
      <w:pPr>
        <w:pStyle w:val="affb"/>
        <w:numPr>
          <w:ilvl w:val="2"/>
          <w:numId w:val="18"/>
        </w:numPr>
        <w:tabs>
          <w:tab w:val="left" w:pos="1134"/>
        </w:tabs>
        <w:ind w:left="0" w:firstLine="709"/>
        <w:jc w:val="both"/>
      </w:pPr>
      <w:r w:rsidRPr="00BD51F2">
        <w:t>Не позднее 10 (десяти) рабочих дней после заключения договора с подрядной организ</w:t>
      </w:r>
      <w:r>
        <w:t xml:space="preserve">ацией на строительство Объекта </w:t>
      </w:r>
      <w:r w:rsidRPr="00BD51F2">
        <w:t xml:space="preserve">заключить с Заказчиком </w:t>
      </w:r>
      <w:r>
        <w:t>договор на авторский надзор за капитальным ремонтом</w:t>
      </w:r>
      <w:r w:rsidRPr="00BD51F2">
        <w:t xml:space="preserve"> Объекта (совокупность действий Исполнителя, осуществляемых визуально и документально и направленных на обеспечение соответствия решений, содержащихся в технической документации, выполняемым строительно-монтажным работам на Объекте) в соответствии с утвержденной в установленном порядке проектной документацией и иными данными, определяющими объем, содержание работ и другие, предъявляемые к ним требования. </w:t>
      </w:r>
    </w:p>
    <w:p w14:paraId="0B4233D5" w14:textId="77777777" w:rsidR="00414AE0" w:rsidRDefault="00414AE0" w:rsidP="00414AE0">
      <w:pPr>
        <w:pStyle w:val="affb"/>
        <w:numPr>
          <w:ilvl w:val="2"/>
          <w:numId w:val="18"/>
        </w:numPr>
        <w:tabs>
          <w:tab w:val="left" w:pos="1134"/>
        </w:tabs>
        <w:ind w:left="0" w:firstLine="709"/>
        <w:jc w:val="both"/>
      </w:pPr>
      <w:r w:rsidRPr="00BD51F2">
        <w:t>Исполнять иные обязанности, предусмотренные настоящим Договором.</w:t>
      </w:r>
    </w:p>
    <w:p w14:paraId="05CB2496" w14:textId="77777777" w:rsidR="00414AE0" w:rsidRPr="00BD51F2" w:rsidRDefault="00414AE0" w:rsidP="00414AE0">
      <w:pPr>
        <w:pStyle w:val="affb"/>
        <w:tabs>
          <w:tab w:val="left" w:pos="1134"/>
        </w:tabs>
        <w:ind w:left="709"/>
        <w:jc w:val="both"/>
      </w:pPr>
    </w:p>
    <w:p w14:paraId="5D47366D" w14:textId="77777777" w:rsidR="00414AE0" w:rsidRPr="00D52FE8" w:rsidRDefault="00414AE0" w:rsidP="00414AE0">
      <w:pPr>
        <w:pStyle w:val="Funzeilegerade"/>
        <w:numPr>
          <w:ilvl w:val="1"/>
          <w:numId w:val="18"/>
        </w:numPr>
        <w:tabs>
          <w:tab w:val="clear" w:pos="3345"/>
          <w:tab w:val="clear" w:pos="6804"/>
          <w:tab w:val="left" w:pos="1134"/>
        </w:tabs>
        <w:spacing w:line="240" w:lineRule="auto"/>
        <w:ind w:left="0" w:firstLine="709"/>
        <w:jc w:val="both"/>
        <w:rPr>
          <w:rFonts w:ascii="Times New Roman" w:hAnsi="Times New Roman"/>
          <w:b/>
          <w:szCs w:val="24"/>
          <w:lang w:val="ru-RU"/>
        </w:rPr>
      </w:pPr>
      <w:r w:rsidRPr="00D52FE8">
        <w:rPr>
          <w:rFonts w:ascii="Times New Roman" w:hAnsi="Times New Roman"/>
          <w:b/>
          <w:szCs w:val="24"/>
          <w:lang w:val="ru-RU"/>
        </w:rPr>
        <w:t>Исполнитель имеет право:</w:t>
      </w:r>
    </w:p>
    <w:p w14:paraId="0FFFECAF" w14:textId="77777777" w:rsidR="00414AE0" w:rsidRPr="00BD51F2" w:rsidRDefault="00414AE0" w:rsidP="00414AE0">
      <w:pPr>
        <w:pStyle w:val="affb"/>
        <w:numPr>
          <w:ilvl w:val="2"/>
          <w:numId w:val="18"/>
        </w:numPr>
        <w:tabs>
          <w:tab w:val="left" w:pos="1134"/>
          <w:tab w:val="left" w:pos="1276"/>
        </w:tabs>
        <w:ind w:left="0" w:firstLine="709"/>
        <w:jc w:val="both"/>
      </w:pPr>
      <w:r w:rsidRPr="00BD51F2">
        <w:t>Требовать от Заказчика информацию, необходимую для исполнения Договора и находящуюся в распоряжении Заказчика.</w:t>
      </w:r>
    </w:p>
    <w:p w14:paraId="6827BD6E" w14:textId="77777777" w:rsidR="00414AE0" w:rsidRPr="00BD51F2" w:rsidRDefault="00414AE0" w:rsidP="00414AE0">
      <w:pPr>
        <w:pStyle w:val="affb"/>
        <w:numPr>
          <w:ilvl w:val="2"/>
          <w:numId w:val="18"/>
        </w:numPr>
        <w:tabs>
          <w:tab w:val="left" w:pos="1134"/>
          <w:tab w:val="left" w:pos="1276"/>
        </w:tabs>
        <w:ind w:left="0" w:firstLine="709"/>
        <w:jc w:val="both"/>
      </w:pPr>
      <w:r w:rsidRPr="00BD51F2">
        <w:t>Досрочно выполнить объем работ по данному Договору.</w:t>
      </w:r>
    </w:p>
    <w:p w14:paraId="579B0637" w14:textId="77777777" w:rsidR="00414AE0" w:rsidRDefault="00414AE0" w:rsidP="00414AE0">
      <w:pPr>
        <w:pStyle w:val="affb"/>
        <w:numPr>
          <w:ilvl w:val="2"/>
          <w:numId w:val="18"/>
        </w:numPr>
        <w:tabs>
          <w:tab w:val="left" w:pos="1134"/>
          <w:tab w:val="left" w:pos="1276"/>
        </w:tabs>
        <w:ind w:left="0" w:firstLine="709"/>
        <w:jc w:val="both"/>
      </w:pPr>
      <w:r>
        <w:t>По согласованию с Заказчиком, п</w:t>
      </w:r>
      <w:r w:rsidRPr="00BD51F2">
        <w:t>ривлечь к исполнению Договора субподрядчиков</w:t>
      </w:r>
      <w:r>
        <w:t>, соответствующих требованиям, установленным в соответствии с законодательством Российской Федерации к лицам, осуществляющим выполнение работ, являющихся предметом закупки</w:t>
      </w:r>
      <w:r w:rsidRPr="00BD51F2">
        <w:t>.</w:t>
      </w:r>
    </w:p>
    <w:p w14:paraId="714A6357" w14:textId="77777777" w:rsidR="00414AE0" w:rsidRPr="00BD51F2" w:rsidRDefault="00414AE0" w:rsidP="00414AE0">
      <w:pPr>
        <w:pStyle w:val="affb"/>
        <w:tabs>
          <w:tab w:val="left" w:pos="1134"/>
          <w:tab w:val="left" w:pos="1276"/>
        </w:tabs>
        <w:ind w:left="709"/>
        <w:jc w:val="both"/>
      </w:pPr>
    </w:p>
    <w:p w14:paraId="4DD1E802" w14:textId="77777777" w:rsidR="00414AE0" w:rsidRPr="00BD51F2" w:rsidRDefault="00414AE0" w:rsidP="00414AE0">
      <w:pPr>
        <w:pStyle w:val="Funzeilegerade"/>
        <w:numPr>
          <w:ilvl w:val="1"/>
          <w:numId w:val="18"/>
        </w:numPr>
        <w:tabs>
          <w:tab w:val="clear" w:pos="3345"/>
          <w:tab w:val="clear" w:pos="6804"/>
          <w:tab w:val="left" w:pos="1134"/>
        </w:tabs>
        <w:spacing w:line="240" w:lineRule="auto"/>
        <w:ind w:left="0" w:firstLine="709"/>
        <w:jc w:val="both"/>
        <w:rPr>
          <w:rFonts w:ascii="Times New Roman" w:hAnsi="Times New Roman"/>
          <w:szCs w:val="24"/>
        </w:rPr>
      </w:pPr>
      <w:r w:rsidRPr="00BD51F2">
        <w:rPr>
          <w:rFonts w:ascii="Times New Roman" w:hAnsi="Times New Roman"/>
          <w:b/>
          <w:szCs w:val="24"/>
          <w:lang w:val="ru-RU"/>
        </w:rPr>
        <w:t>Заказчик</w:t>
      </w:r>
      <w:r>
        <w:rPr>
          <w:rFonts w:ascii="Times New Roman" w:hAnsi="Times New Roman"/>
          <w:b/>
          <w:szCs w:val="24"/>
        </w:rPr>
        <w:t xml:space="preserve"> обязан</w:t>
      </w:r>
      <w:r w:rsidRPr="00BD51F2">
        <w:rPr>
          <w:rFonts w:ascii="Times New Roman" w:hAnsi="Times New Roman"/>
          <w:szCs w:val="24"/>
        </w:rPr>
        <w:t>:</w:t>
      </w:r>
    </w:p>
    <w:p w14:paraId="08BE61AE" w14:textId="77777777" w:rsidR="00414AE0" w:rsidRPr="00BD51F2" w:rsidRDefault="00414AE0" w:rsidP="00414AE0">
      <w:pPr>
        <w:pStyle w:val="Funzeilegerade"/>
        <w:numPr>
          <w:ilvl w:val="2"/>
          <w:numId w:val="18"/>
        </w:numPr>
        <w:tabs>
          <w:tab w:val="clear" w:pos="3345"/>
          <w:tab w:val="clear" w:pos="6804"/>
          <w:tab w:val="left" w:pos="1134"/>
        </w:tabs>
        <w:spacing w:line="240" w:lineRule="auto"/>
        <w:ind w:left="0" w:firstLine="709"/>
        <w:jc w:val="both"/>
        <w:rPr>
          <w:rFonts w:ascii="Times New Roman" w:hAnsi="Times New Roman"/>
          <w:szCs w:val="24"/>
          <w:lang w:val="ru-RU"/>
        </w:rPr>
      </w:pPr>
      <w:r w:rsidRPr="00BD51F2">
        <w:rPr>
          <w:rFonts w:ascii="Times New Roman" w:hAnsi="Times New Roman"/>
          <w:szCs w:val="24"/>
          <w:lang w:val="ru-RU"/>
        </w:rPr>
        <w:t xml:space="preserve">В течение </w:t>
      </w:r>
      <w:r>
        <w:rPr>
          <w:rFonts w:ascii="Times New Roman" w:hAnsi="Times New Roman"/>
          <w:szCs w:val="24"/>
          <w:lang w:val="ru-RU"/>
        </w:rPr>
        <w:t>2</w:t>
      </w:r>
      <w:r w:rsidRPr="00BD51F2">
        <w:rPr>
          <w:rFonts w:ascii="Times New Roman" w:hAnsi="Times New Roman"/>
          <w:szCs w:val="24"/>
          <w:lang w:val="ru-RU"/>
        </w:rPr>
        <w:t xml:space="preserve"> (</w:t>
      </w:r>
      <w:r>
        <w:rPr>
          <w:rFonts w:ascii="Times New Roman" w:hAnsi="Times New Roman"/>
          <w:szCs w:val="24"/>
          <w:lang w:val="ru-RU"/>
        </w:rPr>
        <w:t>двух</w:t>
      </w:r>
      <w:r w:rsidRPr="00BD51F2">
        <w:rPr>
          <w:rFonts w:ascii="Times New Roman" w:hAnsi="Times New Roman"/>
          <w:szCs w:val="24"/>
          <w:lang w:val="ru-RU"/>
        </w:rPr>
        <w:t>) рабочих дней с даты</w:t>
      </w:r>
      <w:r w:rsidRPr="003177EB">
        <w:rPr>
          <w:rFonts w:ascii="Times New Roman" w:hAnsi="Times New Roman"/>
          <w:lang w:val="ru-RU"/>
        </w:rPr>
        <w:t xml:space="preserve"> подписания Сторонами акта сдачи-приемки работ по первому этапу</w:t>
      </w:r>
      <w:r w:rsidRPr="00BD51F2">
        <w:rPr>
          <w:rFonts w:ascii="Times New Roman" w:hAnsi="Times New Roman"/>
          <w:szCs w:val="24"/>
          <w:lang w:val="ru-RU"/>
        </w:rPr>
        <w:t xml:space="preserve"> передать Исполнителю по акту приема-передачи исходные данные, указанные в </w:t>
      </w:r>
      <w:r>
        <w:rPr>
          <w:rFonts w:ascii="Times New Roman" w:hAnsi="Times New Roman"/>
          <w:szCs w:val="24"/>
          <w:lang w:val="ru-RU"/>
        </w:rPr>
        <w:t>З</w:t>
      </w:r>
      <w:r w:rsidRPr="00BD51F2">
        <w:rPr>
          <w:rFonts w:ascii="Times New Roman" w:hAnsi="Times New Roman"/>
          <w:szCs w:val="24"/>
          <w:lang w:val="ru-RU"/>
        </w:rPr>
        <w:t>адани</w:t>
      </w:r>
      <w:r>
        <w:rPr>
          <w:rFonts w:ascii="Times New Roman" w:hAnsi="Times New Roman"/>
          <w:szCs w:val="24"/>
          <w:lang w:val="ru-RU"/>
        </w:rPr>
        <w:t>и</w:t>
      </w:r>
      <w:r w:rsidRPr="00BD51F2">
        <w:rPr>
          <w:rFonts w:ascii="Times New Roman" w:hAnsi="Times New Roman"/>
          <w:szCs w:val="24"/>
          <w:lang w:val="ru-RU"/>
        </w:rPr>
        <w:t xml:space="preserve"> </w:t>
      </w:r>
      <w:r>
        <w:rPr>
          <w:rFonts w:ascii="Times New Roman" w:hAnsi="Times New Roman"/>
          <w:szCs w:val="24"/>
          <w:lang w:val="ru-RU"/>
        </w:rPr>
        <w:t xml:space="preserve">на проектирование (Приложение №2 </w:t>
      </w:r>
      <w:r w:rsidRPr="00BD51F2">
        <w:rPr>
          <w:rFonts w:ascii="Times New Roman" w:hAnsi="Times New Roman"/>
          <w:szCs w:val="24"/>
          <w:lang w:val="ru-RU"/>
        </w:rPr>
        <w:t>к настоящему Договору</w:t>
      </w:r>
      <w:r>
        <w:rPr>
          <w:rFonts w:ascii="Times New Roman" w:hAnsi="Times New Roman"/>
          <w:szCs w:val="24"/>
          <w:lang w:val="ru-RU"/>
        </w:rPr>
        <w:t>)</w:t>
      </w:r>
      <w:r w:rsidRPr="00BD51F2">
        <w:rPr>
          <w:rFonts w:ascii="Times New Roman" w:hAnsi="Times New Roman"/>
          <w:szCs w:val="24"/>
          <w:lang w:val="ru-RU"/>
        </w:rPr>
        <w:t>.</w:t>
      </w:r>
    </w:p>
    <w:p w14:paraId="0AB61898" w14:textId="77777777" w:rsidR="00414AE0" w:rsidRPr="00BD51F2" w:rsidRDefault="00414AE0" w:rsidP="00414AE0">
      <w:pPr>
        <w:pStyle w:val="Funzeilegerade"/>
        <w:numPr>
          <w:ilvl w:val="2"/>
          <w:numId w:val="18"/>
        </w:numPr>
        <w:tabs>
          <w:tab w:val="clear" w:pos="3345"/>
          <w:tab w:val="clear" w:pos="6804"/>
          <w:tab w:val="left" w:pos="1134"/>
        </w:tabs>
        <w:spacing w:line="240" w:lineRule="auto"/>
        <w:ind w:left="0" w:firstLine="709"/>
        <w:jc w:val="both"/>
        <w:rPr>
          <w:rFonts w:ascii="Times New Roman" w:hAnsi="Times New Roman"/>
          <w:szCs w:val="24"/>
          <w:lang w:val="ru-RU"/>
        </w:rPr>
      </w:pPr>
      <w:r w:rsidRPr="00BD51F2">
        <w:rPr>
          <w:rFonts w:ascii="Times New Roman" w:hAnsi="Times New Roman"/>
          <w:szCs w:val="24"/>
          <w:lang w:val="ru-RU"/>
        </w:rPr>
        <w:t>Осуществлять приемку и оплату работ в сроки и на условиях, предусмотренных настоящим Договором.</w:t>
      </w:r>
    </w:p>
    <w:p w14:paraId="06DA4488" w14:textId="77777777" w:rsidR="00414AE0" w:rsidRPr="00BD51F2" w:rsidRDefault="00414AE0" w:rsidP="00414AE0">
      <w:pPr>
        <w:pStyle w:val="Funzeilegerade"/>
        <w:numPr>
          <w:ilvl w:val="2"/>
          <w:numId w:val="18"/>
        </w:numPr>
        <w:tabs>
          <w:tab w:val="clear" w:pos="3345"/>
          <w:tab w:val="clear" w:pos="6804"/>
          <w:tab w:val="left" w:pos="1134"/>
        </w:tabs>
        <w:spacing w:line="240" w:lineRule="auto"/>
        <w:ind w:left="0" w:firstLine="709"/>
        <w:jc w:val="both"/>
        <w:rPr>
          <w:rFonts w:ascii="Times New Roman" w:hAnsi="Times New Roman"/>
          <w:szCs w:val="24"/>
          <w:lang w:val="ru-RU"/>
        </w:rPr>
      </w:pPr>
      <w:r w:rsidRPr="00BD51F2">
        <w:rPr>
          <w:rFonts w:ascii="Times New Roman" w:hAnsi="Times New Roman"/>
          <w:szCs w:val="24"/>
          <w:lang w:val="ru-RU"/>
        </w:rPr>
        <w:t xml:space="preserve">Передать Исполнителю документы, подтверждающие право пользования Заказчика </w:t>
      </w:r>
      <w:r>
        <w:rPr>
          <w:rFonts w:ascii="Times New Roman" w:hAnsi="Times New Roman"/>
          <w:szCs w:val="24"/>
          <w:lang w:val="ru-RU"/>
        </w:rPr>
        <w:t>Объектом</w:t>
      </w:r>
      <w:r w:rsidRPr="00BD51F2">
        <w:rPr>
          <w:rFonts w:ascii="Times New Roman" w:hAnsi="Times New Roman"/>
          <w:szCs w:val="24"/>
          <w:lang w:val="ru-RU"/>
        </w:rPr>
        <w:t>.</w:t>
      </w:r>
    </w:p>
    <w:p w14:paraId="7E83C98E" w14:textId="77777777" w:rsidR="00414AE0" w:rsidRPr="00BD51F2" w:rsidRDefault="00414AE0" w:rsidP="00414AE0">
      <w:pPr>
        <w:pStyle w:val="affb"/>
        <w:numPr>
          <w:ilvl w:val="2"/>
          <w:numId w:val="18"/>
        </w:numPr>
        <w:tabs>
          <w:tab w:val="left" w:pos="1134"/>
        </w:tabs>
        <w:ind w:left="0" w:firstLine="709"/>
        <w:jc w:val="both"/>
      </w:pPr>
      <w:r w:rsidRPr="00BD51F2">
        <w:t>Исполнять иные обязанности, предусмотренные настоящим Договором.</w:t>
      </w:r>
    </w:p>
    <w:p w14:paraId="20D8369D" w14:textId="77777777" w:rsidR="00414AE0" w:rsidRPr="00C36453" w:rsidRDefault="00414AE0" w:rsidP="00414AE0">
      <w:pPr>
        <w:pStyle w:val="affb"/>
        <w:tabs>
          <w:tab w:val="left" w:pos="1134"/>
        </w:tabs>
        <w:ind w:left="0" w:firstLine="709"/>
        <w:jc w:val="both"/>
        <w:rPr>
          <w:sz w:val="22"/>
          <w:szCs w:val="22"/>
        </w:rPr>
      </w:pPr>
    </w:p>
    <w:p w14:paraId="21B3D96A" w14:textId="77777777" w:rsidR="00414AE0" w:rsidRPr="008B46C7" w:rsidRDefault="00414AE0" w:rsidP="00414AE0">
      <w:pPr>
        <w:pStyle w:val="1"/>
        <w:keepLines w:val="0"/>
        <w:pageBreakBefore w:val="0"/>
        <w:widowControl w:val="0"/>
        <w:numPr>
          <w:ilvl w:val="0"/>
          <w:numId w:val="17"/>
        </w:numPr>
        <w:tabs>
          <w:tab w:val="left" w:pos="1134"/>
        </w:tabs>
        <w:suppressAutoHyphens w:val="0"/>
        <w:spacing w:before="0" w:after="0"/>
        <w:ind w:left="0" w:firstLine="0"/>
        <w:jc w:val="center"/>
        <w:rPr>
          <w:rFonts w:ascii="Times New Roman" w:hAnsi="Times New Roman"/>
          <w:sz w:val="24"/>
          <w:szCs w:val="24"/>
        </w:rPr>
      </w:pPr>
      <w:r w:rsidRPr="008B46C7">
        <w:rPr>
          <w:rFonts w:ascii="Times New Roman" w:hAnsi="Times New Roman"/>
          <w:sz w:val="24"/>
          <w:szCs w:val="24"/>
        </w:rPr>
        <w:t>ОТВЕТСТВЕННОСТЬ СТОРОН</w:t>
      </w:r>
    </w:p>
    <w:p w14:paraId="0BA869B7" w14:textId="77777777" w:rsidR="00414AE0" w:rsidRPr="008B46C7" w:rsidRDefault="00414AE0" w:rsidP="00414AE0">
      <w:pPr>
        <w:pStyle w:val="affb"/>
        <w:numPr>
          <w:ilvl w:val="1"/>
          <w:numId w:val="17"/>
        </w:numPr>
        <w:tabs>
          <w:tab w:val="clear" w:pos="1430"/>
          <w:tab w:val="left" w:pos="1134"/>
        </w:tabs>
        <w:ind w:left="0" w:firstLine="567"/>
        <w:jc w:val="both"/>
      </w:pPr>
      <w:r w:rsidRPr="008B46C7">
        <w:t>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14:paraId="56EC396B" w14:textId="77777777" w:rsidR="00414AE0" w:rsidRPr="008B46C7" w:rsidRDefault="00414AE0" w:rsidP="00414AE0">
      <w:pPr>
        <w:pStyle w:val="affb"/>
        <w:numPr>
          <w:ilvl w:val="1"/>
          <w:numId w:val="17"/>
        </w:numPr>
        <w:tabs>
          <w:tab w:val="clear" w:pos="1430"/>
          <w:tab w:val="left" w:pos="1134"/>
        </w:tabs>
        <w:ind w:left="0" w:firstLine="567"/>
        <w:jc w:val="both"/>
      </w:pPr>
      <w:r w:rsidRPr="008B46C7">
        <w:t xml:space="preserve">За несвоевременную оплату по вине Заказчика Исполнитель вправе требовать с Заказчика уплаты пени в размере 0,1% (одной десятой процента) от суммы задолженности за каждый день просрочки, но не более </w:t>
      </w:r>
      <w:r>
        <w:t>20</w:t>
      </w:r>
      <w:r w:rsidRPr="008B46C7">
        <w:t>% (</w:t>
      </w:r>
      <w:r>
        <w:t>двадцать</w:t>
      </w:r>
      <w:r w:rsidRPr="008B46C7">
        <w:t xml:space="preserve"> процентов) от суммы задолженности.</w:t>
      </w:r>
    </w:p>
    <w:p w14:paraId="3F639098" w14:textId="77777777" w:rsidR="00414AE0" w:rsidRPr="008B46C7" w:rsidRDefault="00414AE0" w:rsidP="00414AE0">
      <w:pPr>
        <w:pStyle w:val="affb"/>
        <w:numPr>
          <w:ilvl w:val="1"/>
          <w:numId w:val="17"/>
        </w:numPr>
        <w:tabs>
          <w:tab w:val="clear" w:pos="1430"/>
          <w:tab w:val="left" w:pos="1134"/>
        </w:tabs>
        <w:ind w:left="0" w:firstLine="567"/>
        <w:jc w:val="both"/>
      </w:pPr>
      <w:r w:rsidRPr="008B46C7">
        <w:t xml:space="preserve">В случае несвоевременного окончания выполнения каждого этапа работы Заказчик имеет право требовать с Исполнителя уплаты пени в размере 0,1% </w:t>
      </w:r>
      <w:r>
        <w:t xml:space="preserve">(одной десятой процента) </w:t>
      </w:r>
      <w:r w:rsidRPr="008B46C7">
        <w:t xml:space="preserve">от стоимости соответствующего этапа работ по настоящему Договору за каждый день просрочки, но не более </w:t>
      </w:r>
      <w:r>
        <w:t>20</w:t>
      </w:r>
      <w:r w:rsidRPr="008B46C7">
        <w:t>% (</w:t>
      </w:r>
      <w:r>
        <w:t>двадцать</w:t>
      </w:r>
      <w:r w:rsidRPr="008B46C7">
        <w:t xml:space="preserve"> процентов) от стоимости работы по данному этапу. При просрочке окончания выполнения этапа работы на срок более </w:t>
      </w:r>
      <w:r>
        <w:t>15</w:t>
      </w:r>
      <w:r w:rsidRPr="008B46C7">
        <w:t xml:space="preserve"> (</w:t>
      </w:r>
      <w:r>
        <w:t>пятнадцати</w:t>
      </w:r>
      <w:r w:rsidRPr="008B46C7">
        <w:t xml:space="preserve">) </w:t>
      </w:r>
      <w:r>
        <w:t xml:space="preserve">календарных </w:t>
      </w:r>
      <w:r w:rsidRPr="008B46C7">
        <w:t>дней Заказчик имеет право отказаться от исполнения настоящего Договора и требовать возмещения убытков.</w:t>
      </w:r>
    </w:p>
    <w:p w14:paraId="69AEDF13" w14:textId="77777777" w:rsidR="00414AE0" w:rsidRPr="008B46C7" w:rsidRDefault="00414AE0" w:rsidP="00414AE0">
      <w:pPr>
        <w:pStyle w:val="affb"/>
        <w:numPr>
          <w:ilvl w:val="1"/>
          <w:numId w:val="17"/>
        </w:numPr>
        <w:tabs>
          <w:tab w:val="clear" w:pos="1430"/>
          <w:tab w:val="left" w:pos="1134"/>
        </w:tabs>
        <w:ind w:left="0" w:firstLine="567"/>
        <w:jc w:val="both"/>
      </w:pPr>
      <w:r w:rsidRPr="008B46C7">
        <w:t xml:space="preserve">В случае неисполнения или несвоевременного исполнения по вине Исполнителя (нарушение установленного срока белее чем на 20 (двадцать) календарных дней) обязательства Исполнителя, предусмотренного п. 5.1.10 Договора, Заказчик имеет право требовать с Исполнителя уплаты штрафа в размере </w:t>
      </w:r>
      <w:r>
        <w:t>200 000 (двести тысяч)</w:t>
      </w:r>
      <w:r w:rsidRPr="008B46C7">
        <w:t xml:space="preserve"> рублей 00 копеек.</w:t>
      </w:r>
    </w:p>
    <w:p w14:paraId="74B0BD28" w14:textId="77777777" w:rsidR="00414AE0" w:rsidRPr="008B46C7" w:rsidRDefault="00414AE0" w:rsidP="00414AE0">
      <w:pPr>
        <w:pStyle w:val="affb"/>
        <w:numPr>
          <w:ilvl w:val="1"/>
          <w:numId w:val="17"/>
        </w:numPr>
        <w:tabs>
          <w:tab w:val="clear" w:pos="1430"/>
          <w:tab w:val="left" w:pos="1134"/>
        </w:tabs>
        <w:ind w:left="0" w:firstLine="567"/>
        <w:jc w:val="both"/>
      </w:pPr>
      <w:r w:rsidRPr="008B46C7">
        <w:t>Пени выплачиваются на основании письменного требования, подписанного уполномоченным представителем Стороны, имеющей право на ее предъявление либо на основании решения суда, вступившего в законную силу.</w:t>
      </w:r>
    </w:p>
    <w:p w14:paraId="3B559EE5" w14:textId="77777777" w:rsidR="00414AE0" w:rsidRPr="008B46C7" w:rsidRDefault="00414AE0" w:rsidP="00414AE0">
      <w:pPr>
        <w:pStyle w:val="affb"/>
        <w:numPr>
          <w:ilvl w:val="1"/>
          <w:numId w:val="17"/>
        </w:numPr>
        <w:tabs>
          <w:tab w:val="clear" w:pos="1430"/>
          <w:tab w:val="left" w:pos="1134"/>
        </w:tabs>
        <w:ind w:left="0" w:firstLine="567"/>
        <w:jc w:val="both"/>
      </w:pPr>
      <w:r w:rsidRPr="008B46C7">
        <w:t>Взыскание пени не освобождает виновную сторону от исполнения своих обязанностей в натуре в соответствии с настоящим Договором.</w:t>
      </w:r>
    </w:p>
    <w:p w14:paraId="5EBD784D" w14:textId="77777777" w:rsidR="00414AE0" w:rsidRPr="008B46C7" w:rsidRDefault="00414AE0" w:rsidP="00414AE0">
      <w:pPr>
        <w:pStyle w:val="affb"/>
        <w:numPr>
          <w:ilvl w:val="1"/>
          <w:numId w:val="17"/>
        </w:numPr>
        <w:tabs>
          <w:tab w:val="clear" w:pos="1430"/>
          <w:tab w:val="left" w:pos="1134"/>
        </w:tabs>
        <w:ind w:left="0" w:firstLine="567"/>
        <w:jc w:val="both"/>
      </w:pPr>
      <w:r w:rsidRPr="008B46C7">
        <w:t xml:space="preserve">В случае если неисполнение/несвоевременное исполнение одной из сторон своих обязательств по настоящему Договору явится причиной неисполнения обязательств другой стороной в предусмотренные Договором сроки, то такое неисполнение не будет являться основанием для взыскания пени. </w:t>
      </w:r>
    </w:p>
    <w:p w14:paraId="25BD1C42" w14:textId="77777777" w:rsidR="00414AE0" w:rsidRPr="008B46C7" w:rsidRDefault="00414AE0" w:rsidP="00414AE0">
      <w:pPr>
        <w:pStyle w:val="affb"/>
        <w:numPr>
          <w:ilvl w:val="1"/>
          <w:numId w:val="17"/>
        </w:numPr>
        <w:tabs>
          <w:tab w:val="clear" w:pos="1430"/>
          <w:tab w:val="left" w:pos="1134"/>
        </w:tabs>
        <w:ind w:left="0" w:firstLine="567"/>
        <w:jc w:val="both"/>
      </w:pPr>
      <w:r w:rsidRPr="008B46C7">
        <w:t>Исполнитель несет ответственность перед Заказчиком за последствия неисполнения или ненадлежащего исполнения обязательств третьими лицами, привлеченными Исполнителем к выполнению работ в рамках исполнения обязательств по настоящему Договору.</w:t>
      </w:r>
    </w:p>
    <w:p w14:paraId="62F1D43C" w14:textId="77777777" w:rsidR="00414AE0" w:rsidRPr="00D52FE8" w:rsidRDefault="00414AE0" w:rsidP="00414AE0">
      <w:pPr>
        <w:pStyle w:val="Funzeilegerade"/>
        <w:tabs>
          <w:tab w:val="clear" w:pos="3345"/>
          <w:tab w:val="clear" w:pos="6804"/>
          <w:tab w:val="left" w:pos="1134"/>
        </w:tabs>
        <w:spacing w:line="240" w:lineRule="auto"/>
        <w:ind w:firstLine="709"/>
        <w:jc w:val="both"/>
        <w:rPr>
          <w:rFonts w:ascii="Times New Roman" w:hAnsi="Times New Roman"/>
          <w:szCs w:val="24"/>
          <w:lang w:val="ru-RU"/>
        </w:rPr>
      </w:pPr>
    </w:p>
    <w:p w14:paraId="7267EDD7" w14:textId="77777777" w:rsidR="00414AE0" w:rsidRPr="008B46C7" w:rsidRDefault="00414AE0" w:rsidP="00414AE0">
      <w:pPr>
        <w:pStyle w:val="1"/>
        <w:keepLines w:val="0"/>
        <w:pageBreakBefore w:val="0"/>
        <w:widowControl w:val="0"/>
        <w:numPr>
          <w:ilvl w:val="0"/>
          <w:numId w:val="17"/>
        </w:numPr>
        <w:tabs>
          <w:tab w:val="left" w:pos="1134"/>
        </w:tabs>
        <w:suppressAutoHyphens w:val="0"/>
        <w:spacing w:before="0" w:after="0"/>
        <w:ind w:left="0" w:firstLine="0"/>
        <w:jc w:val="center"/>
        <w:rPr>
          <w:rFonts w:ascii="Times New Roman" w:hAnsi="Times New Roman"/>
          <w:b w:val="0"/>
          <w:sz w:val="24"/>
          <w:szCs w:val="24"/>
        </w:rPr>
      </w:pPr>
      <w:r w:rsidRPr="008B46C7">
        <w:rPr>
          <w:rFonts w:ascii="Times New Roman" w:hAnsi="Times New Roman"/>
          <w:sz w:val="24"/>
          <w:szCs w:val="24"/>
        </w:rPr>
        <w:t>ФОРС-МАЖОРНЫЕ ОБСТОЯТЕЛЬСТВА</w:t>
      </w:r>
    </w:p>
    <w:p w14:paraId="181C4E77" w14:textId="77777777" w:rsidR="00414AE0" w:rsidRPr="008B46C7" w:rsidRDefault="00414AE0" w:rsidP="00414AE0">
      <w:pPr>
        <w:pStyle w:val="Funzeilegerade"/>
        <w:numPr>
          <w:ilvl w:val="1"/>
          <w:numId w:val="25"/>
        </w:numPr>
        <w:tabs>
          <w:tab w:val="clear" w:pos="3345"/>
          <w:tab w:val="clear" w:pos="6804"/>
          <w:tab w:val="left" w:pos="1134"/>
        </w:tabs>
        <w:spacing w:line="240" w:lineRule="auto"/>
        <w:ind w:left="0" w:firstLine="709"/>
        <w:jc w:val="both"/>
        <w:rPr>
          <w:rFonts w:ascii="Times New Roman" w:hAnsi="Times New Roman"/>
          <w:szCs w:val="24"/>
          <w:lang w:val="ru-RU"/>
        </w:rPr>
      </w:pPr>
      <w:r w:rsidRPr="008B46C7">
        <w:rPr>
          <w:rFonts w:ascii="Times New Roman" w:hAnsi="Times New Roman"/>
          <w:szCs w:val="24"/>
          <w:lang w:val="ru-RU"/>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и, если они непосредственно повлияли на исполнение настоящего Договора. Под обстоятельствами непреодолимой силы понимаются обстоятельства, возникшие после заключения настоящего Договора в результате непредвиденных и неотвратимых Сторонами событий, таких как:</w:t>
      </w:r>
    </w:p>
    <w:p w14:paraId="10FADA5D" w14:textId="77777777" w:rsidR="00414AE0" w:rsidRPr="008B46C7" w:rsidRDefault="00414AE0" w:rsidP="00414AE0">
      <w:pPr>
        <w:pStyle w:val="affb"/>
        <w:numPr>
          <w:ilvl w:val="0"/>
          <w:numId w:val="26"/>
        </w:numPr>
        <w:tabs>
          <w:tab w:val="left" w:pos="1134"/>
        </w:tabs>
        <w:ind w:left="0" w:firstLine="709"/>
        <w:jc w:val="both"/>
      </w:pPr>
      <w:r w:rsidRPr="008B46C7">
        <w:t>катастрофы природного (пожар, наводнение, землетрясение и т.п.) и техногенного характера;</w:t>
      </w:r>
    </w:p>
    <w:p w14:paraId="0297DEEE" w14:textId="77777777" w:rsidR="00414AE0" w:rsidRPr="008B46C7" w:rsidRDefault="00414AE0" w:rsidP="00414AE0">
      <w:pPr>
        <w:pStyle w:val="affb"/>
        <w:numPr>
          <w:ilvl w:val="0"/>
          <w:numId w:val="26"/>
        </w:numPr>
        <w:tabs>
          <w:tab w:val="left" w:pos="1134"/>
        </w:tabs>
        <w:ind w:left="0" w:firstLine="709"/>
        <w:jc w:val="both"/>
      </w:pPr>
      <w:r w:rsidRPr="008B46C7">
        <w:t>военные действия в районе производства работ;</w:t>
      </w:r>
    </w:p>
    <w:p w14:paraId="17500C55" w14:textId="77777777" w:rsidR="00414AE0" w:rsidRPr="008B46C7" w:rsidRDefault="00414AE0" w:rsidP="00414AE0">
      <w:pPr>
        <w:pStyle w:val="affb"/>
        <w:numPr>
          <w:ilvl w:val="0"/>
          <w:numId w:val="26"/>
        </w:numPr>
        <w:tabs>
          <w:tab w:val="left" w:pos="1134"/>
        </w:tabs>
        <w:ind w:left="0" w:firstLine="709"/>
        <w:jc w:val="both"/>
      </w:pPr>
      <w:r w:rsidRPr="008B46C7">
        <w:t>объявление государственными органами чрезвычайного положения в районе производства работ;</w:t>
      </w:r>
    </w:p>
    <w:p w14:paraId="74F5D160" w14:textId="77777777" w:rsidR="00414AE0" w:rsidRPr="008B46C7" w:rsidRDefault="00414AE0" w:rsidP="00414AE0">
      <w:pPr>
        <w:pStyle w:val="affb"/>
        <w:numPr>
          <w:ilvl w:val="0"/>
          <w:numId w:val="26"/>
        </w:numPr>
        <w:tabs>
          <w:tab w:val="left" w:pos="1134"/>
        </w:tabs>
        <w:ind w:left="0" w:firstLine="709"/>
        <w:jc w:val="both"/>
      </w:pPr>
      <w:r w:rsidRPr="008B46C7">
        <w:t>забастовки общенационального или отраслевого характера, кроме забастовок персонала Исполнителя и Заказчика;</w:t>
      </w:r>
    </w:p>
    <w:p w14:paraId="156E3F12" w14:textId="77777777" w:rsidR="00414AE0" w:rsidRPr="008B46C7" w:rsidRDefault="00414AE0" w:rsidP="00414AE0">
      <w:pPr>
        <w:pStyle w:val="affb"/>
        <w:numPr>
          <w:ilvl w:val="0"/>
          <w:numId w:val="26"/>
        </w:numPr>
        <w:tabs>
          <w:tab w:val="left" w:pos="1134"/>
        </w:tabs>
        <w:ind w:left="0" w:firstLine="709"/>
        <w:jc w:val="both"/>
      </w:pPr>
      <w:r w:rsidRPr="008B46C7">
        <w:t>запретительные и прочие меры со стороны государства, которые в соответствии с действующим законодательством освобождают сторону, неспособную выполнить свои обязательства, от имущественной ответственности.</w:t>
      </w:r>
    </w:p>
    <w:p w14:paraId="41765E4B" w14:textId="77777777" w:rsidR="00414AE0" w:rsidRPr="008B46C7" w:rsidRDefault="00414AE0" w:rsidP="00414AE0">
      <w:pPr>
        <w:pStyle w:val="ConsNormal"/>
        <w:widowControl/>
        <w:tabs>
          <w:tab w:val="left" w:pos="1134"/>
        </w:tabs>
        <w:ind w:right="0" w:firstLine="709"/>
        <w:jc w:val="both"/>
        <w:rPr>
          <w:rFonts w:ascii="Times New Roman" w:hAnsi="Times New Roman" w:cs="Times New Roman"/>
          <w:sz w:val="24"/>
          <w:szCs w:val="24"/>
        </w:rPr>
      </w:pPr>
      <w:r w:rsidRPr="008B46C7">
        <w:rPr>
          <w:rFonts w:ascii="Times New Roman" w:hAnsi="Times New Roman" w:cs="Times New Roman"/>
          <w:sz w:val="24"/>
          <w:szCs w:val="24"/>
        </w:rPr>
        <w:t>В этих случаях срок выполнения Сторонами обязательств по настоящему Договору отодвигается соразмерно времени действия обстоятельств непреодолимой силы и их последствий.</w:t>
      </w:r>
    </w:p>
    <w:p w14:paraId="750C4B65" w14:textId="77777777" w:rsidR="00414AE0" w:rsidRPr="008B46C7" w:rsidRDefault="00414AE0" w:rsidP="00414AE0">
      <w:pPr>
        <w:pStyle w:val="Funzeilegerade"/>
        <w:numPr>
          <w:ilvl w:val="1"/>
          <w:numId w:val="25"/>
        </w:numPr>
        <w:tabs>
          <w:tab w:val="clear" w:pos="3345"/>
          <w:tab w:val="clear" w:pos="6804"/>
          <w:tab w:val="left" w:pos="1134"/>
        </w:tabs>
        <w:spacing w:line="240" w:lineRule="auto"/>
        <w:ind w:left="0" w:firstLine="709"/>
        <w:jc w:val="both"/>
        <w:rPr>
          <w:rFonts w:ascii="Times New Roman" w:hAnsi="Times New Roman"/>
          <w:szCs w:val="24"/>
          <w:lang w:val="ru-RU"/>
        </w:rPr>
      </w:pPr>
      <w:r w:rsidRPr="008B46C7">
        <w:rPr>
          <w:rFonts w:ascii="Times New Roman" w:hAnsi="Times New Roman"/>
          <w:szCs w:val="24"/>
          <w:lang w:val="ru-RU"/>
        </w:rPr>
        <w:t>Сторона, для которой создалась невозможность исполнения обязательств по настоящему Договору в результате наступления обстоятельств непреодолимой силы, должна известить об этом в письменном виде другую Сторону незамедлительно, но не позднее 10</w:t>
      </w:r>
      <w:r>
        <w:rPr>
          <w:rFonts w:ascii="Times New Roman" w:hAnsi="Times New Roman"/>
          <w:szCs w:val="24"/>
          <w:lang w:val="ru-RU"/>
        </w:rPr>
        <w:t xml:space="preserve"> (десяти)</w:t>
      </w:r>
      <w:r w:rsidRPr="008B46C7">
        <w:rPr>
          <w:rFonts w:ascii="Times New Roman" w:hAnsi="Times New Roman"/>
          <w:szCs w:val="24"/>
          <w:lang w:val="ru-RU"/>
        </w:rPr>
        <w:t xml:space="preserve"> дней с момента их наступления. Эта же Сторона должна также известить в письменном виде другую Сторону незамедлительно, но позднее 10 (десяти) дней, о прекращении действия этих обстоятельств.</w:t>
      </w:r>
    </w:p>
    <w:p w14:paraId="73B54DF6" w14:textId="77777777" w:rsidR="00414AE0" w:rsidRPr="008B46C7" w:rsidRDefault="00414AE0" w:rsidP="00414AE0">
      <w:pPr>
        <w:pStyle w:val="Funzeilegerade"/>
        <w:numPr>
          <w:ilvl w:val="1"/>
          <w:numId w:val="25"/>
        </w:numPr>
        <w:tabs>
          <w:tab w:val="clear" w:pos="3345"/>
          <w:tab w:val="clear" w:pos="6804"/>
          <w:tab w:val="left" w:pos="1134"/>
        </w:tabs>
        <w:spacing w:line="240" w:lineRule="auto"/>
        <w:ind w:left="0" w:firstLine="709"/>
        <w:jc w:val="both"/>
        <w:rPr>
          <w:rFonts w:ascii="Times New Roman" w:hAnsi="Times New Roman"/>
          <w:szCs w:val="24"/>
          <w:lang w:val="ru-RU"/>
        </w:rPr>
      </w:pPr>
      <w:r w:rsidRPr="008B46C7">
        <w:rPr>
          <w:rFonts w:ascii="Times New Roman" w:hAnsi="Times New Roman"/>
          <w:szCs w:val="24"/>
          <w:lang w:val="ru-RU"/>
        </w:rPr>
        <w:t>Не извещение или несвоевременное извещение о наступлении обстоятельств непреодолимой силы влечет за собой утрату права ссылаться на эти обстоятельства, как освобождающие от ответственности за выполнение условий настоящего Договора.</w:t>
      </w:r>
    </w:p>
    <w:p w14:paraId="0D7CC258" w14:textId="77777777" w:rsidR="00414AE0" w:rsidRPr="008B46C7" w:rsidRDefault="00414AE0" w:rsidP="00414AE0">
      <w:pPr>
        <w:pStyle w:val="Funzeilegerade"/>
        <w:numPr>
          <w:ilvl w:val="1"/>
          <w:numId w:val="25"/>
        </w:numPr>
        <w:tabs>
          <w:tab w:val="clear" w:pos="3345"/>
          <w:tab w:val="clear" w:pos="6804"/>
          <w:tab w:val="left" w:pos="1134"/>
        </w:tabs>
        <w:spacing w:line="240" w:lineRule="auto"/>
        <w:ind w:left="0" w:firstLine="709"/>
        <w:jc w:val="both"/>
        <w:rPr>
          <w:rFonts w:ascii="Times New Roman" w:hAnsi="Times New Roman"/>
          <w:szCs w:val="24"/>
          <w:lang w:val="ru-RU"/>
        </w:rPr>
      </w:pPr>
      <w:r w:rsidRPr="008B46C7">
        <w:rPr>
          <w:rFonts w:ascii="Times New Roman" w:hAnsi="Times New Roman"/>
          <w:szCs w:val="24"/>
          <w:lang w:val="ru-RU"/>
        </w:rPr>
        <w:t>Обстоятельства, освобождающие Стороны от ответственности, должны быть удостоверены соответствующим уполномоченным органом.</w:t>
      </w:r>
    </w:p>
    <w:p w14:paraId="063853B5" w14:textId="77777777" w:rsidR="00414AE0" w:rsidRPr="008B46C7" w:rsidRDefault="00414AE0" w:rsidP="00414AE0">
      <w:pPr>
        <w:pStyle w:val="Funzeilegerade"/>
        <w:numPr>
          <w:ilvl w:val="1"/>
          <w:numId w:val="25"/>
        </w:numPr>
        <w:tabs>
          <w:tab w:val="clear" w:pos="3345"/>
          <w:tab w:val="clear" w:pos="6804"/>
          <w:tab w:val="left" w:pos="1134"/>
        </w:tabs>
        <w:spacing w:line="240" w:lineRule="auto"/>
        <w:ind w:left="0" w:firstLine="709"/>
        <w:jc w:val="both"/>
        <w:rPr>
          <w:rFonts w:ascii="Times New Roman" w:hAnsi="Times New Roman"/>
          <w:szCs w:val="24"/>
          <w:lang w:val="ru-RU"/>
        </w:rPr>
      </w:pPr>
      <w:r w:rsidRPr="008B46C7">
        <w:rPr>
          <w:rFonts w:ascii="Times New Roman" w:hAnsi="Times New Roman"/>
          <w:szCs w:val="24"/>
          <w:lang w:val="ru-RU"/>
        </w:rPr>
        <w:t xml:space="preserve">Если последствия, вызванные обстоятельствами непреодолимой силы, будут длиться более 60 (шестидесяти) дней, Стороны договорятся о принятии необходимых мер, однако, если такая договоренность не будет достигнута в течение 30 </w:t>
      </w:r>
      <w:r>
        <w:rPr>
          <w:rFonts w:ascii="Times New Roman" w:hAnsi="Times New Roman"/>
          <w:szCs w:val="24"/>
          <w:lang w:val="ru-RU"/>
        </w:rPr>
        <w:t xml:space="preserve">(тридцати) </w:t>
      </w:r>
      <w:r w:rsidRPr="008B46C7">
        <w:rPr>
          <w:rFonts w:ascii="Times New Roman" w:hAnsi="Times New Roman"/>
          <w:szCs w:val="24"/>
          <w:lang w:val="ru-RU"/>
        </w:rPr>
        <w:t>дней, любая из Сторон может инициировать процедуру расторжения Договора.</w:t>
      </w:r>
    </w:p>
    <w:p w14:paraId="39F000E6" w14:textId="77777777" w:rsidR="00414AE0" w:rsidRPr="00C36453" w:rsidRDefault="00414AE0" w:rsidP="00414AE0">
      <w:pPr>
        <w:tabs>
          <w:tab w:val="left" w:pos="1134"/>
        </w:tabs>
        <w:spacing w:line="240" w:lineRule="auto"/>
        <w:ind w:firstLine="709"/>
        <w:rPr>
          <w:sz w:val="22"/>
          <w:szCs w:val="22"/>
        </w:rPr>
      </w:pPr>
    </w:p>
    <w:p w14:paraId="475F4F98" w14:textId="4DC28A6B" w:rsidR="00414AE0" w:rsidRPr="008B46C7" w:rsidRDefault="00414AE0" w:rsidP="00414AE0">
      <w:pPr>
        <w:pStyle w:val="1"/>
        <w:keepLines w:val="0"/>
        <w:pageBreakBefore w:val="0"/>
        <w:widowControl w:val="0"/>
        <w:numPr>
          <w:ilvl w:val="0"/>
          <w:numId w:val="17"/>
        </w:numPr>
        <w:tabs>
          <w:tab w:val="left" w:pos="1134"/>
        </w:tabs>
        <w:suppressAutoHyphens w:val="0"/>
        <w:spacing w:before="0" w:after="0"/>
        <w:ind w:left="0" w:firstLine="0"/>
        <w:jc w:val="center"/>
        <w:rPr>
          <w:rFonts w:ascii="Times New Roman" w:hAnsi="Times New Roman"/>
          <w:sz w:val="24"/>
          <w:szCs w:val="24"/>
        </w:rPr>
      </w:pPr>
      <w:r w:rsidRPr="008B46C7">
        <w:rPr>
          <w:rFonts w:ascii="Times New Roman" w:hAnsi="Times New Roman"/>
          <w:sz w:val="24"/>
          <w:szCs w:val="24"/>
        </w:rPr>
        <w:t>КОНФИДЕНЦИАЛЬНОСТЬ</w:t>
      </w:r>
      <w:r w:rsidR="007156AC">
        <w:rPr>
          <w:rFonts w:ascii="Times New Roman" w:hAnsi="Times New Roman"/>
          <w:sz w:val="24"/>
          <w:szCs w:val="24"/>
        </w:rPr>
        <w:t>. АНТИКОРРУПЦИОННАЯ ОГОВОРКА</w:t>
      </w:r>
    </w:p>
    <w:p w14:paraId="2E7D6478" w14:textId="77777777" w:rsidR="00414AE0" w:rsidRPr="008B46C7" w:rsidRDefault="00414AE0" w:rsidP="00414AE0">
      <w:pPr>
        <w:pStyle w:val="affb"/>
        <w:numPr>
          <w:ilvl w:val="1"/>
          <w:numId w:val="17"/>
        </w:numPr>
        <w:tabs>
          <w:tab w:val="left" w:pos="1134"/>
        </w:tabs>
        <w:ind w:left="0" w:firstLine="709"/>
        <w:jc w:val="both"/>
      </w:pPr>
      <w:r w:rsidRPr="008B46C7">
        <w:t>Стороны признают всю документацию, информацию, знания и опыт, полученные в ходе исполнения Договора, конфиденциальными, за исключением информации:</w:t>
      </w:r>
    </w:p>
    <w:p w14:paraId="1B8418CD" w14:textId="77777777" w:rsidR="00414AE0" w:rsidRPr="008B46C7" w:rsidRDefault="00414AE0" w:rsidP="00414AE0">
      <w:pPr>
        <w:pStyle w:val="Funzeilegerade"/>
        <w:numPr>
          <w:ilvl w:val="0"/>
          <w:numId w:val="20"/>
        </w:numPr>
        <w:tabs>
          <w:tab w:val="clear" w:pos="3345"/>
          <w:tab w:val="clear" w:pos="6804"/>
          <w:tab w:val="left" w:pos="284"/>
          <w:tab w:val="left" w:pos="1134"/>
        </w:tabs>
        <w:spacing w:line="240" w:lineRule="auto"/>
        <w:ind w:left="0" w:firstLine="709"/>
        <w:jc w:val="both"/>
        <w:rPr>
          <w:rFonts w:ascii="Times New Roman" w:hAnsi="Times New Roman"/>
          <w:szCs w:val="24"/>
          <w:lang w:val="ru-RU"/>
        </w:rPr>
      </w:pPr>
      <w:r w:rsidRPr="008B46C7">
        <w:rPr>
          <w:rFonts w:ascii="Times New Roman" w:hAnsi="Times New Roman"/>
          <w:szCs w:val="24"/>
          <w:lang w:val="ru-RU"/>
        </w:rPr>
        <w:t>которая уже была известна получающей Стороне на дату получения;</w:t>
      </w:r>
    </w:p>
    <w:p w14:paraId="35B835B5" w14:textId="77777777" w:rsidR="00414AE0" w:rsidRPr="008B46C7" w:rsidRDefault="00414AE0" w:rsidP="00414AE0">
      <w:pPr>
        <w:pStyle w:val="Funzeilegerade"/>
        <w:numPr>
          <w:ilvl w:val="0"/>
          <w:numId w:val="20"/>
        </w:numPr>
        <w:tabs>
          <w:tab w:val="clear" w:pos="3345"/>
          <w:tab w:val="clear" w:pos="6804"/>
          <w:tab w:val="left" w:pos="284"/>
          <w:tab w:val="left" w:pos="1134"/>
        </w:tabs>
        <w:spacing w:line="240" w:lineRule="auto"/>
        <w:ind w:left="0" w:firstLine="709"/>
        <w:jc w:val="both"/>
        <w:rPr>
          <w:rFonts w:ascii="Times New Roman" w:hAnsi="Times New Roman"/>
          <w:szCs w:val="24"/>
          <w:lang w:val="ru-RU"/>
        </w:rPr>
      </w:pPr>
      <w:r w:rsidRPr="008B46C7">
        <w:rPr>
          <w:rFonts w:ascii="Times New Roman" w:hAnsi="Times New Roman"/>
          <w:szCs w:val="24"/>
          <w:lang w:val="ru-RU"/>
        </w:rPr>
        <w:t>которая уже являлась публично известной;</w:t>
      </w:r>
    </w:p>
    <w:p w14:paraId="76F1344C" w14:textId="77777777" w:rsidR="00414AE0" w:rsidRPr="008B46C7" w:rsidRDefault="00414AE0" w:rsidP="00414AE0">
      <w:pPr>
        <w:pStyle w:val="Funzeilegerade"/>
        <w:numPr>
          <w:ilvl w:val="0"/>
          <w:numId w:val="20"/>
        </w:numPr>
        <w:tabs>
          <w:tab w:val="clear" w:pos="3345"/>
          <w:tab w:val="clear" w:pos="6804"/>
          <w:tab w:val="left" w:pos="284"/>
          <w:tab w:val="left" w:pos="1134"/>
        </w:tabs>
        <w:spacing w:line="240" w:lineRule="auto"/>
        <w:ind w:left="0" w:firstLine="709"/>
        <w:jc w:val="both"/>
        <w:rPr>
          <w:rFonts w:ascii="Times New Roman" w:hAnsi="Times New Roman"/>
          <w:szCs w:val="24"/>
          <w:lang w:val="ru-RU"/>
        </w:rPr>
      </w:pPr>
      <w:r w:rsidRPr="008B46C7">
        <w:rPr>
          <w:rFonts w:ascii="Times New Roman" w:hAnsi="Times New Roman"/>
          <w:szCs w:val="24"/>
          <w:lang w:val="ru-RU"/>
        </w:rPr>
        <w:t>которая подлежит передаче полностью или частично компетентным органам власти в соответствии с законодательством Российской Федерации либо судебным решением, при условии, что до такой передачи Сторона, которой необходимо представить информацию в органы власти, направила другой Стороне соответствующее уведомление в письменной форме;</w:t>
      </w:r>
    </w:p>
    <w:p w14:paraId="1E7035C2" w14:textId="77777777" w:rsidR="00414AE0" w:rsidRPr="008B46C7" w:rsidRDefault="00414AE0" w:rsidP="00414AE0">
      <w:pPr>
        <w:pStyle w:val="Funzeilegerade"/>
        <w:numPr>
          <w:ilvl w:val="0"/>
          <w:numId w:val="20"/>
        </w:numPr>
        <w:tabs>
          <w:tab w:val="clear" w:pos="3345"/>
          <w:tab w:val="clear" w:pos="6804"/>
          <w:tab w:val="left" w:pos="284"/>
          <w:tab w:val="left" w:pos="1134"/>
        </w:tabs>
        <w:spacing w:line="240" w:lineRule="auto"/>
        <w:ind w:left="0" w:firstLine="709"/>
        <w:jc w:val="both"/>
        <w:rPr>
          <w:rFonts w:ascii="Times New Roman" w:hAnsi="Times New Roman"/>
          <w:szCs w:val="24"/>
          <w:lang w:val="ru-RU"/>
        </w:rPr>
      </w:pPr>
      <w:r w:rsidRPr="008B46C7">
        <w:rPr>
          <w:rFonts w:ascii="Times New Roman" w:hAnsi="Times New Roman"/>
          <w:szCs w:val="24"/>
          <w:lang w:val="ru-RU"/>
        </w:rPr>
        <w:t>которая получена законным путем от третьих лиц без обязательств о неразглашении;</w:t>
      </w:r>
    </w:p>
    <w:p w14:paraId="51CB078D" w14:textId="77777777" w:rsidR="00414AE0" w:rsidRPr="008B46C7" w:rsidRDefault="00414AE0" w:rsidP="00414AE0">
      <w:pPr>
        <w:pStyle w:val="Funzeilegerade"/>
        <w:numPr>
          <w:ilvl w:val="0"/>
          <w:numId w:val="20"/>
        </w:numPr>
        <w:tabs>
          <w:tab w:val="clear" w:pos="3345"/>
          <w:tab w:val="clear" w:pos="6804"/>
          <w:tab w:val="left" w:pos="284"/>
          <w:tab w:val="left" w:pos="1134"/>
        </w:tabs>
        <w:spacing w:line="240" w:lineRule="auto"/>
        <w:ind w:left="0" w:firstLine="709"/>
        <w:jc w:val="both"/>
        <w:rPr>
          <w:rFonts w:ascii="Times New Roman" w:hAnsi="Times New Roman"/>
          <w:szCs w:val="24"/>
          <w:lang w:val="ru-RU"/>
        </w:rPr>
      </w:pPr>
      <w:r w:rsidRPr="008B46C7">
        <w:rPr>
          <w:rFonts w:ascii="Times New Roman" w:hAnsi="Times New Roman"/>
          <w:szCs w:val="24"/>
          <w:lang w:val="ru-RU"/>
        </w:rPr>
        <w:t>которая специально указана при передаче как не конфиденциальная информация.</w:t>
      </w:r>
    </w:p>
    <w:p w14:paraId="74ED8F46" w14:textId="77777777" w:rsidR="00414AE0" w:rsidRPr="008B46C7" w:rsidRDefault="00414AE0" w:rsidP="00414AE0">
      <w:pPr>
        <w:pStyle w:val="affb"/>
        <w:numPr>
          <w:ilvl w:val="1"/>
          <w:numId w:val="17"/>
        </w:numPr>
        <w:tabs>
          <w:tab w:val="left" w:pos="1134"/>
        </w:tabs>
        <w:ind w:left="0" w:firstLine="709"/>
        <w:jc w:val="both"/>
      </w:pPr>
      <w:r w:rsidRPr="008B46C7">
        <w:t>Стороны отвечают за обеспечение конфиденциальности документов и информации. Стороны обязаны обеспечить соблюдение конфиденциальности физическими и юридическими лицами, которым дали возможность ознакомиться с этими данными в процессе выполнения работ.</w:t>
      </w:r>
    </w:p>
    <w:p w14:paraId="589E7593" w14:textId="77777777" w:rsidR="00414AE0" w:rsidRPr="008B46C7" w:rsidRDefault="00414AE0" w:rsidP="00414AE0">
      <w:pPr>
        <w:pStyle w:val="affb"/>
        <w:numPr>
          <w:ilvl w:val="1"/>
          <w:numId w:val="17"/>
        </w:numPr>
        <w:tabs>
          <w:tab w:val="left" w:pos="1134"/>
        </w:tabs>
        <w:ind w:left="0" w:firstLine="709"/>
        <w:jc w:val="both"/>
      </w:pPr>
      <w:r w:rsidRPr="008B46C7">
        <w:t>Стороны примут все необходимые меры для предотвращения разглашения указанных в п. 8.1. сведений, имеющих конфиденциальный характер.</w:t>
      </w:r>
    </w:p>
    <w:p w14:paraId="52118010" w14:textId="77777777" w:rsidR="00414AE0" w:rsidRPr="008B46C7" w:rsidRDefault="00414AE0" w:rsidP="00414AE0">
      <w:pPr>
        <w:pStyle w:val="affb"/>
        <w:numPr>
          <w:ilvl w:val="1"/>
          <w:numId w:val="17"/>
        </w:numPr>
        <w:tabs>
          <w:tab w:val="left" w:pos="1134"/>
        </w:tabs>
        <w:ind w:left="0" w:firstLine="709"/>
        <w:jc w:val="both"/>
      </w:pPr>
      <w:r w:rsidRPr="008B46C7">
        <w:t>Опубликование конфиденциальных сведений или их передача третьим лицам возможны только на основании письменного согласия Заказчика.</w:t>
      </w:r>
    </w:p>
    <w:p w14:paraId="046AC2BA" w14:textId="77777777" w:rsidR="00414AE0" w:rsidRDefault="00414AE0" w:rsidP="007156AC">
      <w:pPr>
        <w:pStyle w:val="affb"/>
        <w:numPr>
          <w:ilvl w:val="1"/>
          <w:numId w:val="17"/>
        </w:numPr>
        <w:tabs>
          <w:tab w:val="left" w:pos="1134"/>
        </w:tabs>
        <w:ind w:left="0" w:firstLine="709"/>
        <w:jc w:val="both"/>
      </w:pPr>
      <w:r w:rsidRPr="008B46C7">
        <w:t xml:space="preserve"> Сообщение конфиденциальной информации допускается только сотрудникам, привлеченным к исполнению данного Договора, участникам работ, для выполнения которых необходима эта информация, надзорным, согласующим и иным организациям, которым необходимо предоставлен</w:t>
      </w:r>
      <w:r>
        <w:t>ие информации в соответствии с з</w:t>
      </w:r>
      <w:r w:rsidRPr="008B46C7">
        <w:t>аконодательством Р</w:t>
      </w:r>
      <w:r>
        <w:t xml:space="preserve">оссийской </w:t>
      </w:r>
      <w:r w:rsidRPr="008B46C7">
        <w:t>Ф</w:t>
      </w:r>
      <w:r>
        <w:t>едерации</w:t>
      </w:r>
      <w:r w:rsidRPr="008B46C7">
        <w:t>. Сообщение данной информации такому лицу должно осуществляться c предупреждением о необходимости соблюдения режима конфиденциальности и только в той мере, насколько это необходимо.</w:t>
      </w:r>
    </w:p>
    <w:p w14:paraId="2E4D1A28" w14:textId="77777777" w:rsidR="007156AC" w:rsidRPr="00C90483" w:rsidRDefault="007156AC" w:rsidP="007156AC">
      <w:pPr>
        <w:pStyle w:val="affb"/>
        <w:numPr>
          <w:ilvl w:val="1"/>
          <w:numId w:val="17"/>
        </w:numPr>
        <w:tabs>
          <w:tab w:val="left" w:pos="1134"/>
        </w:tabs>
        <w:ind w:left="0" w:firstLine="709"/>
        <w:jc w:val="both"/>
      </w:pPr>
      <w:r w:rsidRPr="00C90483">
        <w:t>Стороны гарантируют, что, при исполнении своих обязательств по настоящему Договору, они и их работники не совершают и не будут совершать действий, нарушающих требования антикоррупционного законодательства РФ, в том числе, включая, но не ограничиваясь:</w:t>
      </w:r>
    </w:p>
    <w:p w14:paraId="5EF14413" w14:textId="77777777" w:rsidR="007156AC" w:rsidRPr="00C90483" w:rsidRDefault="007156AC" w:rsidP="007156AC">
      <w:pPr>
        <w:pStyle w:val="affb"/>
        <w:tabs>
          <w:tab w:val="left" w:pos="1134"/>
        </w:tabs>
        <w:ind w:left="0" w:firstLine="709"/>
        <w:jc w:val="both"/>
      </w:pPr>
      <w:r w:rsidRPr="00C90483">
        <w:t>- предложения, дачи и обещания взяток,</w:t>
      </w:r>
    </w:p>
    <w:p w14:paraId="68CD7B0B" w14:textId="77777777" w:rsidR="007156AC" w:rsidRPr="00C90483" w:rsidRDefault="007156AC" w:rsidP="007156AC">
      <w:pPr>
        <w:pStyle w:val="affb"/>
        <w:tabs>
          <w:tab w:val="left" w:pos="1134"/>
        </w:tabs>
        <w:ind w:left="0" w:firstLine="709"/>
        <w:jc w:val="both"/>
      </w:pPr>
      <w:r w:rsidRPr="0031213C">
        <w:t>-</w:t>
      </w:r>
      <w:r w:rsidRPr="00C90483">
        <w:t>совершения платежей для упрощения административных, бюрократических и прочих формальностей в любой форме.</w:t>
      </w:r>
    </w:p>
    <w:p w14:paraId="2DF655A6" w14:textId="77777777" w:rsidR="007156AC" w:rsidRPr="00C90483" w:rsidRDefault="007156AC" w:rsidP="007156AC">
      <w:pPr>
        <w:pStyle w:val="affb"/>
        <w:numPr>
          <w:ilvl w:val="1"/>
          <w:numId w:val="17"/>
        </w:numPr>
        <w:tabs>
          <w:tab w:val="left" w:pos="1134"/>
        </w:tabs>
        <w:ind w:left="0" w:firstLine="709"/>
        <w:jc w:val="both"/>
      </w:pPr>
      <w:r>
        <w:t>Исполнитель</w:t>
      </w:r>
      <w:r w:rsidRPr="00C90483">
        <w:t xml:space="preserve"> при исполнении настоящего Договора обязуется не совершать коррупционных правонарушений, не участвовать в коммерческом подкупе вопреки законным интересам Заказчика для получения неосновательных преимуществ, достижения иных противоправных целей.</w:t>
      </w:r>
    </w:p>
    <w:p w14:paraId="5E40966C" w14:textId="77777777" w:rsidR="007156AC" w:rsidRPr="00C90483" w:rsidRDefault="007156AC" w:rsidP="007156AC">
      <w:pPr>
        <w:pStyle w:val="affb"/>
        <w:numPr>
          <w:ilvl w:val="1"/>
          <w:numId w:val="17"/>
        </w:numPr>
        <w:tabs>
          <w:tab w:val="left" w:pos="1134"/>
        </w:tabs>
        <w:ind w:left="0" w:firstLine="709"/>
        <w:jc w:val="both"/>
      </w:pPr>
      <w:r w:rsidRPr="00C90483">
        <w:t xml:space="preserve"> В случае нарушения условий пунктов </w:t>
      </w:r>
      <w:r>
        <w:t>8.6. и 8.7. Договора</w:t>
      </w:r>
      <w:r w:rsidRPr="00C90483">
        <w:t>, потерпевшая сторона имеет право расторгнуть договор и потребовать возмещения понесенных расходов и упущенной выгоды.</w:t>
      </w:r>
    </w:p>
    <w:p w14:paraId="0EBD160A" w14:textId="77777777" w:rsidR="00414AE0" w:rsidRPr="00C36453" w:rsidRDefault="00414AE0" w:rsidP="00414AE0">
      <w:pPr>
        <w:tabs>
          <w:tab w:val="left" w:pos="1134"/>
        </w:tabs>
        <w:spacing w:line="240" w:lineRule="auto"/>
        <w:ind w:firstLine="709"/>
        <w:rPr>
          <w:sz w:val="22"/>
          <w:szCs w:val="22"/>
        </w:rPr>
      </w:pPr>
    </w:p>
    <w:p w14:paraId="07034784" w14:textId="77777777" w:rsidR="00414AE0" w:rsidRPr="008B46C7" w:rsidRDefault="00414AE0" w:rsidP="00414AE0">
      <w:pPr>
        <w:pStyle w:val="1"/>
        <w:keepLines w:val="0"/>
        <w:pageBreakBefore w:val="0"/>
        <w:widowControl w:val="0"/>
        <w:numPr>
          <w:ilvl w:val="0"/>
          <w:numId w:val="17"/>
        </w:numPr>
        <w:tabs>
          <w:tab w:val="left" w:pos="1134"/>
        </w:tabs>
        <w:suppressAutoHyphens w:val="0"/>
        <w:spacing w:before="0" w:after="0"/>
        <w:ind w:left="0" w:firstLine="0"/>
        <w:jc w:val="center"/>
        <w:rPr>
          <w:rFonts w:ascii="Times New Roman" w:hAnsi="Times New Roman"/>
          <w:b w:val="0"/>
          <w:sz w:val="24"/>
          <w:szCs w:val="24"/>
        </w:rPr>
      </w:pPr>
      <w:r w:rsidRPr="00C36453">
        <w:rPr>
          <w:rFonts w:ascii="Times New Roman" w:hAnsi="Times New Roman"/>
          <w:sz w:val="22"/>
          <w:szCs w:val="22"/>
        </w:rPr>
        <w:t xml:space="preserve"> </w:t>
      </w:r>
      <w:r w:rsidRPr="008B46C7">
        <w:rPr>
          <w:rFonts w:ascii="Times New Roman" w:hAnsi="Times New Roman"/>
          <w:sz w:val="24"/>
          <w:szCs w:val="24"/>
        </w:rPr>
        <w:t>ПРЕКРАЩЕНИЕ ДОГОВОРА</w:t>
      </w:r>
    </w:p>
    <w:p w14:paraId="23DB4A2D" w14:textId="77777777" w:rsidR="00414AE0" w:rsidRPr="00835218" w:rsidRDefault="00414AE0" w:rsidP="00414AE0">
      <w:pPr>
        <w:pStyle w:val="affb"/>
        <w:numPr>
          <w:ilvl w:val="1"/>
          <w:numId w:val="17"/>
        </w:numPr>
        <w:tabs>
          <w:tab w:val="left" w:pos="1134"/>
        </w:tabs>
        <w:ind w:left="0" w:firstLine="709"/>
        <w:jc w:val="both"/>
      </w:pPr>
      <w:r w:rsidRPr="00835218">
        <w:t>Заказчик вправе потребовать расторжения настоящего Договора в случаях, предусмотренных действующим законодательством Российской Федерации, а также отказаться в одностороннем порядке от исполнения Договора полностью или частично в случаях:</w:t>
      </w:r>
    </w:p>
    <w:p w14:paraId="2EB9752B" w14:textId="77777777" w:rsidR="00414AE0" w:rsidRPr="00835218" w:rsidRDefault="00414AE0" w:rsidP="00414AE0">
      <w:pPr>
        <w:pStyle w:val="Funzeilegerade"/>
        <w:tabs>
          <w:tab w:val="clear" w:pos="3345"/>
          <w:tab w:val="clear" w:pos="6804"/>
          <w:tab w:val="left" w:pos="1134"/>
        </w:tabs>
        <w:spacing w:line="240" w:lineRule="auto"/>
        <w:ind w:firstLine="709"/>
        <w:jc w:val="both"/>
        <w:rPr>
          <w:rFonts w:ascii="Times New Roman" w:hAnsi="Times New Roman"/>
          <w:szCs w:val="24"/>
          <w:lang w:val="ru-RU"/>
        </w:rPr>
      </w:pPr>
      <w:r w:rsidRPr="00835218">
        <w:rPr>
          <w:rFonts w:ascii="Times New Roman" w:hAnsi="Times New Roman"/>
          <w:szCs w:val="24"/>
          <w:lang w:val="ru-RU"/>
        </w:rPr>
        <w:t xml:space="preserve">- задержки Исполнителем начала выполнения Работ/этапа Работ более чем на 15 </w:t>
      </w:r>
      <w:r>
        <w:rPr>
          <w:rFonts w:ascii="Times New Roman" w:hAnsi="Times New Roman"/>
          <w:szCs w:val="24"/>
          <w:lang w:val="ru-RU"/>
        </w:rPr>
        <w:t xml:space="preserve">(пятнадцать) </w:t>
      </w:r>
      <w:r w:rsidRPr="00835218">
        <w:rPr>
          <w:rFonts w:ascii="Times New Roman" w:hAnsi="Times New Roman"/>
          <w:szCs w:val="24"/>
          <w:lang w:val="ru-RU"/>
        </w:rPr>
        <w:t>календарных дней по причинам, вызванным непосредственной виной Исполнителя;</w:t>
      </w:r>
    </w:p>
    <w:p w14:paraId="1BD0BDC7" w14:textId="77777777" w:rsidR="00414AE0" w:rsidRPr="00835218" w:rsidRDefault="00414AE0" w:rsidP="00414AE0">
      <w:pPr>
        <w:pStyle w:val="Funzeilegerade"/>
        <w:tabs>
          <w:tab w:val="clear" w:pos="3345"/>
          <w:tab w:val="clear" w:pos="6804"/>
          <w:tab w:val="left" w:pos="1134"/>
        </w:tabs>
        <w:spacing w:line="240" w:lineRule="auto"/>
        <w:ind w:firstLine="709"/>
        <w:jc w:val="both"/>
        <w:rPr>
          <w:rFonts w:ascii="Times New Roman" w:hAnsi="Times New Roman"/>
          <w:szCs w:val="24"/>
          <w:lang w:val="ru-RU"/>
        </w:rPr>
      </w:pPr>
      <w:r w:rsidRPr="00835218">
        <w:rPr>
          <w:rFonts w:ascii="Times New Roman" w:hAnsi="Times New Roman"/>
          <w:szCs w:val="24"/>
          <w:lang w:val="ru-RU"/>
        </w:rPr>
        <w:t xml:space="preserve">- нарушения Исполнителем по своей вине сроков выполнения этапов работ, предусмотренных п. 2.3 настоящего Договора более чем на 15 </w:t>
      </w:r>
      <w:r>
        <w:rPr>
          <w:rFonts w:ascii="Times New Roman" w:hAnsi="Times New Roman"/>
          <w:szCs w:val="24"/>
          <w:lang w:val="ru-RU"/>
        </w:rPr>
        <w:t xml:space="preserve">(пятнадцать) </w:t>
      </w:r>
      <w:r w:rsidRPr="00835218">
        <w:rPr>
          <w:rFonts w:ascii="Times New Roman" w:hAnsi="Times New Roman"/>
          <w:szCs w:val="24"/>
          <w:lang w:val="ru-RU"/>
        </w:rPr>
        <w:t>календарных дней;</w:t>
      </w:r>
    </w:p>
    <w:p w14:paraId="320D35E3" w14:textId="77777777" w:rsidR="00414AE0" w:rsidRPr="00835218" w:rsidRDefault="00414AE0" w:rsidP="00414AE0">
      <w:pPr>
        <w:pStyle w:val="Funzeilegerade"/>
        <w:tabs>
          <w:tab w:val="clear" w:pos="3345"/>
          <w:tab w:val="clear" w:pos="6804"/>
          <w:tab w:val="left" w:pos="1134"/>
        </w:tabs>
        <w:spacing w:line="240" w:lineRule="auto"/>
        <w:ind w:firstLine="709"/>
        <w:jc w:val="both"/>
        <w:rPr>
          <w:rFonts w:ascii="Times New Roman" w:hAnsi="Times New Roman"/>
          <w:szCs w:val="24"/>
          <w:lang w:val="ru-RU"/>
        </w:rPr>
      </w:pPr>
      <w:r w:rsidRPr="00835218">
        <w:rPr>
          <w:rFonts w:ascii="Times New Roman" w:hAnsi="Times New Roman"/>
          <w:szCs w:val="24"/>
          <w:lang w:val="ru-RU"/>
        </w:rPr>
        <w:t xml:space="preserve">- несоблюдения Исполнителем требований по качеству и необходимому объему работ, если исправление соответствующих некачественно выполненных работ или устранение выявленных недостатков влечет задержку срока окончания этапа работ более чем на </w:t>
      </w:r>
      <w:r>
        <w:rPr>
          <w:rFonts w:ascii="Times New Roman" w:hAnsi="Times New Roman"/>
          <w:szCs w:val="24"/>
          <w:lang w:val="ru-RU"/>
        </w:rPr>
        <w:t>15</w:t>
      </w:r>
      <w:r w:rsidRPr="00835218">
        <w:rPr>
          <w:rFonts w:ascii="Times New Roman" w:hAnsi="Times New Roman"/>
          <w:szCs w:val="24"/>
          <w:lang w:val="ru-RU"/>
        </w:rPr>
        <w:t xml:space="preserve"> (</w:t>
      </w:r>
      <w:r>
        <w:rPr>
          <w:rFonts w:ascii="Times New Roman" w:hAnsi="Times New Roman"/>
          <w:szCs w:val="24"/>
          <w:lang w:val="ru-RU"/>
        </w:rPr>
        <w:t>пятнадцать</w:t>
      </w:r>
      <w:r w:rsidRPr="00835218">
        <w:rPr>
          <w:rFonts w:ascii="Times New Roman" w:hAnsi="Times New Roman"/>
          <w:szCs w:val="24"/>
          <w:lang w:val="ru-RU"/>
        </w:rPr>
        <w:t xml:space="preserve">) календарных дней; </w:t>
      </w:r>
    </w:p>
    <w:p w14:paraId="3FD920F4" w14:textId="77777777" w:rsidR="00414AE0" w:rsidRPr="00835218" w:rsidRDefault="00414AE0" w:rsidP="00414AE0">
      <w:pPr>
        <w:pStyle w:val="Funzeilegerade"/>
        <w:tabs>
          <w:tab w:val="clear" w:pos="3345"/>
          <w:tab w:val="clear" w:pos="6804"/>
          <w:tab w:val="left" w:pos="1134"/>
        </w:tabs>
        <w:spacing w:line="240" w:lineRule="auto"/>
        <w:ind w:firstLine="709"/>
        <w:jc w:val="both"/>
        <w:rPr>
          <w:rFonts w:ascii="Times New Roman" w:hAnsi="Times New Roman"/>
          <w:szCs w:val="24"/>
          <w:lang w:val="ru-RU"/>
        </w:rPr>
      </w:pPr>
      <w:r w:rsidRPr="00835218">
        <w:rPr>
          <w:rFonts w:ascii="Times New Roman" w:hAnsi="Times New Roman"/>
          <w:spacing w:val="1"/>
          <w:szCs w:val="24"/>
          <w:lang w:val="ru-RU"/>
        </w:rPr>
        <w:t>- прекращения членства СРО</w:t>
      </w:r>
      <w:r>
        <w:rPr>
          <w:rFonts w:ascii="Times New Roman" w:hAnsi="Times New Roman"/>
          <w:spacing w:val="1"/>
          <w:szCs w:val="24"/>
          <w:lang w:val="ru-RU"/>
        </w:rPr>
        <w:t xml:space="preserve">, а также прекращение действия лицензии </w:t>
      </w:r>
      <w:r w:rsidRPr="0006392B">
        <w:rPr>
          <w:rFonts w:ascii="Times New Roman" w:hAnsi="Times New Roman"/>
          <w:lang w:val="ru-RU"/>
        </w:rPr>
        <w:t>на осуществление деятельности по сохранению объектов культурного наследия</w:t>
      </w:r>
      <w:r w:rsidRPr="00835218">
        <w:rPr>
          <w:rFonts w:ascii="Times New Roman" w:hAnsi="Times New Roman"/>
          <w:spacing w:val="1"/>
          <w:szCs w:val="24"/>
          <w:lang w:val="ru-RU"/>
        </w:rPr>
        <w:t xml:space="preserve"> </w:t>
      </w:r>
      <w:r w:rsidRPr="00835218">
        <w:rPr>
          <w:rFonts w:ascii="Times New Roman" w:hAnsi="Times New Roman"/>
          <w:szCs w:val="24"/>
          <w:lang w:val="ru-RU"/>
        </w:rPr>
        <w:t>(п. 5.1.</w:t>
      </w:r>
      <w:r>
        <w:rPr>
          <w:rFonts w:ascii="Times New Roman" w:hAnsi="Times New Roman"/>
          <w:szCs w:val="24"/>
          <w:lang w:val="ru-RU"/>
        </w:rPr>
        <w:t>4</w:t>
      </w:r>
      <w:r w:rsidRPr="00835218">
        <w:rPr>
          <w:rFonts w:ascii="Times New Roman" w:hAnsi="Times New Roman"/>
          <w:szCs w:val="24"/>
          <w:lang w:val="ru-RU"/>
        </w:rPr>
        <w:t xml:space="preserve"> настоящего Договора) по любым основаниям</w:t>
      </w:r>
      <w:r w:rsidRPr="00835218" w:rsidDel="00B544A1">
        <w:rPr>
          <w:rFonts w:ascii="Times New Roman" w:hAnsi="Times New Roman"/>
          <w:szCs w:val="24"/>
          <w:lang w:val="ru-RU"/>
        </w:rPr>
        <w:t xml:space="preserve"> </w:t>
      </w:r>
      <w:r w:rsidRPr="00835218">
        <w:rPr>
          <w:rFonts w:ascii="Times New Roman" w:hAnsi="Times New Roman"/>
          <w:szCs w:val="24"/>
          <w:lang w:val="ru-RU"/>
        </w:rPr>
        <w:t xml:space="preserve">и в случае непредставление Исполнителем действующей выписки из реестра членов СРО по </w:t>
      </w:r>
      <w:hyperlink r:id="rId23" w:history="1">
        <w:r w:rsidRPr="00835218">
          <w:rPr>
            <w:rFonts w:ascii="Times New Roman" w:hAnsi="Times New Roman"/>
            <w:szCs w:val="24"/>
            <w:lang w:val="ru-RU"/>
          </w:rPr>
          <w:t>форме</w:t>
        </w:r>
      </w:hyperlink>
      <w:r w:rsidRPr="00835218">
        <w:rPr>
          <w:rFonts w:ascii="Times New Roman" w:hAnsi="Times New Roman"/>
          <w:szCs w:val="24"/>
          <w:lang w:val="ru-RU"/>
        </w:rPr>
        <w:t xml:space="preserve">, которая утверждена Приказом Ростехнадзора от </w:t>
      </w:r>
      <w:r w:rsidRPr="002C3B26">
        <w:rPr>
          <w:rFonts w:ascii="Times New Roman" w:hAnsi="Times New Roman"/>
          <w:lang w:val="ru-RU"/>
        </w:rPr>
        <w:t xml:space="preserve">04.03.2019 года </w:t>
      </w:r>
      <w:r w:rsidRPr="002C3B26">
        <w:rPr>
          <w:rFonts w:ascii="Times New Roman" w:hAnsi="Times New Roman"/>
        </w:rPr>
        <w:t>N</w:t>
      </w:r>
      <w:r w:rsidRPr="002C3B26">
        <w:rPr>
          <w:rFonts w:ascii="Times New Roman" w:hAnsi="Times New Roman"/>
          <w:lang w:val="ru-RU"/>
        </w:rPr>
        <w:t xml:space="preserve"> 86</w:t>
      </w:r>
      <w:r w:rsidRPr="00835218">
        <w:rPr>
          <w:rFonts w:ascii="Times New Roman" w:hAnsi="Times New Roman"/>
          <w:szCs w:val="24"/>
          <w:lang w:val="ru-RU"/>
        </w:rPr>
        <w:t>, в течение 5 (пяти) календарных дней с момента прекращения членства СРО;</w:t>
      </w:r>
    </w:p>
    <w:p w14:paraId="07D2022B" w14:textId="77777777" w:rsidR="00414AE0" w:rsidRPr="00835218" w:rsidRDefault="00414AE0" w:rsidP="00414AE0">
      <w:pPr>
        <w:pStyle w:val="Funzeilegerade"/>
        <w:tabs>
          <w:tab w:val="clear" w:pos="3345"/>
          <w:tab w:val="clear" w:pos="6804"/>
          <w:tab w:val="left" w:pos="1134"/>
        </w:tabs>
        <w:spacing w:line="240" w:lineRule="auto"/>
        <w:ind w:firstLine="709"/>
        <w:jc w:val="both"/>
        <w:rPr>
          <w:rFonts w:ascii="Times New Roman" w:hAnsi="Times New Roman"/>
          <w:szCs w:val="24"/>
          <w:lang w:val="ru-RU"/>
        </w:rPr>
      </w:pPr>
      <w:r w:rsidRPr="00835218">
        <w:rPr>
          <w:rFonts w:ascii="Times New Roman" w:hAnsi="Times New Roman"/>
          <w:spacing w:val="1"/>
          <w:szCs w:val="24"/>
          <w:lang w:val="ru-RU"/>
        </w:rPr>
        <w:t>-</w:t>
      </w:r>
      <w:r w:rsidRPr="00835218">
        <w:rPr>
          <w:rFonts w:ascii="Times New Roman" w:hAnsi="Times New Roman"/>
          <w:szCs w:val="24"/>
          <w:lang w:val="ru-RU"/>
        </w:rPr>
        <w:t xml:space="preserve"> систематического (два и более раз) нарушения Исполнителем своих обязательств по Договору.</w:t>
      </w:r>
    </w:p>
    <w:p w14:paraId="1EA9D0B7" w14:textId="77777777" w:rsidR="00414AE0" w:rsidRPr="00835218" w:rsidRDefault="00414AE0" w:rsidP="00414AE0">
      <w:pPr>
        <w:pStyle w:val="affb"/>
        <w:numPr>
          <w:ilvl w:val="1"/>
          <w:numId w:val="17"/>
        </w:numPr>
        <w:tabs>
          <w:tab w:val="left" w:pos="1134"/>
        </w:tabs>
        <w:ind w:left="0" w:firstLine="709"/>
        <w:jc w:val="both"/>
      </w:pPr>
      <w:r w:rsidRPr="00835218">
        <w:t xml:space="preserve">Исполнитель вправе отказаться от исполнения Договора в случаях, прямо предусмотренных действующим законодательством Российской Федерации, а также в случае нарушения Заказчиком сроков перечисления платежей согласно условиям Договора (за исключением случая, когда Заказчиком представлен мотивированный отказ в подписании акта сдачи-приемки работ) более чем на </w:t>
      </w:r>
      <w:r>
        <w:t>15</w:t>
      </w:r>
      <w:r w:rsidRPr="00835218">
        <w:t xml:space="preserve"> </w:t>
      </w:r>
      <w:r>
        <w:t xml:space="preserve">(пятнадцать) </w:t>
      </w:r>
      <w:r w:rsidRPr="00835218">
        <w:t>календарных дней;</w:t>
      </w:r>
    </w:p>
    <w:p w14:paraId="73B8AC95" w14:textId="77777777" w:rsidR="00414AE0" w:rsidRPr="00835218" w:rsidRDefault="00414AE0" w:rsidP="00414AE0">
      <w:pPr>
        <w:pStyle w:val="affb"/>
        <w:numPr>
          <w:ilvl w:val="1"/>
          <w:numId w:val="17"/>
        </w:numPr>
        <w:tabs>
          <w:tab w:val="left" w:pos="1134"/>
        </w:tabs>
        <w:ind w:left="0" w:firstLine="709"/>
        <w:jc w:val="both"/>
      </w:pPr>
      <w:r w:rsidRPr="00835218">
        <w:t>Сторона, имеющая право отказаться от исполнения Договора, и желающая реализовать это право, должна осуществить его путем направления письменного уведомления другой стороне. При отказе от исполнения Договора Договор считается расторгнутым на 7-й календарный день с даты отправления заказного письма с уведомлением о вручении.</w:t>
      </w:r>
    </w:p>
    <w:p w14:paraId="0EC1C180" w14:textId="77777777" w:rsidR="00414AE0" w:rsidRPr="00835218" w:rsidRDefault="00414AE0" w:rsidP="00414AE0">
      <w:pPr>
        <w:pStyle w:val="affb"/>
        <w:numPr>
          <w:ilvl w:val="1"/>
          <w:numId w:val="17"/>
        </w:numPr>
        <w:tabs>
          <w:tab w:val="left" w:pos="1134"/>
        </w:tabs>
        <w:ind w:left="0" w:firstLine="709"/>
        <w:jc w:val="both"/>
      </w:pPr>
      <w:r w:rsidRPr="00835218">
        <w:t>При прекращении (расторжении или отказе от исполнения Договора) Исполнитель обязан:</w:t>
      </w:r>
    </w:p>
    <w:p w14:paraId="3A28F83C" w14:textId="77777777" w:rsidR="00414AE0" w:rsidRPr="00835218" w:rsidRDefault="00414AE0" w:rsidP="00414AE0">
      <w:pPr>
        <w:pStyle w:val="Funzeilegerade"/>
        <w:numPr>
          <w:ilvl w:val="0"/>
          <w:numId w:val="22"/>
        </w:numPr>
        <w:tabs>
          <w:tab w:val="clear" w:pos="3345"/>
          <w:tab w:val="clear" w:pos="6804"/>
          <w:tab w:val="left" w:pos="1134"/>
        </w:tabs>
        <w:spacing w:line="240" w:lineRule="auto"/>
        <w:ind w:left="0" w:firstLine="709"/>
        <w:jc w:val="both"/>
        <w:rPr>
          <w:rFonts w:ascii="Times New Roman" w:hAnsi="Times New Roman"/>
          <w:szCs w:val="24"/>
          <w:lang w:val="ru-RU"/>
        </w:rPr>
      </w:pPr>
      <w:r w:rsidRPr="00835218">
        <w:rPr>
          <w:rFonts w:ascii="Times New Roman" w:hAnsi="Times New Roman"/>
          <w:szCs w:val="24"/>
          <w:lang w:val="ru-RU"/>
        </w:rPr>
        <w:t>передать Заказчику всю оплаченную документацию, с заключениями соответствующих организаций, выполненную Исполнителем по настоящему Договору;</w:t>
      </w:r>
    </w:p>
    <w:p w14:paraId="50C7DA21" w14:textId="77777777" w:rsidR="00414AE0" w:rsidRPr="00835218" w:rsidRDefault="00414AE0" w:rsidP="00414AE0">
      <w:pPr>
        <w:pStyle w:val="Funzeilegerade"/>
        <w:numPr>
          <w:ilvl w:val="0"/>
          <w:numId w:val="22"/>
        </w:numPr>
        <w:tabs>
          <w:tab w:val="clear" w:pos="3345"/>
          <w:tab w:val="clear" w:pos="6804"/>
          <w:tab w:val="left" w:pos="1134"/>
        </w:tabs>
        <w:spacing w:line="240" w:lineRule="auto"/>
        <w:ind w:left="0" w:firstLine="709"/>
        <w:jc w:val="both"/>
        <w:rPr>
          <w:rFonts w:ascii="Times New Roman" w:hAnsi="Times New Roman"/>
          <w:szCs w:val="24"/>
          <w:lang w:val="ru-RU"/>
        </w:rPr>
      </w:pPr>
      <w:r w:rsidRPr="00835218">
        <w:rPr>
          <w:rFonts w:ascii="Times New Roman" w:hAnsi="Times New Roman"/>
          <w:szCs w:val="24"/>
          <w:lang w:val="ru-RU"/>
        </w:rPr>
        <w:t xml:space="preserve">по требованию Заказчика уплатить все обоснованные неустойки и штрафы, предусмотренные настоящим Договором. </w:t>
      </w:r>
    </w:p>
    <w:p w14:paraId="1E081701" w14:textId="77777777" w:rsidR="00414AE0" w:rsidRPr="00835218" w:rsidRDefault="00414AE0" w:rsidP="00414AE0">
      <w:pPr>
        <w:pStyle w:val="affb"/>
        <w:numPr>
          <w:ilvl w:val="1"/>
          <w:numId w:val="17"/>
        </w:numPr>
        <w:tabs>
          <w:tab w:val="left" w:pos="1134"/>
        </w:tabs>
        <w:ind w:left="0" w:firstLine="709"/>
        <w:jc w:val="both"/>
      </w:pPr>
      <w:r w:rsidRPr="00835218">
        <w:t>В случае расторжения настоящего Договора Заказчик оплатит Исполнителю фактически выполненные работы на дату расторжения Договора.</w:t>
      </w:r>
    </w:p>
    <w:p w14:paraId="3767543C" w14:textId="77777777" w:rsidR="00414AE0" w:rsidRDefault="00414AE0" w:rsidP="00414AE0">
      <w:pPr>
        <w:pStyle w:val="affb"/>
        <w:numPr>
          <w:ilvl w:val="1"/>
          <w:numId w:val="17"/>
        </w:numPr>
        <w:tabs>
          <w:tab w:val="left" w:pos="1134"/>
        </w:tabs>
        <w:ind w:left="0" w:firstLine="709"/>
        <w:jc w:val="both"/>
      </w:pPr>
      <w:r w:rsidRPr="00835218">
        <w:t>В случае прекращения настоящего Договора Стороны в кратчайшие сроки приложат усилия, чтобы достигнуть финансового урегулирования вопроса об общей сумме, на которую они имеют право (включая требования о выплате неустойки за просрочку исполнения обязательств, предусмотренных настоящим Договором).</w:t>
      </w:r>
    </w:p>
    <w:p w14:paraId="12175798" w14:textId="77777777" w:rsidR="00414AE0" w:rsidRPr="00BB0F49" w:rsidRDefault="00414AE0" w:rsidP="00414AE0">
      <w:pPr>
        <w:pStyle w:val="Funzeilegerade"/>
        <w:tabs>
          <w:tab w:val="clear" w:pos="3345"/>
          <w:tab w:val="clear" w:pos="6804"/>
          <w:tab w:val="left" w:pos="1134"/>
        </w:tabs>
        <w:spacing w:line="240" w:lineRule="auto"/>
        <w:jc w:val="both"/>
        <w:rPr>
          <w:rFonts w:ascii="Times New Roman" w:hAnsi="Times New Roman"/>
          <w:szCs w:val="24"/>
          <w:lang w:val="ru-RU"/>
        </w:rPr>
      </w:pPr>
    </w:p>
    <w:p w14:paraId="248814DF" w14:textId="77777777" w:rsidR="00414AE0" w:rsidRPr="00BB0F49" w:rsidRDefault="00414AE0" w:rsidP="00414AE0">
      <w:pPr>
        <w:pStyle w:val="1"/>
        <w:keepLines w:val="0"/>
        <w:pageBreakBefore w:val="0"/>
        <w:widowControl w:val="0"/>
        <w:numPr>
          <w:ilvl w:val="0"/>
          <w:numId w:val="17"/>
        </w:numPr>
        <w:tabs>
          <w:tab w:val="clear" w:pos="390"/>
          <w:tab w:val="num" w:pos="0"/>
          <w:tab w:val="left" w:pos="426"/>
        </w:tabs>
        <w:suppressAutoHyphens w:val="0"/>
        <w:spacing w:before="0" w:after="0"/>
        <w:ind w:left="0" w:firstLine="0"/>
        <w:jc w:val="center"/>
        <w:rPr>
          <w:rFonts w:ascii="Times New Roman" w:hAnsi="Times New Roman"/>
          <w:b w:val="0"/>
          <w:sz w:val="24"/>
          <w:szCs w:val="24"/>
        </w:rPr>
      </w:pPr>
      <w:r w:rsidRPr="00BB0F49">
        <w:rPr>
          <w:rFonts w:ascii="Times New Roman" w:hAnsi="Times New Roman"/>
          <w:sz w:val="24"/>
          <w:szCs w:val="24"/>
        </w:rPr>
        <w:t xml:space="preserve"> ПРЕДСТАВИТЕЛЬСТВО И ПОРЯДОК ВЗАИМОДЕЙСТВИЯ СТОРОН</w:t>
      </w:r>
    </w:p>
    <w:p w14:paraId="139580C3" w14:textId="77777777" w:rsidR="00414AE0" w:rsidRPr="00BB0F49" w:rsidRDefault="00414AE0" w:rsidP="00414AE0">
      <w:pPr>
        <w:pStyle w:val="affb"/>
        <w:numPr>
          <w:ilvl w:val="1"/>
          <w:numId w:val="17"/>
        </w:numPr>
        <w:tabs>
          <w:tab w:val="clear" w:pos="1430"/>
          <w:tab w:val="num" w:pos="1276"/>
        </w:tabs>
        <w:ind w:left="0" w:firstLine="709"/>
        <w:jc w:val="both"/>
      </w:pPr>
      <w:r w:rsidRPr="00BB0F49">
        <w:t>В целях оперативного решения вопросов, связанных с финансированием, корректировкой документации, каждая из Сторон назначит своего ответственного представителя, который в пределах своей компетенции будет решать текущие вопросы.</w:t>
      </w:r>
    </w:p>
    <w:p w14:paraId="697972D5" w14:textId="77777777" w:rsidR="00414AE0" w:rsidRPr="00BB0F49" w:rsidRDefault="00414AE0" w:rsidP="00414AE0">
      <w:pPr>
        <w:pStyle w:val="affb"/>
        <w:numPr>
          <w:ilvl w:val="1"/>
          <w:numId w:val="17"/>
        </w:numPr>
        <w:tabs>
          <w:tab w:val="clear" w:pos="1430"/>
          <w:tab w:val="num" w:pos="1276"/>
        </w:tabs>
        <w:ind w:left="0" w:firstLine="709"/>
        <w:jc w:val="both"/>
      </w:pPr>
      <w:r w:rsidRPr="00BB0F49">
        <w:t>Для решения текущих вопросов представители Сторон будут проводить по мере необходимости совещания с целью согласования текущих вопросов, в т.ч. для согласования промежуточных решений по документации, разрабатываемой Исполнителем в рамках настоящего Договора.</w:t>
      </w:r>
    </w:p>
    <w:p w14:paraId="733745D8" w14:textId="77777777" w:rsidR="00414AE0" w:rsidRPr="00BB0F49" w:rsidRDefault="00414AE0" w:rsidP="00414AE0">
      <w:pPr>
        <w:pStyle w:val="affb"/>
        <w:numPr>
          <w:ilvl w:val="1"/>
          <w:numId w:val="17"/>
        </w:numPr>
        <w:tabs>
          <w:tab w:val="clear" w:pos="1430"/>
          <w:tab w:val="num" w:pos="1276"/>
        </w:tabs>
        <w:ind w:left="0" w:firstLine="709"/>
        <w:jc w:val="both"/>
      </w:pPr>
      <w:r w:rsidRPr="00BB0F49">
        <w:t>При необходимости по итогам совещаний Исполнитель составляет протокол, в котором отражаются результаты согласований текущих вопросов. Кроме того, в вышеназванных протоколах отражаются сроки решения вопросов, относящихся к компетенции Заказчика, возникшие в результате выполнения работ Исполнителем по настоящему Договору. Протокол подписывается полномочными представителями Сторон.</w:t>
      </w:r>
    </w:p>
    <w:p w14:paraId="2A7F61F6" w14:textId="77777777" w:rsidR="00414AE0" w:rsidRPr="00BB0F49" w:rsidRDefault="00414AE0" w:rsidP="00414AE0">
      <w:pPr>
        <w:pStyle w:val="affb"/>
        <w:numPr>
          <w:ilvl w:val="1"/>
          <w:numId w:val="17"/>
        </w:numPr>
        <w:tabs>
          <w:tab w:val="clear" w:pos="1430"/>
          <w:tab w:val="num" w:pos="1276"/>
        </w:tabs>
        <w:ind w:left="0" w:firstLine="709"/>
        <w:jc w:val="both"/>
      </w:pPr>
      <w:r w:rsidRPr="00BB0F49">
        <w:t xml:space="preserve">В случае если одной из Сторон станут известны препятствия для выполнения работ или обстоятельства, которые могут повлиять на сроки и стоимость работ по Договору, то полномочный представитель этой Стороны обязан уведомить в письменной форме о таких обстоятельствах полномочного представителя другой Стороны по Договору, в срок не более двух </w:t>
      </w:r>
      <w:r>
        <w:t xml:space="preserve">календарных </w:t>
      </w:r>
      <w:r w:rsidRPr="00BB0F49">
        <w:t>дней с момента обнаружения таких препятствий.</w:t>
      </w:r>
    </w:p>
    <w:p w14:paraId="73DDE2D2" w14:textId="77777777" w:rsidR="00414AE0" w:rsidRPr="00BB0F49" w:rsidRDefault="00414AE0" w:rsidP="00414AE0">
      <w:pPr>
        <w:pStyle w:val="affb"/>
        <w:numPr>
          <w:ilvl w:val="1"/>
          <w:numId w:val="17"/>
        </w:numPr>
        <w:tabs>
          <w:tab w:val="clear" w:pos="1430"/>
          <w:tab w:val="num" w:pos="1276"/>
        </w:tabs>
        <w:ind w:left="0" w:firstLine="709"/>
        <w:jc w:val="both"/>
      </w:pPr>
      <w:r w:rsidRPr="00BB0F49">
        <w:t xml:space="preserve">В случае, указанном в п. 10.4 Договора Стороны в течение 3 (трех) рабочих дней назначат дату для переговоров с целью согласования новых сроков выполнения и стоимости работ. </w:t>
      </w:r>
    </w:p>
    <w:p w14:paraId="225384EE" w14:textId="77777777" w:rsidR="00414AE0" w:rsidRDefault="00414AE0" w:rsidP="00414AE0">
      <w:pPr>
        <w:pStyle w:val="affb"/>
        <w:numPr>
          <w:ilvl w:val="1"/>
          <w:numId w:val="17"/>
        </w:numPr>
        <w:tabs>
          <w:tab w:val="clear" w:pos="1430"/>
          <w:tab w:val="num" w:pos="1276"/>
        </w:tabs>
        <w:ind w:left="0" w:firstLine="709"/>
        <w:jc w:val="both"/>
      </w:pPr>
      <w:r w:rsidRPr="00BB0F49">
        <w:t>Если иное не указано в отношении конкретных документов, Заказчик обязан рассматривать поступившие от Исполнителя запросы и документы объемом до 3 страниц печатного текста – не позднее 5 (пяти) рабочих дней, включая день получения и день отправки ответа, а объемом свыше 3 страниц печатного текста – не позднее 15 (пятнадцати) рабочих дней, включая день получения и день отправки ответа.</w:t>
      </w:r>
    </w:p>
    <w:p w14:paraId="791F7500" w14:textId="77777777" w:rsidR="00414AE0" w:rsidRPr="00E2196B" w:rsidRDefault="00414AE0" w:rsidP="00414AE0">
      <w:pPr>
        <w:pStyle w:val="Funzeilegerade"/>
        <w:tabs>
          <w:tab w:val="clear" w:pos="3345"/>
          <w:tab w:val="clear" w:pos="6804"/>
          <w:tab w:val="left" w:pos="-6521"/>
          <w:tab w:val="left" w:pos="1134"/>
        </w:tabs>
        <w:spacing w:line="240" w:lineRule="auto"/>
        <w:jc w:val="both"/>
        <w:rPr>
          <w:rFonts w:ascii="Times New Roman" w:hAnsi="Times New Roman"/>
          <w:szCs w:val="24"/>
          <w:lang w:val="ru-RU"/>
        </w:rPr>
      </w:pPr>
    </w:p>
    <w:p w14:paraId="46D87956" w14:textId="77777777" w:rsidR="00414AE0" w:rsidRPr="00E2196B" w:rsidRDefault="00414AE0" w:rsidP="00414AE0">
      <w:pPr>
        <w:pStyle w:val="1"/>
        <w:keepLines w:val="0"/>
        <w:pageBreakBefore w:val="0"/>
        <w:widowControl w:val="0"/>
        <w:numPr>
          <w:ilvl w:val="0"/>
          <w:numId w:val="24"/>
        </w:numPr>
        <w:tabs>
          <w:tab w:val="left" w:pos="1134"/>
        </w:tabs>
        <w:suppressAutoHyphens w:val="0"/>
        <w:spacing w:before="0" w:after="0"/>
        <w:jc w:val="center"/>
        <w:rPr>
          <w:rFonts w:ascii="Times New Roman" w:hAnsi="Times New Roman"/>
          <w:b w:val="0"/>
          <w:sz w:val="24"/>
          <w:szCs w:val="24"/>
        </w:rPr>
      </w:pPr>
      <w:r w:rsidRPr="00E2196B">
        <w:rPr>
          <w:rFonts w:ascii="Times New Roman" w:hAnsi="Times New Roman"/>
          <w:sz w:val="24"/>
          <w:szCs w:val="24"/>
        </w:rPr>
        <w:t>РАССМОТРЕНИЕ СПОРОВ</w:t>
      </w:r>
    </w:p>
    <w:p w14:paraId="79B3A74A" w14:textId="77777777" w:rsidR="00414AE0" w:rsidRPr="00E2196B" w:rsidRDefault="00414AE0" w:rsidP="00414AE0">
      <w:pPr>
        <w:pStyle w:val="affb"/>
        <w:numPr>
          <w:ilvl w:val="1"/>
          <w:numId w:val="24"/>
        </w:numPr>
        <w:tabs>
          <w:tab w:val="clear" w:pos="1430"/>
          <w:tab w:val="num" w:pos="1276"/>
        </w:tabs>
        <w:ind w:left="0" w:firstLine="709"/>
        <w:jc w:val="both"/>
      </w:pPr>
      <w:r w:rsidRPr="00E2196B">
        <w:t xml:space="preserve">Все споры и разногласия, которые могут возникнуть между Сторонами настоящего Договора, подлежат урегулированию путем обмена претензиями. Сторона, получившая претензию, обязана направить ответ по существу в течение 5(пяти) календарных дней с момента получения претензии. В случае, если Стороной - адресатом по ее вине претензия не была получена (Сторона - адресат претензии отказалась принять претензию от почтовой службы, сменила адрес и при этом надлежащим образом не уведомила другую Сторону по Договору об изменении адреса и пр.), претензия считается врученной. </w:t>
      </w:r>
    </w:p>
    <w:p w14:paraId="7C25B3EC" w14:textId="77777777" w:rsidR="00414AE0" w:rsidRPr="00E2196B" w:rsidRDefault="00414AE0" w:rsidP="00414AE0">
      <w:pPr>
        <w:pStyle w:val="affb"/>
        <w:numPr>
          <w:ilvl w:val="1"/>
          <w:numId w:val="24"/>
        </w:numPr>
        <w:tabs>
          <w:tab w:val="clear" w:pos="1430"/>
          <w:tab w:val="num" w:pos="1276"/>
        </w:tabs>
        <w:ind w:left="0" w:firstLine="709"/>
        <w:jc w:val="both"/>
      </w:pPr>
      <w:r w:rsidRPr="00E2196B">
        <w:t xml:space="preserve">В случае невозможности разрешения разногласий в претензионном порядке в </w:t>
      </w:r>
      <w:r>
        <w:t xml:space="preserve">соответствии с п. 11.1 настоящего Договора </w:t>
      </w:r>
      <w:r w:rsidRPr="00E2196B">
        <w:t>спор передается на рассмотрение в Арбитражный суд города Санкт-Петербурга и Ленинградской области в установленном законодательством Российской Федерации порядке.</w:t>
      </w:r>
    </w:p>
    <w:p w14:paraId="4D745042" w14:textId="77777777" w:rsidR="00414AE0" w:rsidRPr="00C36453" w:rsidRDefault="00414AE0" w:rsidP="00414AE0">
      <w:pPr>
        <w:pStyle w:val="Funzeilegerade"/>
        <w:tabs>
          <w:tab w:val="clear" w:pos="3345"/>
          <w:tab w:val="clear" w:pos="6804"/>
          <w:tab w:val="left" w:pos="-6521"/>
          <w:tab w:val="left" w:pos="1134"/>
        </w:tabs>
        <w:spacing w:line="240" w:lineRule="auto"/>
        <w:ind w:firstLine="709"/>
        <w:jc w:val="both"/>
        <w:rPr>
          <w:rFonts w:ascii="Times New Roman" w:hAnsi="Times New Roman"/>
          <w:sz w:val="22"/>
          <w:szCs w:val="22"/>
          <w:lang w:val="ru-RU"/>
        </w:rPr>
      </w:pPr>
    </w:p>
    <w:p w14:paraId="0237C0A2" w14:textId="77777777" w:rsidR="00414AE0" w:rsidRDefault="00414AE0" w:rsidP="00414AE0">
      <w:pPr>
        <w:pStyle w:val="1"/>
        <w:keepLines w:val="0"/>
        <w:pageBreakBefore w:val="0"/>
        <w:widowControl w:val="0"/>
        <w:numPr>
          <w:ilvl w:val="0"/>
          <w:numId w:val="24"/>
        </w:numPr>
        <w:tabs>
          <w:tab w:val="left" w:pos="1134"/>
        </w:tabs>
        <w:suppressAutoHyphens w:val="0"/>
        <w:spacing w:before="0" w:after="0"/>
        <w:ind w:left="0" w:firstLine="0"/>
        <w:jc w:val="center"/>
        <w:rPr>
          <w:rFonts w:ascii="Times New Roman" w:hAnsi="Times New Roman"/>
          <w:sz w:val="24"/>
          <w:szCs w:val="24"/>
        </w:rPr>
      </w:pPr>
      <w:r w:rsidRPr="00814F04">
        <w:rPr>
          <w:rFonts w:ascii="Times New Roman" w:hAnsi="Times New Roman"/>
          <w:sz w:val="24"/>
          <w:szCs w:val="24"/>
        </w:rPr>
        <w:t>ЗАКЛЮЧИТЕЛЬНЫЕ ПОЛОЖЕНИЯ</w:t>
      </w:r>
    </w:p>
    <w:p w14:paraId="2FE5B35C" w14:textId="77777777" w:rsidR="00414AE0" w:rsidRPr="002F572E" w:rsidRDefault="00414AE0" w:rsidP="00414AE0">
      <w:pPr>
        <w:pStyle w:val="affb"/>
        <w:numPr>
          <w:ilvl w:val="1"/>
          <w:numId w:val="24"/>
        </w:numPr>
        <w:tabs>
          <w:tab w:val="clear" w:pos="1430"/>
          <w:tab w:val="num" w:pos="710"/>
          <w:tab w:val="left" w:pos="1276"/>
        </w:tabs>
        <w:ind w:left="0" w:firstLine="709"/>
        <w:jc w:val="both"/>
      </w:pPr>
      <w:r w:rsidRPr="002F572E">
        <w:t xml:space="preserve">Переписка между Сторонами, связанная с выполнением Договора и все документы, касающиеся исполнения Договора, будут предоставляться на русском языке. </w:t>
      </w:r>
    </w:p>
    <w:p w14:paraId="1A1EA638" w14:textId="77777777" w:rsidR="00414AE0" w:rsidRPr="002F572E" w:rsidRDefault="00414AE0" w:rsidP="00414AE0">
      <w:pPr>
        <w:pStyle w:val="affb"/>
        <w:numPr>
          <w:ilvl w:val="1"/>
          <w:numId w:val="24"/>
        </w:numPr>
        <w:tabs>
          <w:tab w:val="clear" w:pos="1430"/>
          <w:tab w:val="num" w:pos="710"/>
          <w:tab w:val="left" w:pos="1276"/>
        </w:tabs>
        <w:ind w:left="0" w:firstLine="709"/>
        <w:jc w:val="both"/>
      </w:pPr>
      <w:r w:rsidRPr="002F572E">
        <w:t>Уведомления или сообщения будут считаться переданными должным образом, если они направлены заказной почтой, доставлены курьером под расписку о получении либо переданы по электронной почте или факсу с подтверждением о получении.</w:t>
      </w:r>
    </w:p>
    <w:p w14:paraId="24DB7C00" w14:textId="77777777" w:rsidR="00414AE0" w:rsidRPr="002F572E" w:rsidRDefault="00414AE0" w:rsidP="00414AE0">
      <w:pPr>
        <w:pStyle w:val="affb"/>
        <w:numPr>
          <w:ilvl w:val="1"/>
          <w:numId w:val="24"/>
        </w:numPr>
        <w:tabs>
          <w:tab w:val="clear" w:pos="1430"/>
          <w:tab w:val="num" w:pos="710"/>
          <w:tab w:val="left" w:pos="1276"/>
        </w:tabs>
        <w:ind w:left="0" w:firstLine="709"/>
        <w:jc w:val="both"/>
      </w:pPr>
      <w:r w:rsidRPr="002F572E">
        <w:t>При необходимости документация, передаваемая в бумажном виде, может дублироваться передачей по электронной почте.</w:t>
      </w:r>
    </w:p>
    <w:p w14:paraId="1330D4AF" w14:textId="77777777" w:rsidR="00414AE0" w:rsidRPr="00414AE0" w:rsidRDefault="00414AE0" w:rsidP="00414AE0">
      <w:pPr>
        <w:pStyle w:val="affb"/>
        <w:numPr>
          <w:ilvl w:val="1"/>
          <w:numId w:val="24"/>
        </w:numPr>
        <w:tabs>
          <w:tab w:val="clear" w:pos="1430"/>
          <w:tab w:val="num" w:pos="710"/>
          <w:tab w:val="left" w:pos="1276"/>
        </w:tabs>
        <w:ind w:left="0" w:firstLine="709"/>
        <w:jc w:val="both"/>
      </w:pPr>
      <w:r w:rsidRPr="002F572E">
        <w:t xml:space="preserve">В случае изменения места нахождения или других реквизитов одной из Сторон, последняя </w:t>
      </w:r>
      <w:r w:rsidRPr="00414AE0">
        <w:t>обязана уведомить об этом другую Сторону Договора не позднее 3 (трех) календарных дней с момента соответствующих изменений.</w:t>
      </w:r>
    </w:p>
    <w:p w14:paraId="535BF864" w14:textId="77777777" w:rsidR="00414AE0" w:rsidRPr="00414AE0" w:rsidRDefault="00414AE0" w:rsidP="00414AE0">
      <w:pPr>
        <w:pStyle w:val="affb"/>
        <w:numPr>
          <w:ilvl w:val="1"/>
          <w:numId w:val="24"/>
        </w:numPr>
        <w:tabs>
          <w:tab w:val="clear" w:pos="1430"/>
          <w:tab w:val="num" w:pos="710"/>
          <w:tab w:val="left" w:pos="1276"/>
        </w:tabs>
        <w:ind w:left="0" w:firstLine="709"/>
        <w:jc w:val="both"/>
      </w:pPr>
      <w:r w:rsidRPr="00414AE0">
        <w:t xml:space="preserve">Все изменения и дополнения к настоящему Договору совершаются в письменной форме по взаимному согласию сторон и являются неотъемлемой частью настоящего Договора. </w:t>
      </w:r>
    </w:p>
    <w:p w14:paraId="0A5504B9" w14:textId="77777777" w:rsidR="00414AE0" w:rsidRPr="00414AE0" w:rsidRDefault="00414AE0" w:rsidP="00414AE0">
      <w:pPr>
        <w:pStyle w:val="affb"/>
        <w:numPr>
          <w:ilvl w:val="1"/>
          <w:numId w:val="24"/>
        </w:numPr>
        <w:tabs>
          <w:tab w:val="clear" w:pos="1430"/>
          <w:tab w:val="num" w:pos="710"/>
          <w:tab w:val="left" w:pos="1276"/>
        </w:tabs>
        <w:ind w:left="0" w:firstLine="709"/>
        <w:jc w:val="both"/>
      </w:pPr>
      <w:r w:rsidRPr="00414AE0">
        <w:t>Настоящий договор заключен по результатам запроса предложений в электронной форме на основании протокола Комиссии по закупочной деятельности АО «СПб ЦДЖ» ________________________________________.</w:t>
      </w:r>
    </w:p>
    <w:p w14:paraId="7AA2F25D" w14:textId="77777777" w:rsidR="00414AE0" w:rsidRPr="00414AE0" w:rsidRDefault="00414AE0" w:rsidP="00414AE0">
      <w:pPr>
        <w:pStyle w:val="affb"/>
        <w:numPr>
          <w:ilvl w:val="1"/>
          <w:numId w:val="24"/>
        </w:numPr>
        <w:tabs>
          <w:tab w:val="clear" w:pos="1430"/>
          <w:tab w:val="num" w:pos="710"/>
          <w:tab w:val="left" w:pos="1276"/>
        </w:tabs>
        <w:ind w:left="0" w:firstLine="709"/>
        <w:jc w:val="both"/>
      </w:pPr>
      <w:r w:rsidRPr="00414AE0">
        <w:t>За исключением случаев, предусмотренных законодательством Российской Федерации, ни одна из Сторон не вправе уступать свои права и обязательства по настоящему Договору третьему лицу без предварительного письменного согласия на то другой Стороны.</w:t>
      </w:r>
    </w:p>
    <w:p w14:paraId="5838CCB9" w14:textId="77777777" w:rsidR="00414AE0" w:rsidRPr="002F572E" w:rsidRDefault="00414AE0" w:rsidP="00414AE0">
      <w:pPr>
        <w:pStyle w:val="affb"/>
        <w:numPr>
          <w:ilvl w:val="1"/>
          <w:numId w:val="24"/>
        </w:numPr>
        <w:tabs>
          <w:tab w:val="clear" w:pos="1430"/>
          <w:tab w:val="num" w:pos="710"/>
          <w:tab w:val="left" w:pos="1276"/>
        </w:tabs>
        <w:ind w:left="0" w:firstLine="709"/>
        <w:jc w:val="both"/>
      </w:pPr>
      <w:r w:rsidRPr="002F572E">
        <w:t>По всем вопросам, не урегулированным в настоящем Договоре, Стороны руководствуются действующим законодательством Российской Федерации.</w:t>
      </w:r>
    </w:p>
    <w:p w14:paraId="1612C7A0" w14:textId="77777777" w:rsidR="00414AE0" w:rsidRPr="002F572E" w:rsidRDefault="00414AE0" w:rsidP="00414AE0">
      <w:pPr>
        <w:pStyle w:val="affb"/>
        <w:numPr>
          <w:ilvl w:val="1"/>
          <w:numId w:val="24"/>
        </w:numPr>
        <w:tabs>
          <w:tab w:val="clear" w:pos="1430"/>
          <w:tab w:val="num" w:pos="710"/>
          <w:tab w:val="left" w:pos="1276"/>
        </w:tabs>
        <w:ind w:left="0" w:firstLine="709"/>
        <w:jc w:val="both"/>
      </w:pPr>
      <w:r w:rsidRPr="002F572E">
        <w:t>Срок действия настоящего Договора устанавливается от даты его подписания Сторонами до полного исполнения Сторонами своих обязательств по Договору.</w:t>
      </w:r>
    </w:p>
    <w:p w14:paraId="6981069C" w14:textId="77777777" w:rsidR="00414AE0" w:rsidRPr="000736C1" w:rsidRDefault="00414AE0" w:rsidP="00414AE0">
      <w:pPr>
        <w:pStyle w:val="affb"/>
        <w:numPr>
          <w:ilvl w:val="1"/>
          <w:numId w:val="24"/>
        </w:numPr>
        <w:tabs>
          <w:tab w:val="clear" w:pos="1430"/>
          <w:tab w:val="num" w:pos="710"/>
          <w:tab w:val="left" w:pos="1276"/>
        </w:tabs>
        <w:ind w:left="0" w:firstLine="709"/>
        <w:jc w:val="both"/>
      </w:pPr>
      <w:r w:rsidRPr="002F572E">
        <w:t>Настоящий Договор составлен и подписан в 2-х подлинных экземплярах, имеющих одинаковую юридическую силу, по одному для каждой из сторон.</w:t>
      </w:r>
    </w:p>
    <w:p w14:paraId="15E78570" w14:textId="77777777" w:rsidR="00414AE0" w:rsidRPr="00814F04" w:rsidRDefault="00414AE0" w:rsidP="00414AE0">
      <w:pPr>
        <w:pStyle w:val="affb"/>
        <w:numPr>
          <w:ilvl w:val="1"/>
          <w:numId w:val="24"/>
        </w:numPr>
        <w:tabs>
          <w:tab w:val="num" w:pos="1276"/>
        </w:tabs>
        <w:ind w:left="0" w:firstLine="709"/>
        <w:jc w:val="both"/>
        <w:rPr>
          <w:b/>
          <w:color w:val="000000"/>
        </w:rPr>
      </w:pPr>
      <w:r w:rsidRPr="00814F04">
        <w:t>Неотъемлемыми част</w:t>
      </w:r>
      <w:bookmarkStart w:id="23" w:name="OLE_LINK76"/>
      <w:r w:rsidRPr="00814F04">
        <w:t>ями настоящего Договора являются следующие пр</w:t>
      </w:r>
      <w:bookmarkEnd w:id="23"/>
      <w:r w:rsidRPr="00814F04">
        <w:t>иложения:</w:t>
      </w:r>
    </w:p>
    <w:p w14:paraId="6DF6C957" w14:textId="77777777" w:rsidR="00414AE0" w:rsidRPr="00814F04" w:rsidRDefault="00414AE0" w:rsidP="00414AE0">
      <w:pPr>
        <w:tabs>
          <w:tab w:val="num" w:pos="900"/>
        </w:tabs>
        <w:spacing w:line="240" w:lineRule="auto"/>
        <w:ind w:firstLine="709"/>
        <w:rPr>
          <w:color w:val="000000"/>
          <w:sz w:val="24"/>
          <w:szCs w:val="24"/>
        </w:rPr>
      </w:pPr>
      <w:r w:rsidRPr="00814F04">
        <w:rPr>
          <w:color w:val="000000"/>
          <w:sz w:val="24"/>
          <w:szCs w:val="24"/>
        </w:rPr>
        <w:t>Приложение № 1 «Техническое задание».</w:t>
      </w:r>
    </w:p>
    <w:p w14:paraId="2F96FC87" w14:textId="77777777" w:rsidR="00414AE0" w:rsidRDefault="00414AE0" w:rsidP="00414AE0">
      <w:pPr>
        <w:tabs>
          <w:tab w:val="num" w:pos="-180"/>
        </w:tabs>
        <w:spacing w:line="240" w:lineRule="auto"/>
        <w:ind w:firstLine="709"/>
        <w:rPr>
          <w:color w:val="000000"/>
          <w:sz w:val="24"/>
          <w:szCs w:val="24"/>
        </w:rPr>
      </w:pPr>
      <w:r w:rsidRPr="00814F04">
        <w:rPr>
          <w:color w:val="000000"/>
          <w:sz w:val="24"/>
          <w:szCs w:val="24"/>
        </w:rPr>
        <w:t xml:space="preserve">Приложение № 2 </w:t>
      </w:r>
      <w:r>
        <w:rPr>
          <w:color w:val="000000"/>
          <w:sz w:val="24"/>
          <w:szCs w:val="24"/>
        </w:rPr>
        <w:t>«Задание на проектирование.</w:t>
      </w:r>
    </w:p>
    <w:p w14:paraId="4E628C80" w14:textId="77777777" w:rsidR="00414AE0" w:rsidRPr="00814F04" w:rsidRDefault="00414AE0" w:rsidP="00414AE0">
      <w:pPr>
        <w:tabs>
          <w:tab w:val="num" w:pos="-180"/>
        </w:tabs>
        <w:spacing w:line="240" w:lineRule="auto"/>
        <w:ind w:firstLine="709"/>
        <w:rPr>
          <w:color w:val="000000"/>
          <w:sz w:val="24"/>
          <w:szCs w:val="24"/>
        </w:rPr>
      </w:pPr>
      <w:r>
        <w:rPr>
          <w:color w:val="000000"/>
          <w:sz w:val="24"/>
          <w:szCs w:val="24"/>
        </w:rPr>
        <w:t xml:space="preserve">Приложение №3 </w:t>
      </w:r>
      <w:r w:rsidRPr="00814F04">
        <w:rPr>
          <w:color w:val="000000"/>
          <w:sz w:val="24"/>
          <w:szCs w:val="24"/>
        </w:rPr>
        <w:t>«Форма расписки».</w:t>
      </w:r>
    </w:p>
    <w:p w14:paraId="35B4F2F3" w14:textId="77777777" w:rsidR="00414AE0" w:rsidRDefault="00414AE0" w:rsidP="00414AE0">
      <w:pPr>
        <w:tabs>
          <w:tab w:val="num" w:pos="0"/>
        </w:tabs>
        <w:spacing w:line="240" w:lineRule="auto"/>
        <w:ind w:firstLine="709"/>
        <w:rPr>
          <w:color w:val="000000"/>
          <w:sz w:val="24"/>
          <w:szCs w:val="24"/>
        </w:rPr>
      </w:pPr>
      <w:r w:rsidRPr="00814F04">
        <w:rPr>
          <w:color w:val="000000"/>
          <w:sz w:val="24"/>
          <w:szCs w:val="24"/>
        </w:rPr>
        <w:t xml:space="preserve">Приложение № </w:t>
      </w:r>
      <w:r>
        <w:rPr>
          <w:color w:val="000000"/>
          <w:sz w:val="24"/>
          <w:szCs w:val="24"/>
        </w:rPr>
        <w:t>4</w:t>
      </w:r>
      <w:r w:rsidRPr="00814F04">
        <w:rPr>
          <w:color w:val="000000"/>
          <w:sz w:val="24"/>
          <w:szCs w:val="24"/>
        </w:rPr>
        <w:t xml:space="preserve"> «Календарный план работ».</w:t>
      </w:r>
    </w:p>
    <w:p w14:paraId="3C663BC5" w14:textId="77777777" w:rsidR="003B340E" w:rsidRPr="00814F04" w:rsidRDefault="003B340E" w:rsidP="00414AE0">
      <w:pPr>
        <w:tabs>
          <w:tab w:val="num" w:pos="0"/>
        </w:tabs>
        <w:spacing w:line="240" w:lineRule="auto"/>
        <w:ind w:firstLine="709"/>
        <w:rPr>
          <w:color w:val="000000"/>
          <w:sz w:val="24"/>
          <w:szCs w:val="24"/>
        </w:rPr>
      </w:pPr>
    </w:p>
    <w:p w14:paraId="79D9360E" w14:textId="77777777" w:rsidR="00414AE0" w:rsidRPr="00C36453" w:rsidRDefault="00414AE0" w:rsidP="00414AE0">
      <w:pPr>
        <w:tabs>
          <w:tab w:val="num" w:pos="0"/>
        </w:tabs>
        <w:spacing w:line="240" w:lineRule="auto"/>
        <w:ind w:firstLine="709"/>
        <w:rPr>
          <w:color w:val="000000"/>
          <w:sz w:val="22"/>
          <w:szCs w:val="22"/>
        </w:rPr>
      </w:pPr>
    </w:p>
    <w:p w14:paraId="1CFBB8DD" w14:textId="77777777" w:rsidR="00414AE0" w:rsidRPr="00814F04" w:rsidRDefault="00414AE0" w:rsidP="00414AE0">
      <w:pPr>
        <w:pStyle w:val="1"/>
        <w:keepLines w:val="0"/>
        <w:pageBreakBefore w:val="0"/>
        <w:widowControl w:val="0"/>
        <w:numPr>
          <w:ilvl w:val="0"/>
          <w:numId w:val="24"/>
        </w:numPr>
        <w:tabs>
          <w:tab w:val="left" w:pos="1134"/>
        </w:tabs>
        <w:suppressAutoHyphens w:val="0"/>
        <w:spacing w:before="0" w:after="0"/>
        <w:ind w:left="0" w:firstLine="0"/>
        <w:jc w:val="center"/>
        <w:rPr>
          <w:rFonts w:ascii="Times New Roman" w:hAnsi="Times New Roman"/>
          <w:b w:val="0"/>
          <w:sz w:val="24"/>
          <w:szCs w:val="24"/>
        </w:rPr>
      </w:pPr>
      <w:r w:rsidRPr="00814F04">
        <w:rPr>
          <w:rFonts w:ascii="Times New Roman" w:hAnsi="Times New Roman"/>
          <w:sz w:val="24"/>
          <w:szCs w:val="24"/>
        </w:rPr>
        <w:t>АДРЕСА, БАНКОВСКИЕ РЕКВИЗИТЫ, ПОДПИСИ СТОРОН</w:t>
      </w:r>
    </w:p>
    <w:tbl>
      <w:tblPr>
        <w:tblW w:w="0" w:type="auto"/>
        <w:tblLook w:val="01E0" w:firstRow="1" w:lastRow="1" w:firstColumn="1" w:lastColumn="1" w:noHBand="0" w:noVBand="0"/>
      </w:tblPr>
      <w:tblGrid>
        <w:gridCol w:w="3908"/>
        <w:gridCol w:w="281"/>
        <w:gridCol w:w="845"/>
        <w:gridCol w:w="4321"/>
      </w:tblGrid>
      <w:tr w:rsidR="00414AE0" w:rsidRPr="00814F04" w14:paraId="383B4D54" w14:textId="77777777" w:rsidTr="00120B46">
        <w:tc>
          <w:tcPr>
            <w:tcW w:w="3908" w:type="dxa"/>
          </w:tcPr>
          <w:p w14:paraId="7FEFC0D6" w14:textId="77777777" w:rsidR="00414AE0" w:rsidRPr="00814F04" w:rsidRDefault="00414AE0" w:rsidP="00120B46">
            <w:pPr>
              <w:spacing w:line="240" w:lineRule="auto"/>
              <w:ind w:firstLine="0"/>
              <w:jc w:val="left"/>
              <w:rPr>
                <w:b/>
                <w:sz w:val="24"/>
                <w:szCs w:val="24"/>
              </w:rPr>
            </w:pPr>
            <w:r w:rsidRPr="00814F04">
              <w:rPr>
                <w:b/>
                <w:sz w:val="24"/>
                <w:szCs w:val="24"/>
              </w:rPr>
              <w:t>Заказчик</w:t>
            </w:r>
          </w:p>
        </w:tc>
        <w:tc>
          <w:tcPr>
            <w:tcW w:w="281" w:type="dxa"/>
          </w:tcPr>
          <w:p w14:paraId="2BC5C7AE" w14:textId="77777777" w:rsidR="00414AE0" w:rsidRPr="00814F04" w:rsidRDefault="00414AE0" w:rsidP="00120B46">
            <w:pPr>
              <w:spacing w:line="240" w:lineRule="auto"/>
              <w:jc w:val="center"/>
              <w:rPr>
                <w:b/>
                <w:sz w:val="24"/>
                <w:szCs w:val="24"/>
              </w:rPr>
            </w:pPr>
          </w:p>
        </w:tc>
        <w:tc>
          <w:tcPr>
            <w:tcW w:w="845" w:type="dxa"/>
          </w:tcPr>
          <w:p w14:paraId="5D8A3474" w14:textId="77777777" w:rsidR="00414AE0" w:rsidRPr="00814F04" w:rsidRDefault="00414AE0" w:rsidP="00120B46">
            <w:pPr>
              <w:spacing w:line="240" w:lineRule="auto"/>
              <w:jc w:val="center"/>
              <w:rPr>
                <w:b/>
                <w:sz w:val="24"/>
                <w:szCs w:val="24"/>
              </w:rPr>
            </w:pPr>
          </w:p>
        </w:tc>
        <w:tc>
          <w:tcPr>
            <w:tcW w:w="4321" w:type="dxa"/>
          </w:tcPr>
          <w:p w14:paraId="1A0B229B" w14:textId="77777777" w:rsidR="00414AE0" w:rsidRPr="00814F04" w:rsidRDefault="00414AE0" w:rsidP="00120B46">
            <w:pPr>
              <w:spacing w:line="240" w:lineRule="auto"/>
              <w:jc w:val="center"/>
              <w:rPr>
                <w:b/>
                <w:sz w:val="24"/>
                <w:szCs w:val="24"/>
              </w:rPr>
            </w:pPr>
            <w:r w:rsidRPr="00814F04">
              <w:rPr>
                <w:b/>
                <w:sz w:val="24"/>
                <w:szCs w:val="24"/>
              </w:rPr>
              <w:t>Исполнитель</w:t>
            </w:r>
          </w:p>
        </w:tc>
      </w:tr>
      <w:tr w:rsidR="00414AE0" w:rsidRPr="00814F04" w14:paraId="373E9E79" w14:textId="77777777" w:rsidTr="00120B46">
        <w:tc>
          <w:tcPr>
            <w:tcW w:w="3908" w:type="dxa"/>
          </w:tcPr>
          <w:p w14:paraId="5612721F" w14:textId="77777777" w:rsidR="00414AE0" w:rsidRPr="00814F04" w:rsidRDefault="00414AE0" w:rsidP="00120B46">
            <w:pPr>
              <w:spacing w:line="240" w:lineRule="auto"/>
              <w:ind w:firstLine="0"/>
              <w:jc w:val="left"/>
              <w:rPr>
                <w:b/>
                <w:bCs/>
                <w:sz w:val="24"/>
                <w:szCs w:val="24"/>
              </w:rPr>
            </w:pPr>
            <w:r w:rsidRPr="00814F04">
              <w:rPr>
                <w:b/>
                <w:bCs/>
                <w:sz w:val="24"/>
                <w:szCs w:val="24"/>
              </w:rPr>
              <w:t>Акционерное общество</w:t>
            </w:r>
          </w:p>
          <w:p w14:paraId="1CB0EA9A" w14:textId="77777777" w:rsidR="00414AE0" w:rsidRPr="00814F04" w:rsidRDefault="00414AE0" w:rsidP="00120B46">
            <w:pPr>
              <w:spacing w:line="240" w:lineRule="auto"/>
              <w:ind w:firstLine="0"/>
              <w:jc w:val="left"/>
              <w:rPr>
                <w:b/>
                <w:bCs/>
                <w:sz w:val="24"/>
                <w:szCs w:val="24"/>
              </w:rPr>
            </w:pPr>
            <w:r w:rsidRPr="00814F04">
              <w:rPr>
                <w:b/>
                <w:bCs/>
                <w:sz w:val="24"/>
                <w:szCs w:val="24"/>
              </w:rPr>
              <w:t>«Санкт - Петербургский центр доступного жилья»</w:t>
            </w:r>
          </w:p>
          <w:p w14:paraId="4A24D988" w14:textId="77777777" w:rsidR="00414AE0" w:rsidRPr="00814F04" w:rsidRDefault="00414AE0" w:rsidP="00120B46">
            <w:pPr>
              <w:spacing w:line="240" w:lineRule="auto"/>
              <w:ind w:firstLine="0"/>
              <w:jc w:val="left"/>
              <w:rPr>
                <w:b/>
                <w:bCs/>
                <w:sz w:val="24"/>
                <w:szCs w:val="24"/>
              </w:rPr>
            </w:pPr>
          </w:p>
          <w:p w14:paraId="02BA0A1B" w14:textId="77777777" w:rsidR="00414AE0" w:rsidRPr="00814F04" w:rsidRDefault="00414AE0" w:rsidP="00120B46">
            <w:pPr>
              <w:spacing w:line="240" w:lineRule="auto"/>
              <w:ind w:firstLine="0"/>
              <w:jc w:val="left"/>
              <w:rPr>
                <w:bCs/>
                <w:sz w:val="24"/>
                <w:szCs w:val="24"/>
              </w:rPr>
            </w:pPr>
            <w:r w:rsidRPr="00814F04">
              <w:rPr>
                <w:bCs/>
                <w:sz w:val="24"/>
                <w:szCs w:val="24"/>
              </w:rPr>
              <w:t xml:space="preserve">Адрес: 190031, Санкт-Петербург, </w:t>
            </w:r>
          </w:p>
          <w:p w14:paraId="36225D2A" w14:textId="77777777" w:rsidR="00414AE0" w:rsidRPr="00814F04" w:rsidRDefault="00414AE0" w:rsidP="00120B46">
            <w:pPr>
              <w:spacing w:line="240" w:lineRule="auto"/>
              <w:ind w:firstLine="0"/>
              <w:jc w:val="left"/>
              <w:rPr>
                <w:bCs/>
                <w:sz w:val="24"/>
                <w:szCs w:val="24"/>
              </w:rPr>
            </w:pPr>
            <w:r w:rsidRPr="00814F04">
              <w:rPr>
                <w:bCs/>
                <w:sz w:val="24"/>
                <w:szCs w:val="24"/>
              </w:rPr>
              <w:t xml:space="preserve">пер. Гривцова, д. 20, лит. В. </w:t>
            </w:r>
          </w:p>
          <w:p w14:paraId="5F5CE64E" w14:textId="77777777" w:rsidR="00414AE0" w:rsidRPr="00814F04" w:rsidRDefault="00414AE0" w:rsidP="00120B46">
            <w:pPr>
              <w:spacing w:line="240" w:lineRule="auto"/>
              <w:ind w:firstLine="0"/>
              <w:jc w:val="left"/>
              <w:rPr>
                <w:sz w:val="24"/>
                <w:szCs w:val="24"/>
              </w:rPr>
            </w:pPr>
            <w:r w:rsidRPr="00814F04">
              <w:rPr>
                <w:sz w:val="24"/>
                <w:szCs w:val="24"/>
              </w:rPr>
              <w:t xml:space="preserve">ИНН 7838469428, </w:t>
            </w:r>
          </w:p>
          <w:p w14:paraId="09FC2B36" w14:textId="77777777" w:rsidR="00414AE0" w:rsidRPr="00814F04" w:rsidRDefault="00414AE0" w:rsidP="00120B46">
            <w:pPr>
              <w:spacing w:line="240" w:lineRule="auto"/>
              <w:ind w:firstLine="0"/>
              <w:jc w:val="left"/>
              <w:rPr>
                <w:sz w:val="24"/>
                <w:szCs w:val="24"/>
              </w:rPr>
            </w:pPr>
            <w:r w:rsidRPr="00814F04">
              <w:rPr>
                <w:sz w:val="24"/>
                <w:szCs w:val="24"/>
              </w:rPr>
              <w:t>КПП 783801001</w:t>
            </w:r>
          </w:p>
          <w:p w14:paraId="2A12672C" w14:textId="77777777" w:rsidR="00414AE0" w:rsidRPr="00814F04" w:rsidRDefault="00414AE0" w:rsidP="00120B46">
            <w:pPr>
              <w:spacing w:line="240" w:lineRule="auto"/>
              <w:ind w:firstLine="0"/>
              <w:jc w:val="left"/>
              <w:rPr>
                <w:sz w:val="24"/>
                <w:szCs w:val="24"/>
              </w:rPr>
            </w:pPr>
            <w:r w:rsidRPr="00814F04">
              <w:rPr>
                <w:sz w:val="24"/>
                <w:szCs w:val="24"/>
              </w:rPr>
              <w:t>ОГРН 1117847632682</w:t>
            </w:r>
          </w:p>
          <w:p w14:paraId="1F0CD170" w14:textId="77777777" w:rsidR="00414AE0" w:rsidRPr="00814F04" w:rsidRDefault="00414AE0" w:rsidP="00120B46">
            <w:pPr>
              <w:spacing w:line="240" w:lineRule="auto"/>
              <w:ind w:firstLine="0"/>
              <w:jc w:val="left"/>
              <w:rPr>
                <w:sz w:val="24"/>
                <w:szCs w:val="24"/>
              </w:rPr>
            </w:pPr>
            <w:r w:rsidRPr="00814F04">
              <w:rPr>
                <w:sz w:val="24"/>
                <w:szCs w:val="24"/>
              </w:rPr>
              <w:t>р/с № 40702810337000005979</w:t>
            </w:r>
          </w:p>
          <w:p w14:paraId="49CB6FFB" w14:textId="77777777" w:rsidR="00414AE0" w:rsidRPr="00814F04" w:rsidRDefault="00414AE0" w:rsidP="00120B46">
            <w:pPr>
              <w:spacing w:line="240" w:lineRule="auto"/>
              <w:ind w:firstLine="0"/>
              <w:jc w:val="left"/>
              <w:rPr>
                <w:sz w:val="24"/>
                <w:szCs w:val="24"/>
              </w:rPr>
            </w:pPr>
            <w:r w:rsidRPr="00814F04">
              <w:rPr>
                <w:sz w:val="24"/>
                <w:szCs w:val="24"/>
              </w:rPr>
              <w:t xml:space="preserve">в Ф. ОПЕРУ Банка ВТБ ПАО в </w:t>
            </w:r>
          </w:p>
          <w:p w14:paraId="1C93D62A" w14:textId="77777777" w:rsidR="00414AE0" w:rsidRPr="00814F04" w:rsidRDefault="00414AE0" w:rsidP="00120B46">
            <w:pPr>
              <w:spacing w:line="240" w:lineRule="auto"/>
              <w:ind w:firstLine="0"/>
              <w:jc w:val="left"/>
              <w:rPr>
                <w:sz w:val="24"/>
                <w:szCs w:val="24"/>
              </w:rPr>
            </w:pPr>
            <w:r w:rsidRPr="00814F04">
              <w:rPr>
                <w:sz w:val="24"/>
                <w:szCs w:val="24"/>
              </w:rPr>
              <w:t>Санкт-Петербурге г.</w:t>
            </w:r>
            <w:r>
              <w:rPr>
                <w:sz w:val="24"/>
                <w:szCs w:val="24"/>
              </w:rPr>
              <w:t xml:space="preserve"> </w:t>
            </w:r>
            <w:r w:rsidRPr="00814F04">
              <w:rPr>
                <w:sz w:val="24"/>
                <w:szCs w:val="24"/>
              </w:rPr>
              <w:t xml:space="preserve">Санкт-Петербург, </w:t>
            </w:r>
          </w:p>
          <w:p w14:paraId="6E8BC4E6" w14:textId="77777777" w:rsidR="00414AE0" w:rsidRPr="00814F04" w:rsidRDefault="00414AE0" w:rsidP="00120B46">
            <w:pPr>
              <w:spacing w:line="240" w:lineRule="auto"/>
              <w:ind w:firstLine="0"/>
              <w:jc w:val="left"/>
              <w:rPr>
                <w:sz w:val="24"/>
                <w:szCs w:val="24"/>
              </w:rPr>
            </w:pPr>
            <w:r w:rsidRPr="00814F04">
              <w:rPr>
                <w:sz w:val="24"/>
                <w:szCs w:val="24"/>
              </w:rPr>
              <w:t xml:space="preserve">к/с 30101810200000000704, </w:t>
            </w:r>
          </w:p>
          <w:p w14:paraId="030D9BE0" w14:textId="77777777" w:rsidR="00414AE0" w:rsidRPr="00814F04" w:rsidRDefault="00414AE0" w:rsidP="00120B46">
            <w:pPr>
              <w:spacing w:line="240" w:lineRule="auto"/>
              <w:ind w:firstLine="0"/>
              <w:jc w:val="left"/>
              <w:rPr>
                <w:sz w:val="24"/>
                <w:szCs w:val="24"/>
              </w:rPr>
            </w:pPr>
            <w:r w:rsidRPr="00814F04">
              <w:rPr>
                <w:sz w:val="24"/>
                <w:szCs w:val="24"/>
              </w:rPr>
              <w:t xml:space="preserve">БИК 044030704 </w:t>
            </w:r>
          </w:p>
          <w:p w14:paraId="3C219EA4" w14:textId="77777777" w:rsidR="00414AE0" w:rsidRPr="00814F04" w:rsidRDefault="00414AE0" w:rsidP="00120B46">
            <w:pPr>
              <w:spacing w:line="240" w:lineRule="auto"/>
              <w:ind w:firstLine="0"/>
              <w:jc w:val="left"/>
              <w:rPr>
                <w:sz w:val="24"/>
                <w:szCs w:val="24"/>
              </w:rPr>
            </w:pPr>
            <w:r w:rsidRPr="00814F04">
              <w:rPr>
                <w:sz w:val="24"/>
                <w:szCs w:val="24"/>
              </w:rPr>
              <w:t>тел. (812) 640-57-22</w:t>
            </w:r>
          </w:p>
          <w:p w14:paraId="70CFD13E" w14:textId="77777777" w:rsidR="00414AE0" w:rsidRPr="00814F04" w:rsidRDefault="00414AE0" w:rsidP="00120B46">
            <w:pPr>
              <w:spacing w:line="240" w:lineRule="auto"/>
              <w:ind w:firstLine="0"/>
              <w:jc w:val="left"/>
              <w:rPr>
                <w:sz w:val="24"/>
                <w:szCs w:val="24"/>
              </w:rPr>
            </w:pPr>
          </w:p>
        </w:tc>
        <w:tc>
          <w:tcPr>
            <w:tcW w:w="281" w:type="dxa"/>
          </w:tcPr>
          <w:p w14:paraId="6F9B3C4B" w14:textId="77777777" w:rsidR="00414AE0" w:rsidRPr="00814F04" w:rsidRDefault="00414AE0" w:rsidP="00120B46">
            <w:pPr>
              <w:spacing w:line="240" w:lineRule="auto"/>
              <w:rPr>
                <w:sz w:val="24"/>
                <w:szCs w:val="24"/>
              </w:rPr>
            </w:pPr>
          </w:p>
        </w:tc>
        <w:tc>
          <w:tcPr>
            <w:tcW w:w="845" w:type="dxa"/>
          </w:tcPr>
          <w:p w14:paraId="3165045B" w14:textId="77777777" w:rsidR="00414AE0" w:rsidRPr="00814F04" w:rsidRDefault="00414AE0" w:rsidP="00120B46">
            <w:pPr>
              <w:spacing w:line="240" w:lineRule="auto"/>
              <w:rPr>
                <w:sz w:val="24"/>
                <w:szCs w:val="24"/>
              </w:rPr>
            </w:pPr>
          </w:p>
        </w:tc>
        <w:tc>
          <w:tcPr>
            <w:tcW w:w="4321" w:type="dxa"/>
          </w:tcPr>
          <w:p w14:paraId="0B64DB52" w14:textId="77777777" w:rsidR="00414AE0" w:rsidRPr="00814F04" w:rsidRDefault="00414AE0" w:rsidP="00120B46">
            <w:pPr>
              <w:spacing w:line="240" w:lineRule="auto"/>
              <w:rPr>
                <w:sz w:val="24"/>
                <w:szCs w:val="24"/>
              </w:rPr>
            </w:pPr>
          </w:p>
        </w:tc>
      </w:tr>
      <w:tr w:rsidR="00414AE0" w:rsidRPr="00814F04" w14:paraId="448F4239" w14:textId="77777777" w:rsidTr="00120B46">
        <w:tc>
          <w:tcPr>
            <w:tcW w:w="3908" w:type="dxa"/>
          </w:tcPr>
          <w:p w14:paraId="78525EF2" w14:textId="77777777" w:rsidR="00414AE0" w:rsidRPr="00814F04" w:rsidRDefault="00414AE0" w:rsidP="00120B46">
            <w:pPr>
              <w:spacing w:line="240" w:lineRule="auto"/>
              <w:rPr>
                <w:bCs/>
                <w:sz w:val="24"/>
                <w:szCs w:val="24"/>
              </w:rPr>
            </w:pPr>
          </w:p>
        </w:tc>
        <w:tc>
          <w:tcPr>
            <w:tcW w:w="281" w:type="dxa"/>
          </w:tcPr>
          <w:p w14:paraId="0B1165B3" w14:textId="77777777" w:rsidR="00414AE0" w:rsidRPr="00814F04" w:rsidRDefault="00414AE0" w:rsidP="00120B46">
            <w:pPr>
              <w:spacing w:line="240" w:lineRule="auto"/>
              <w:rPr>
                <w:sz w:val="24"/>
                <w:szCs w:val="24"/>
              </w:rPr>
            </w:pPr>
          </w:p>
        </w:tc>
        <w:tc>
          <w:tcPr>
            <w:tcW w:w="845" w:type="dxa"/>
          </w:tcPr>
          <w:p w14:paraId="35773A34" w14:textId="77777777" w:rsidR="00414AE0" w:rsidRPr="00814F04" w:rsidRDefault="00414AE0" w:rsidP="00120B46">
            <w:pPr>
              <w:spacing w:line="240" w:lineRule="auto"/>
              <w:rPr>
                <w:sz w:val="24"/>
                <w:szCs w:val="24"/>
              </w:rPr>
            </w:pPr>
          </w:p>
        </w:tc>
        <w:tc>
          <w:tcPr>
            <w:tcW w:w="4321" w:type="dxa"/>
          </w:tcPr>
          <w:p w14:paraId="3A009CE1" w14:textId="77777777" w:rsidR="00414AE0" w:rsidRPr="00814F04" w:rsidRDefault="00414AE0" w:rsidP="00120B46">
            <w:pPr>
              <w:spacing w:line="240" w:lineRule="auto"/>
              <w:rPr>
                <w:sz w:val="24"/>
                <w:szCs w:val="24"/>
              </w:rPr>
            </w:pPr>
          </w:p>
        </w:tc>
      </w:tr>
      <w:tr w:rsidR="00414AE0" w:rsidRPr="00814F04" w14:paraId="14DB6106" w14:textId="77777777" w:rsidTr="00120B46">
        <w:tc>
          <w:tcPr>
            <w:tcW w:w="3908" w:type="dxa"/>
          </w:tcPr>
          <w:p w14:paraId="46EC606B" w14:textId="77777777" w:rsidR="00414AE0" w:rsidRPr="00814F04" w:rsidRDefault="00414AE0" w:rsidP="00120B46">
            <w:pPr>
              <w:keepNext/>
              <w:spacing w:line="240" w:lineRule="auto"/>
              <w:ind w:firstLine="0"/>
              <w:outlineLvl w:val="2"/>
              <w:rPr>
                <w:bCs/>
                <w:sz w:val="24"/>
                <w:szCs w:val="24"/>
              </w:rPr>
            </w:pPr>
            <w:r w:rsidRPr="00814F04">
              <w:rPr>
                <w:bCs/>
                <w:sz w:val="24"/>
                <w:szCs w:val="24"/>
              </w:rPr>
              <w:t>_____________________</w:t>
            </w:r>
          </w:p>
          <w:p w14:paraId="753BCF4C" w14:textId="77777777" w:rsidR="00414AE0" w:rsidRPr="00814F04" w:rsidRDefault="00414AE0" w:rsidP="00120B46">
            <w:pPr>
              <w:spacing w:line="240" w:lineRule="auto"/>
              <w:ind w:firstLine="0"/>
              <w:rPr>
                <w:sz w:val="24"/>
                <w:szCs w:val="24"/>
              </w:rPr>
            </w:pPr>
          </w:p>
          <w:p w14:paraId="128C7C11" w14:textId="77777777" w:rsidR="00414AE0" w:rsidRPr="00814F04" w:rsidRDefault="00414AE0" w:rsidP="00120B46">
            <w:pPr>
              <w:spacing w:line="240" w:lineRule="auto"/>
              <w:ind w:firstLine="0"/>
              <w:rPr>
                <w:sz w:val="24"/>
                <w:szCs w:val="24"/>
              </w:rPr>
            </w:pPr>
            <w:r w:rsidRPr="00814F04">
              <w:rPr>
                <w:sz w:val="24"/>
                <w:szCs w:val="24"/>
              </w:rPr>
              <w:t>_________________/____________/</w:t>
            </w:r>
          </w:p>
          <w:p w14:paraId="3280498E" w14:textId="77777777" w:rsidR="00414AE0" w:rsidRPr="00814F04" w:rsidRDefault="00414AE0" w:rsidP="00120B46">
            <w:pPr>
              <w:spacing w:line="240" w:lineRule="auto"/>
              <w:ind w:firstLine="0"/>
              <w:rPr>
                <w:sz w:val="24"/>
                <w:szCs w:val="24"/>
              </w:rPr>
            </w:pPr>
            <w:r w:rsidRPr="00814F04">
              <w:rPr>
                <w:sz w:val="24"/>
                <w:szCs w:val="24"/>
              </w:rPr>
              <w:t>М.П.</w:t>
            </w:r>
          </w:p>
        </w:tc>
        <w:tc>
          <w:tcPr>
            <w:tcW w:w="281" w:type="dxa"/>
          </w:tcPr>
          <w:p w14:paraId="7E929AF5" w14:textId="77777777" w:rsidR="00414AE0" w:rsidRPr="00814F04" w:rsidRDefault="00414AE0" w:rsidP="00120B46">
            <w:pPr>
              <w:spacing w:line="240" w:lineRule="auto"/>
              <w:ind w:firstLine="0"/>
              <w:rPr>
                <w:sz w:val="24"/>
                <w:szCs w:val="24"/>
              </w:rPr>
            </w:pPr>
          </w:p>
        </w:tc>
        <w:tc>
          <w:tcPr>
            <w:tcW w:w="845" w:type="dxa"/>
          </w:tcPr>
          <w:p w14:paraId="594FA90E" w14:textId="77777777" w:rsidR="00414AE0" w:rsidRPr="00814F04" w:rsidRDefault="00414AE0" w:rsidP="00120B46">
            <w:pPr>
              <w:spacing w:line="240" w:lineRule="auto"/>
              <w:ind w:firstLine="0"/>
              <w:rPr>
                <w:sz w:val="24"/>
                <w:szCs w:val="24"/>
              </w:rPr>
            </w:pPr>
          </w:p>
        </w:tc>
        <w:tc>
          <w:tcPr>
            <w:tcW w:w="4321" w:type="dxa"/>
          </w:tcPr>
          <w:p w14:paraId="60156842" w14:textId="77777777" w:rsidR="00414AE0" w:rsidRPr="00814F04" w:rsidRDefault="00414AE0" w:rsidP="00120B46">
            <w:pPr>
              <w:spacing w:line="240" w:lineRule="auto"/>
              <w:ind w:firstLine="0"/>
              <w:rPr>
                <w:sz w:val="24"/>
                <w:szCs w:val="24"/>
              </w:rPr>
            </w:pPr>
            <w:r w:rsidRPr="00814F04">
              <w:rPr>
                <w:sz w:val="24"/>
                <w:szCs w:val="24"/>
              </w:rPr>
              <w:t>_______________</w:t>
            </w:r>
          </w:p>
          <w:p w14:paraId="304D9494" w14:textId="77777777" w:rsidR="00414AE0" w:rsidRPr="00814F04" w:rsidRDefault="00414AE0" w:rsidP="00120B46">
            <w:pPr>
              <w:spacing w:line="240" w:lineRule="auto"/>
              <w:ind w:firstLine="0"/>
              <w:rPr>
                <w:sz w:val="24"/>
                <w:szCs w:val="24"/>
              </w:rPr>
            </w:pPr>
          </w:p>
          <w:p w14:paraId="2B49BB1F" w14:textId="77777777" w:rsidR="00414AE0" w:rsidRPr="00814F04" w:rsidRDefault="00414AE0" w:rsidP="00120B46">
            <w:pPr>
              <w:spacing w:line="240" w:lineRule="auto"/>
              <w:ind w:firstLine="0"/>
              <w:rPr>
                <w:sz w:val="24"/>
                <w:szCs w:val="24"/>
              </w:rPr>
            </w:pPr>
            <w:r w:rsidRPr="00814F04">
              <w:rPr>
                <w:sz w:val="24"/>
                <w:szCs w:val="24"/>
              </w:rPr>
              <w:t>__________________/_______________/</w:t>
            </w:r>
          </w:p>
          <w:p w14:paraId="469C676F" w14:textId="77777777" w:rsidR="00414AE0" w:rsidRPr="00814F04" w:rsidRDefault="00414AE0" w:rsidP="00120B46">
            <w:pPr>
              <w:spacing w:line="240" w:lineRule="auto"/>
              <w:ind w:firstLine="0"/>
              <w:rPr>
                <w:sz w:val="24"/>
                <w:szCs w:val="24"/>
              </w:rPr>
            </w:pPr>
            <w:r w:rsidRPr="00814F04">
              <w:rPr>
                <w:sz w:val="24"/>
                <w:szCs w:val="24"/>
              </w:rPr>
              <w:t>М.П.</w:t>
            </w:r>
          </w:p>
          <w:p w14:paraId="7938D8A0" w14:textId="77777777" w:rsidR="00414AE0" w:rsidRPr="00814F04" w:rsidRDefault="00414AE0" w:rsidP="00120B46">
            <w:pPr>
              <w:spacing w:line="240" w:lineRule="auto"/>
              <w:ind w:firstLine="0"/>
              <w:rPr>
                <w:sz w:val="24"/>
                <w:szCs w:val="24"/>
              </w:rPr>
            </w:pPr>
          </w:p>
        </w:tc>
      </w:tr>
    </w:tbl>
    <w:p w14:paraId="1FBA2451" w14:textId="77777777" w:rsidR="006132C8" w:rsidRPr="00A042D2" w:rsidRDefault="006132C8" w:rsidP="006132C8">
      <w:pPr>
        <w:tabs>
          <w:tab w:val="num" w:pos="360"/>
        </w:tabs>
        <w:spacing w:line="240" w:lineRule="auto"/>
        <w:ind w:firstLine="709"/>
        <w:jc w:val="right"/>
        <w:rPr>
          <w:sz w:val="22"/>
          <w:szCs w:val="22"/>
        </w:rPr>
      </w:pPr>
    </w:p>
    <w:p w14:paraId="430FEDE6" w14:textId="77777777" w:rsidR="006132C8" w:rsidRPr="00A042D2" w:rsidRDefault="006132C8" w:rsidP="006132C8">
      <w:pPr>
        <w:pageBreakBefore/>
        <w:widowControl w:val="0"/>
        <w:tabs>
          <w:tab w:val="num" w:pos="360"/>
        </w:tabs>
        <w:spacing w:line="240" w:lineRule="auto"/>
        <w:ind w:firstLine="709"/>
        <w:jc w:val="right"/>
        <w:rPr>
          <w:sz w:val="22"/>
          <w:szCs w:val="22"/>
        </w:rPr>
      </w:pPr>
      <w:r w:rsidRPr="00A042D2">
        <w:rPr>
          <w:sz w:val="22"/>
          <w:szCs w:val="22"/>
        </w:rPr>
        <w:t xml:space="preserve">Приложение №1 </w:t>
      </w:r>
    </w:p>
    <w:p w14:paraId="55266C6A" w14:textId="77777777" w:rsidR="006132C8" w:rsidRPr="00A042D2" w:rsidRDefault="006132C8" w:rsidP="006132C8">
      <w:pPr>
        <w:tabs>
          <w:tab w:val="num" w:pos="360"/>
        </w:tabs>
        <w:spacing w:line="240" w:lineRule="auto"/>
        <w:ind w:firstLine="709"/>
        <w:jc w:val="right"/>
        <w:rPr>
          <w:sz w:val="22"/>
          <w:szCs w:val="22"/>
        </w:rPr>
      </w:pPr>
      <w:r w:rsidRPr="00A042D2">
        <w:rPr>
          <w:sz w:val="22"/>
          <w:szCs w:val="22"/>
        </w:rPr>
        <w:t>к договору №______ от ______________</w:t>
      </w:r>
    </w:p>
    <w:p w14:paraId="3E1A12DF" w14:textId="77777777" w:rsidR="006132C8" w:rsidRPr="00A042D2" w:rsidRDefault="006132C8" w:rsidP="006132C8">
      <w:pPr>
        <w:tabs>
          <w:tab w:val="num" w:pos="360"/>
        </w:tabs>
        <w:spacing w:line="240" w:lineRule="auto"/>
        <w:ind w:firstLine="709"/>
        <w:jc w:val="right"/>
        <w:rPr>
          <w:sz w:val="22"/>
          <w:szCs w:val="22"/>
        </w:rPr>
      </w:pPr>
    </w:p>
    <w:p w14:paraId="68EF348B" w14:textId="77777777" w:rsidR="00DB33BC" w:rsidRDefault="00DB33BC" w:rsidP="00DB33BC">
      <w:pPr>
        <w:shd w:val="clear" w:color="auto" w:fill="FFFFFF"/>
        <w:tabs>
          <w:tab w:val="left" w:leader="underscore" w:pos="7646"/>
        </w:tabs>
        <w:spacing w:line="240" w:lineRule="auto"/>
        <w:ind w:firstLine="0"/>
        <w:jc w:val="center"/>
        <w:rPr>
          <w:b/>
          <w:snapToGrid/>
          <w:sz w:val="24"/>
          <w:szCs w:val="24"/>
        </w:rPr>
      </w:pPr>
      <w:r w:rsidRPr="00A042D2">
        <w:rPr>
          <w:b/>
          <w:snapToGrid/>
          <w:sz w:val="24"/>
          <w:szCs w:val="24"/>
        </w:rPr>
        <w:t>ТЕХНИЧЕСКОЕ ЗАДАНИЕ</w:t>
      </w:r>
    </w:p>
    <w:p w14:paraId="3365A12E" w14:textId="77777777" w:rsidR="00BD29EE" w:rsidRDefault="00BD29EE" w:rsidP="00DB33BC">
      <w:pPr>
        <w:shd w:val="clear" w:color="auto" w:fill="FFFFFF"/>
        <w:tabs>
          <w:tab w:val="left" w:leader="underscore" w:pos="7646"/>
        </w:tabs>
        <w:spacing w:line="240" w:lineRule="auto"/>
        <w:ind w:firstLine="0"/>
        <w:jc w:val="center"/>
        <w:rPr>
          <w:b/>
          <w:snapToGrid/>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7654"/>
      </w:tblGrid>
      <w:tr w:rsidR="00BD29EE" w:rsidRPr="00BD29EE" w14:paraId="080C4A57" w14:textId="77777777" w:rsidTr="00507BA4">
        <w:tc>
          <w:tcPr>
            <w:tcW w:w="2689" w:type="dxa"/>
          </w:tcPr>
          <w:p w14:paraId="611EE269" w14:textId="77777777" w:rsidR="00BD29EE" w:rsidRPr="00BD29EE" w:rsidRDefault="00BD29EE" w:rsidP="00120B46">
            <w:pPr>
              <w:spacing w:line="240" w:lineRule="auto"/>
              <w:ind w:firstLine="0"/>
              <w:jc w:val="center"/>
              <w:rPr>
                <w:b/>
                <w:bCs/>
                <w:sz w:val="24"/>
                <w:szCs w:val="24"/>
              </w:rPr>
            </w:pPr>
            <w:r w:rsidRPr="00BD29EE">
              <w:rPr>
                <w:b/>
                <w:bCs/>
                <w:sz w:val="24"/>
                <w:szCs w:val="24"/>
              </w:rPr>
              <w:t>Основные</w:t>
            </w:r>
          </w:p>
          <w:p w14:paraId="78E0C004" w14:textId="77777777" w:rsidR="00BD29EE" w:rsidRPr="00BD29EE" w:rsidRDefault="00BD29EE" w:rsidP="00120B46">
            <w:pPr>
              <w:spacing w:line="240" w:lineRule="auto"/>
              <w:ind w:firstLine="0"/>
              <w:jc w:val="center"/>
              <w:rPr>
                <w:b/>
                <w:bCs/>
                <w:sz w:val="24"/>
                <w:szCs w:val="24"/>
              </w:rPr>
            </w:pPr>
            <w:r w:rsidRPr="00BD29EE">
              <w:rPr>
                <w:b/>
                <w:bCs/>
                <w:sz w:val="24"/>
                <w:szCs w:val="24"/>
              </w:rPr>
              <w:t>требования и сведения</w:t>
            </w:r>
          </w:p>
        </w:tc>
        <w:tc>
          <w:tcPr>
            <w:tcW w:w="7654" w:type="dxa"/>
            <w:vAlign w:val="center"/>
          </w:tcPr>
          <w:p w14:paraId="61334C8B" w14:textId="77777777" w:rsidR="00BD29EE" w:rsidRPr="00BD29EE" w:rsidRDefault="00BD29EE" w:rsidP="00120B46">
            <w:pPr>
              <w:spacing w:line="240" w:lineRule="auto"/>
              <w:ind w:firstLine="0"/>
              <w:jc w:val="center"/>
              <w:rPr>
                <w:sz w:val="24"/>
                <w:szCs w:val="24"/>
              </w:rPr>
            </w:pPr>
            <w:r w:rsidRPr="00BD29EE">
              <w:rPr>
                <w:b/>
                <w:bCs/>
                <w:sz w:val="24"/>
                <w:szCs w:val="24"/>
              </w:rPr>
              <w:t>Основные данные</w:t>
            </w:r>
          </w:p>
        </w:tc>
      </w:tr>
      <w:tr w:rsidR="00BD29EE" w:rsidRPr="00BD29EE" w14:paraId="655FDF47" w14:textId="77777777" w:rsidTr="00507BA4">
        <w:tc>
          <w:tcPr>
            <w:tcW w:w="2689" w:type="dxa"/>
          </w:tcPr>
          <w:p w14:paraId="5A8C96EA" w14:textId="77777777" w:rsidR="00BD29EE" w:rsidRPr="00BD29EE" w:rsidRDefault="00BD29EE" w:rsidP="00120B46">
            <w:pPr>
              <w:spacing w:line="240" w:lineRule="auto"/>
              <w:ind w:firstLine="0"/>
              <w:rPr>
                <w:bCs/>
                <w:sz w:val="24"/>
                <w:szCs w:val="24"/>
              </w:rPr>
            </w:pPr>
            <w:r w:rsidRPr="00BD29EE">
              <w:rPr>
                <w:bCs/>
                <w:sz w:val="24"/>
                <w:szCs w:val="24"/>
              </w:rPr>
              <w:t>Район и место обследования</w:t>
            </w:r>
          </w:p>
        </w:tc>
        <w:tc>
          <w:tcPr>
            <w:tcW w:w="7654" w:type="dxa"/>
          </w:tcPr>
          <w:p w14:paraId="5E866865" w14:textId="77777777" w:rsidR="00BD29EE" w:rsidRPr="00BD29EE" w:rsidRDefault="00BD29EE" w:rsidP="00120B46">
            <w:pPr>
              <w:spacing w:line="240" w:lineRule="auto"/>
              <w:ind w:firstLine="0"/>
              <w:rPr>
                <w:bCs/>
                <w:sz w:val="24"/>
                <w:szCs w:val="24"/>
              </w:rPr>
            </w:pPr>
            <w:r w:rsidRPr="00BD29EE">
              <w:rPr>
                <w:bCs/>
                <w:sz w:val="24"/>
                <w:szCs w:val="24"/>
              </w:rPr>
              <w:t>Санкт-Петербург, проспект Стачек, дом 172, литера А.</w:t>
            </w:r>
          </w:p>
        </w:tc>
      </w:tr>
      <w:tr w:rsidR="00BD29EE" w:rsidRPr="00BD29EE" w14:paraId="181A2AA6" w14:textId="77777777" w:rsidTr="00507BA4">
        <w:tc>
          <w:tcPr>
            <w:tcW w:w="2689" w:type="dxa"/>
          </w:tcPr>
          <w:p w14:paraId="2A0598E9" w14:textId="77777777" w:rsidR="00BD29EE" w:rsidRPr="00BD29EE" w:rsidRDefault="00BD29EE" w:rsidP="00120B46">
            <w:pPr>
              <w:spacing w:line="240" w:lineRule="auto"/>
              <w:ind w:firstLine="0"/>
              <w:rPr>
                <w:sz w:val="24"/>
                <w:szCs w:val="24"/>
              </w:rPr>
            </w:pPr>
            <w:r w:rsidRPr="00BD29EE">
              <w:rPr>
                <w:bCs/>
                <w:sz w:val="24"/>
                <w:szCs w:val="24"/>
              </w:rPr>
              <w:t xml:space="preserve">Вид обследования </w:t>
            </w:r>
          </w:p>
        </w:tc>
        <w:tc>
          <w:tcPr>
            <w:tcW w:w="7654" w:type="dxa"/>
          </w:tcPr>
          <w:p w14:paraId="33C7EE9F" w14:textId="77777777" w:rsidR="00BD29EE" w:rsidRPr="00BD29EE" w:rsidRDefault="00BD29EE" w:rsidP="00120B46">
            <w:pPr>
              <w:spacing w:line="240" w:lineRule="auto"/>
              <w:ind w:firstLine="0"/>
              <w:rPr>
                <w:bCs/>
                <w:color w:val="0000FF"/>
                <w:sz w:val="24"/>
                <w:szCs w:val="24"/>
              </w:rPr>
            </w:pPr>
            <w:r w:rsidRPr="00BD29EE">
              <w:rPr>
                <w:bCs/>
                <w:sz w:val="24"/>
                <w:szCs w:val="24"/>
              </w:rPr>
              <w:t>Обмеры и комплексное обследование технического состояния здания для разработки проекта проведения работ по сохранению объекта культурного наследия «Капитальный ремонт квартир и общего домового имущества, реставрация и приспособление объекта для современного использования здания «Дача Сиверса» (Кировский городок) по адресу: Санкт-Петербург, проспект Стачек, дом 172, литера А.</w:t>
            </w:r>
          </w:p>
        </w:tc>
      </w:tr>
      <w:tr w:rsidR="00BD29EE" w:rsidRPr="00BD29EE" w14:paraId="714D6A1B" w14:textId="77777777" w:rsidTr="00507BA4">
        <w:tc>
          <w:tcPr>
            <w:tcW w:w="2689" w:type="dxa"/>
          </w:tcPr>
          <w:p w14:paraId="3EE2D076" w14:textId="77777777" w:rsidR="00BD29EE" w:rsidRPr="00BD29EE" w:rsidRDefault="00BD29EE" w:rsidP="00120B46">
            <w:pPr>
              <w:spacing w:line="240" w:lineRule="auto"/>
              <w:ind w:firstLine="0"/>
              <w:rPr>
                <w:bCs/>
                <w:sz w:val="24"/>
                <w:szCs w:val="24"/>
              </w:rPr>
            </w:pPr>
            <w:r w:rsidRPr="00BD29EE">
              <w:rPr>
                <w:bCs/>
                <w:sz w:val="24"/>
                <w:szCs w:val="24"/>
              </w:rPr>
              <w:t>Заказчик</w:t>
            </w:r>
          </w:p>
        </w:tc>
        <w:tc>
          <w:tcPr>
            <w:tcW w:w="7654" w:type="dxa"/>
          </w:tcPr>
          <w:p w14:paraId="1E641483" w14:textId="77777777" w:rsidR="00BD29EE" w:rsidRDefault="00BD29EE" w:rsidP="00120B46">
            <w:pPr>
              <w:spacing w:line="240" w:lineRule="auto"/>
              <w:ind w:firstLine="0"/>
              <w:rPr>
                <w:sz w:val="24"/>
                <w:szCs w:val="24"/>
              </w:rPr>
            </w:pPr>
            <w:r w:rsidRPr="00BD29EE">
              <w:rPr>
                <w:sz w:val="24"/>
                <w:szCs w:val="24"/>
              </w:rPr>
              <w:t>АО «</w:t>
            </w:r>
            <w:r>
              <w:rPr>
                <w:sz w:val="24"/>
                <w:szCs w:val="24"/>
              </w:rPr>
              <w:t>СПб ЦДЖ</w:t>
            </w:r>
            <w:r w:rsidRPr="00BD29EE">
              <w:rPr>
                <w:sz w:val="24"/>
                <w:szCs w:val="24"/>
              </w:rPr>
              <w:t>»</w:t>
            </w:r>
          </w:p>
          <w:p w14:paraId="0073B0AC" w14:textId="77777777" w:rsidR="00BD29EE" w:rsidRPr="00BD29EE" w:rsidRDefault="00BD29EE" w:rsidP="00120B46">
            <w:pPr>
              <w:spacing w:line="240" w:lineRule="auto"/>
              <w:ind w:firstLine="0"/>
              <w:rPr>
                <w:bCs/>
                <w:sz w:val="24"/>
                <w:szCs w:val="24"/>
              </w:rPr>
            </w:pPr>
          </w:p>
        </w:tc>
      </w:tr>
      <w:tr w:rsidR="00BD29EE" w:rsidRPr="00BD29EE" w14:paraId="4E70159C" w14:textId="77777777" w:rsidTr="00507BA4">
        <w:tc>
          <w:tcPr>
            <w:tcW w:w="2689" w:type="dxa"/>
          </w:tcPr>
          <w:p w14:paraId="41EC93C8" w14:textId="77777777" w:rsidR="00BD29EE" w:rsidRPr="00BD29EE" w:rsidRDefault="00BD29EE" w:rsidP="00120B46">
            <w:pPr>
              <w:spacing w:line="240" w:lineRule="auto"/>
              <w:ind w:firstLine="0"/>
              <w:rPr>
                <w:bCs/>
                <w:sz w:val="24"/>
                <w:szCs w:val="24"/>
              </w:rPr>
            </w:pPr>
            <w:r w:rsidRPr="00BD29EE">
              <w:rPr>
                <w:bCs/>
                <w:sz w:val="24"/>
                <w:szCs w:val="24"/>
              </w:rPr>
              <w:t>Сведения об объектах</w:t>
            </w:r>
          </w:p>
        </w:tc>
        <w:tc>
          <w:tcPr>
            <w:tcW w:w="7654" w:type="dxa"/>
            <w:vAlign w:val="center"/>
          </w:tcPr>
          <w:p w14:paraId="2BEE3C58" w14:textId="77777777" w:rsidR="00BD29EE" w:rsidRPr="00BD29EE" w:rsidRDefault="00BD29EE" w:rsidP="00120B46">
            <w:pPr>
              <w:spacing w:line="240" w:lineRule="auto"/>
              <w:ind w:firstLine="0"/>
              <w:rPr>
                <w:bCs/>
                <w:sz w:val="24"/>
                <w:szCs w:val="24"/>
              </w:rPr>
            </w:pPr>
            <w:r w:rsidRPr="00BD29EE">
              <w:rPr>
                <w:b/>
                <w:bCs/>
                <w:sz w:val="24"/>
                <w:szCs w:val="24"/>
              </w:rPr>
              <w:t>Санкт-Петербург, проспект Стачек, дом 172, литера А.</w:t>
            </w:r>
          </w:p>
          <w:p w14:paraId="6D8DC9E4" w14:textId="77777777" w:rsidR="00BD29EE" w:rsidRPr="00BD29EE" w:rsidRDefault="00BD29EE" w:rsidP="00120B46">
            <w:pPr>
              <w:spacing w:line="240" w:lineRule="auto"/>
              <w:ind w:firstLine="0"/>
              <w:rPr>
                <w:bCs/>
                <w:sz w:val="24"/>
                <w:szCs w:val="24"/>
              </w:rPr>
            </w:pPr>
            <w:r w:rsidRPr="00BD29EE">
              <w:rPr>
                <w:bCs/>
                <w:sz w:val="24"/>
                <w:szCs w:val="24"/>
              </w:rPr>
              <w:t>- год постройки – до 1917;</w:t>
            </w:r>
          </w:p>
          <w:p w14:paraId="73872C6E" w14:textId="77777777" w:rsidR="00BD29EE" w:rsidRPr="00BD29EE" w:rsidRDefault="00BD29EE" w:rsidP="00120B46">
            <w:pPr>
              <w:spacing w:line="240" w:lineRule="auto"/>
              <w:ind w:firstLine="0"/>
              <w:rPr>
                <w:bCs/>
                <w:color w:val="000000" w:themeColor="text1"/>
                <w:sz w:val="24"/>
                <w:szCs w:val="24"/>
              </w:rPr>
            </w:pPr>
            <w:r w:rsidRPr="00BD29EE">
              <w:rPr>
                <w:bCs/>
                <w:sz w:val="24"/>
                <w:szCs w:val="24"/>
              </w:rPr>
              <w:t xml:space="preserve">- число этажей </w:t>
            </w:r>
            <w:r w:rsidRPr="00BD29EE">
              <w:rPr>
                <w:bCs/>
                <w:color w:val="000000" w:themeColor="text1"/>
                <w:sz w:val="24"/>
                <w:szCs w:val="24"/>
              </w:rPr>
              <w:t>– 4;</w:t>
            </w:r>
          </w:p>
          <w:p w14:paraId="23C07ADD" w14:textId="77777777" w:rsidR="00BD29EE" w:rsidRPr="00BD29EE" w:rsidRDefault="00BD29EE" w:rsidP="00120B46">
            <w:pPr>
              <w:spacing w:line="240" w:lineRule="auto"/>
              <w:ind w:firstLine="0"/>
              <w:rPr>
                <w:bCs/>
                <w:sz w:val="24"/>
                <w:szCs w:val="24"/>
              </w:rPr>
            </w:pPr>
            <w:r w:rsidRPr="00BD29EE">
              <w:rPr>
                <w:bCs/>
                <w:sz w:val="24"/>
                <w:szCs w:val="24"/>
              </w:rPr>
              <w:t>- количество квартир – 7;</w:t>
            </w:r>
          </w:p>
          <w:p w14:paraId="2A36305A" w14:textId="77777777" w:rsidR="00BD29EE" w:rsidRPr="00BD29EE" w:rsidRDefault="00BD29EE" w:rsidP="00120B46">
            <w:pPr>
              <w:spacing w:line="240" w:lineRule="auto"/>
              <w:ind w:firstLine="0"/>
              <w:rPr>
                <w:bCs/>
                <w:sz w:val="24"/>
                <w:szCs w:val="24"/>
              </w:rPr>
            </w:pPr>
            <w:r w:rsidRPr="00BD29EE">
              <w:rPr>
                <w:bCs/>
                <w:sz w:val="24"/>
                <w:szCs w:val="24"/>
              </w:rPr>
              <w:t xml:space="preserve">- общая площадь здания – 4658,7 кв.м.; </w:t>
            </w:r>
          </w:p>
          <w:p w14:paraId="7BE9ABC8" w14:textId="77777777" w:rsidR="00BD29EE" w:rsidRPr="00BD29EE" w:rsidRDefault="00BD29EE" w:rsidP="00120B46">
            <w:pPr>
              <w:spacing w:line="240" w:lineRule="auto"/>
              <w:ind w:firstLine="0"/>
              <w:rPr>
                <w:bCs/>
                <w:sz w:val="24"/>
                <w:szCs w:val="24"/>
              </w:rPr>
            </w:pPr>
            <w:r w:rsidRPr="00BD29EE">
              <w:rPr>
                <w:bCs/>
                <w:sz w:val="24"/>
                <w:szCs w:val="24"/>
              </w:rPr>
              <w:t>- общая площадь квартир – 4065,8 кв.м.</w:t>
            </w:r>
          </w:p>
        </w:tc>
      </w:tr>
      <w:tr w:rsidR="00BD29EE" w:rsidRPr="00BD29EE" w14:paraId="09646072" w14:textId="77777777" w:rsidTr="00507BA4">
        <w:tc>
          <w:tcPr>
            <w:tcW w:w="2689" w:type="dxa"/>
          </w:tcPr>
          <w:p w14:paraId="3CF9E88D" w14:textId="77777777" w:rsidR="00BD29EE" w:rsidRPr="00BD29EE" w:rsidRDefault="00BD29EE" w:rsidP="00120B46">
            <w:pPr>
              <w:spacing w:line="240" w:lineRule="auto"/>
              <w:ind w:firstLine="0"/>
              <w:rPr>
                <w:bCs/>
                <w:sz w:val="24"/>
                <w:szCs w:val="24"/>
              </w:rPr>
            </w:pPr>
            <w:r w:rsidRPr="00BD29EE">
              <w:rPr>
                <w:bCs/>
                <w:sz w:val="24"/>
                <w:szCs w:val="24"/>
              </w:rPr>
              <w:t>Требования к Исполнителю</w:t>
            </w:r>
          </w:p>
        </w:tc>
        <w:tc>
          <w:tcPr>
            <w:tcW w:w="7654" w:type="dxa"/>
          </w:tcPr>
          <w:p w14:paraId="5A5B2BC2" w14:textId="77777777" w:rsidR="00BD29EE" w:rsidRPr="00BD29EE" w:rsidRDefault="00BD29EE" w:rsidP="00BD29EE">
            <w:pPr>
              <w:pStyle w:val="affb"/>
              <w:numPr>
                <w:ilvl w:val="0"/>
                <w:numId w:val="32"/>
              </w:numPr>
              <w:tabs>
                <w:tab w:val="left" w:pos="114"/>
              </w:tabs>
              <w:ind w:left="34" w:hanging="76"/>
              <w:jc w:val="both"/>
              <w:rPr>
                <w:bCs/>
              </w:rPr>
            </w:pPr>
            <w:r w:rsidRPr="00BD29EE">
              <w:rPr>
                <w:bCs/>
              </w:rPr>
              <w:t>Обмеры и обследование технического состояния зданий и сооружений проводятся силами специализированных организаций, оснащенных современной приборной базой и имеющих в своем составе высококвалифицированных и опытных специалистов.</w:t>
            </w:r>
          </w:p>
          <w:p w14:paraId="76AA96B4" w14:textId="77777777" w:rsidR="00BD29EE" w:rsidRPr="00BD29EE" w:rsidRDefault="00BD29EE" w:rsidP="00BD29EE">
            <w:pPr>
              <w:pStyle w:val="affb"/>
              <w:numPr>
                <w:ilvl w:val="0"/>
                <w:numId w:val="32"/>
              </w:numPr>
              <w:tabs>
                <w:tab w:val="left" w:pos="114"/>
              </w:tabs>
              <w:ind w:left="318"/>
              <w:jc w:val="both"/>
            </w:pPr>
            <w:r w:rsidRPr="00BD29EE">
              <w:rPr>
                <w:bCs/>
              </w:rPr>
              <w:t>Исполнитель согласовывает программу обследования с Заказчиком.</w:t>
            </w:r>
          </w:p>
        </w:tc>
      </w:tr>
      <w:tr w:rsidR="00BD29EE" w:rsidRPr="00BD29EE" w14:paraId="30E1AAE3" w14:textId="77777777" w:rsidTr="00507BA4">
        <w:tc>
          <w:tcPr>
            <w:tcW w:w="2689" w:type="dxa"/>
          </w:tcPr>
          <w:p w14:paraId="6AD49C00" w14:textId="77777777" w:rsidR="00BD29EE" w:rsidRPr="00BD29EE" w:rsidRDefault="00BD29EE" w:rsidP="00120B46">
            <w:pPr>
              <w:spacing w:line="240" w:lineRule="auto"/>
              <w:ind w:firstLine="0"/>
              <w:rPr>
                <w:bCs/>
                <w:sz w:val="24"/>
                <w:szCs w:val="24"/>
              </w:rPr>
            </w:pPr>
            <w:r w:rsidRPr="00BD29EE">
              <w:rPr>
                <w:bCs/>
                <w:sz w:val="24"/>
                <w:szCs w:val="24"/>
              </w:rPr>
              <w:t>Цели работы</w:t>
            </w:r>
          </w:p>
          <w:p w14:paraId="79719ABE" w14:textId="77777777" w:rsidR="00BD29EE" w:rsidRPr="00BD29EE" w:rsidRDefault="00BD29EE" w:rsidP="00120B46">
            <w:pPr>
              <w:spacing w:line="240" w:lineRule="auto"/>
              <w:ind w:firstLine="0"/>
              <w:rPr>
                <w:bCs/>
                <w:sz w:val="24"/>
                <w:szCs w:val="24"/>
              </w:rPr>
            </w:pPr>
          </w:p>
          <w:p w14:paraId="164A56D9" w14:textId="77777777" w:rsidR="00BD29EE" w:rsidRPr="00BD29EE" w:rsidRDefault="00BD29EE" w:rsidP="00120B46">
            <w:pPr>
              <w:spacing w:line="240" w:lineRule="auto"/>
              <w:ind w:firstLine="0"/>
              <w:rPr>
                <w:bCs/>
                <w:sz w:val="24"/>
                <w:szCs w:val="24"/>
              </w:rPr>
            </w:pPr>
          </w:p>
        </w:tc>
        <w:tc>
          <w:tcPr>
            <w:tcW w:w="7654" w:type="dxa"/>
          </w:tcPr>
          <w:p w14:paraId="3CF284FF" w14:textId="77777777" w:rsidR="00BD29EE" w:rsidRPr="00BD29EE" w:rsidRDefault="00BD29EE" w:rsidP="00120B46">
            <w:pPr>
              <w:pStyle w:val="23"/>
              <w:spacing w:after="0" w:line="240" w:lineRule="auto"/>
              <w:ind w:firstLine="176"/>
              <w:jc w:val="both"/>
            </w:pPr>
            <w:r w:rsidRPr="00BD29EE">
              <w:t>Цель обмеров и комплексного обследования технического состояния здания (сооружения) заключается в обновлении технического плана объекта и определении действительного технического состояния здания (сооружения) и его элементов, получении количественной оценки фактических показателей качества конструкций (прочности, сопротивления теплопередаче и др.) с учетом изменений, происходящих во времени, для установления состава и объема работ по капитальному ремонту.</w:t>
            </w:r>
          </w:p>
          <w:p w14:paraId="3EE4ED06" w14:textId="77777777" w:rsidR="00BD29EE" w:rsidRPr="00BD29EE" w:rsidRDefault="00BD29EE" w:rsidP="00120B46">
            <w:pPr>
              <w:pStyle w:val="23"/>
              <w:spacing w:after="0" w:line="240" w:lineRule="auto"/>
              <w:ind w:firstLine="176"/>
              <w:jc w:val="both"/>
            </w:pPr>
            <w:r w:rsidRPr="00BD29EE">
              <w:t>При комплексном обследовании технического состояния здания и сооружения получаемая информация должна быть достаточной для проведения вариантного проектирования капитального ремонта объекта.</w:t>
            </w:r>
          </w:p>
          <w:p w14:paraId="6F65D678" w14:textId="07281766" w:rsidR="00BD29EE" w:rsidRPr="00BD29EE" w:rsidRDefault="00BD29EE" w:rsidP="00120B46">
            <w:pPr>
              <w:pStyle w:val="23"/>
              <w:spacing w:after="0" w:line="240" w:lineRule="auto"/>
              <w:ind w:firstLine="176"/>
              <w:jc w:val="both"/>
            </w:pPr>
            <w:r w:rsidRPr="00BD29EE">
              <w:t>Оценка действительного</w:t>
            </w:r>
            <w:r w:rsidRPr="00BD29EE">
              <w:rPr>
                <w:color w:val="0000FF"/>
              </w:rPr>
              <w:t xml:space="preserve"> </w:t>
            </w:r>
            <w:r w:rsidRPr="00BD29EE">
              <w:t xml:space="preserve">технического состояния здания и его элементов для определения их фактической несущей способности </w:t>
            </w:r>
            <w:r w:rsidRPr="00BD29EE">
              <w:br/>
              <w:t>(с учетом имеющихся дефектов здания в целом и отдельных конструкций)</w:t>
            </w:r>
            <w:r w:rsidRPr="00BD29EE">
              <w:rPr>
                <w:color w:val="0000FF"/>
              </w:rPr>
              <w:t>,</w:t>
            </w:r>
            <w:r w:rsidRPr="00BD29EE">
              <w:t xml:space="preserve"> для установления состава и объема работ </w:t>
            </w:r>
            <w:r w:rsidRPr="00BD29EE">
              <w:br/>
              <w:t>по устранению аварийности</w:t>
            </w:r>
            <w:r w:rsidR="006661D7">
              <w:t xml:space="preserve"> (при необходимости)</w:t>
            </w:r>
            <w:r w:rsidRPr="00BD29EE">
              <w:t xml:space="preserve"> и капитальному ремонту</w:t>
            </w:r>
            <w:r>
              <w:t xml:space="preserve"> </w:t>
            </w:r>
            <w:r w:rsidRPr="00BD29EE">
              <w:t>с перепланировкой квартир и общего домового имущества здания.</w:t>
            </w:r>
          </w:p>
        </w:tc>
      </w:tr>
      <w:tr w:rsidR="00BD29EE" w:rsidRPr="00BD29EE" w14:paraId="72D6A7D0" w14:textId="77777777" w:rsidTr="00507BA4">
        <w:tc>
          <w:tcPr>
            <w:tcW w:w="2689" w:type="dxa"/>
          </w:tcPr>
          <w:p w14:paraId="5C659284" w14:textId="77777777" w:rsidR="00BD29EE" w:rsidRPr="00BD29EE" w:rsidRDefault="00BD29EE" w:rsidP="00120B46">
            <w:pPr>
              <w:spacing w:line="240" w:lineRule="auto"/>
              <w:ind w:firstLine="0"/>
              <w:rPr>
                <w:sz w:val="24"/>
                <w:szCs w:val="24"/>
              </w:rPr>
            </w:pPr>
            <w:r w:rsidRPr="00BD29EE">
              <w:rPr>
                <w:sz w:val="24"/>
                <w:szCs w:val="24"/>
              </w:rPr>
              <w:t>Сроки выполнения работ</w:t>
            </w:r>
          </w:p>
        </w:tc>
        <w:tc>
          <w:tcPr>
            <w:tcW w:w="7654" w:type="dxa"/>
          </w:tcPr>
          <w:p w14:paraId="3FB2B9CE" w14:textId="7BE8BD96" w:rsidR="00BD29EE" w:rsidRDefault="00FB15C4" w:rsidP="00120B46">
            <w:pPr>
              <w:spacing w:line="240" w:lineRule="auto"/>
              <w:ind w:firstLine="0"/>
              <w:rPr>
                <w:sz w:val="24"/>
                <w:szCs w:val="24"/>
              </w:rPr>
            </w:pPr>
            <w:r>
              <w:rPr>
                <w:sz w:val="24"/>
                <w:szCs w:val="24"/>
              </w:rPr>
              <w:t xml:space="preserve">35 </w:t>
            </w:r>
            <w:r w:rsidR="00BD29EE" w:rsidRPr="00BD29EE">
              <w:rPr>
                <w:sz w:val="24"/>
                <w:szCs w:val="24"/>
              </w:rPr>
              <w:t>календарных дней.</w:t>
            </w:r>
          </w:p>
          <w:p w14:paraId="468EE43C" w14:textId="77777777" w:rsidR="00BD29EE" w:rsidRPr="00BD29EE" w:rsidRDefault="00BD29EE" w:rsidP="00120B46">
            <w:pPr>
              <w:spacing w:line="240" w:lineRule="auto"/>
              <w:ind w:firstLine="0"/>
              <w:rPr>
                <w:sz w:val="24"/>
                <w:szCs w:val="24"/>
              </w:rPr>
            </w:pPr>
          </w:p>
        </w:tc>
      </w:tr>
      <w:tr w:rsidR="00BD29EE" w:rsidRPr="00BD29EE" w14:paraId="59DC28A1" w14:textId="77777777" w:rsidTr="00507BA4">
        <w:tc>
          <w:tcPr>
            <w:tcW w:w="2689" w:type="dxa"/>
          </w:tcPr>
          <w:p w14:paraId="2FF0C47C" w14:textId="77777777" w:rsidR="00BD29EE" w:rsidRPr="00BD29EE" w:rsidRDefault="00BD29EE" w:rsidP="00120B46">
            <w:pPr>
              <w:spacing w:line="240" w:lineRule="auto"/>
              <w:ind w:firstLine="0"/>
              <w:rPr>
                <w:bCs/>
                <w:sz w:val="24"/>
                <w:szCs w:val="24"/>
              </w:rPr>
            </w:pPr>
            <w:r w:rsidRPr="00BD29EE">
              <w:rPr>
                <w:bCs/>
                <w:sz w:val="24"/>
                <w:szCs w:val="24"/>
              </w:rPr>
              <w:t>Программа работ</w:t>
            </w:r>
          </w:p>
          <w:p w14:paraId="42AE8E81" w14:textId="77777777" w:rsidR="00BD29EE" w:rsidRPr="00BD29EE" w:rsidRDefault="00BD29EE" w:rsidP="00120B46">
            <w:pPr>
              <w:spacing w:line="240" w:lineRule="auto"/>
              <w:ind w:firstLine="0"/>
              <w:rPr>
                <w:bCs/>
                <w:sz w:val="24"/>
                <w:szCs w:val="24"/>
              </w:rPr>
            </w:pPr>
          </w:p>
          <w:p w14:paraId="3D9DD350" w14:textId="77777777" w:rsidR="00BD29EE" w:rsidRPr="00BD29EE" w:rsidRDefault="00BD29EE" w:rsidP="00120B46">
            <w:pPr>
              <w:spacing w:line="240" w:lineRule="auto"/>
              <w:ind w:firstLine="0"/>
              <w:rPr>
                <w:bCs/>
                <w:sz w:val="24"/>
                <w:szCs w:val="24"/>
              </w:rPr>
            </w:pPr>
            <w:r w:rsidRPr="00BD29EE">
              <w:rPr>
                <w:bCs/>
                <w:sz w:val="24"/>
                <w:szCs w:val="24"/>
              </w:rPr>
              <w:t xml:space="preserve"> </w:t>
            </w:r>
          </w:p>
          <w:p w14:paraId="6AC085D7" w14:textId="77777777" w:rsidR="00BD29EE" w:rsidRPr="00BD29EE" w:rsidRDefault="00BD29EE" w:rsidP="00120B46">
            <w:pPr>
              <w:spacing w:line="240" w:lineRule="auto"/>
              <w:ind w:firstLine="0"/>
              <w:rPr>
                <w:bCs/>
                <w:sz w:val="24"/>
                <w:szCs w:val="24"/>
              </w:rPr>
            </w:pPr>
          </w:p>
          <w:p w14:paraId="76DB8AE1" w14:textId="77777777" w:rsidR="00BD29EE" w:rsidRPr="00BD29EE" w:rsidRDefault="00BD29EE" w:rsidP="00120B46">
            <w:pPr>
              <w:spacing w:line="240" w:lineRule="auto"/>
              <w:ind w:firstLine="0"/>
              <w:rPr>
                <w:bCs/>
                <w:sz w:val="24"/>
                <w:szCs w:val="24"/>
              </w:rPr>
            </w:pPr>
          </w:p>
          <w:p w14:paraId="5F6BCAA7" w14:textId="77777777" w:rsidR="00BD29EE" w:rsidRPr="00BD29EE" w:rsidRDefault="00BD29EE" w:rsidP="00120B46">
            <w:pPr>
              <w:spacing w:line="240" w:lineRule="auto"/>
              <w:ind w:firstLine="0"/>
              <w:rPr>
                <w:bCs/>
                <w:sz w:val="24"/>
                <w:szCs w:val="24"/>
              </w:rPr>
            </w:pPr>
          </w:p>
        </w:tc>
        <w:tc>
          <w:tcPr>
            <w:tcW w:w="7654" w:type="dxa"/>
          </w:tcPr>
          <w:p w14:paraId="454A5EAE" w14:textId="77777777" w:rsidR="00BD29EE" w:rsidRPr="00BD29EE" w:rsidRDefault="00BD29EE" w:rsidP="00120B46">
            <w:pPr>
              <w:spacing w:line="240" w:lineRule="auto"/>
              <w:ind w:firstLine="0"/>
              <w:rPr>
                <w:color w:val="000000" w:themeColor="text1"/>
                <w:sz w:val="24"/>
                <w:szCs w:val="24"/>
              </w:rPr>
            </w:pPr>
            <w:r w:rsidRPr="00BD29EE">
              <w:rPr>
                <w:color w:val="000000" w:themeColor="text1"/>
                <w:sz w:val="24"/>
                <w:szCs w:val="24"/>
              </w:rPr>
              <w:t xml:space="preserve">  Исполнитель самостоятельно обеспечивает доступ во все помещения обследуемого объекта.</w:t>
            </w:r>
          </w:p>
          <w:p w14:paraId="511F1645" w14:textId="77777777" w:rsidR="00BD29EE" w:rsidRPr="00BD29EE" w:rsidRDefault="00BD29EE" w:rsidP="00120B46">
            <w:pPr>
              <w:spacing w:line="240" w:lineRule="auto"/>
              <w:ind w:firstLine="0"/>
              <w:rPr>
                <w:bCs/>
                <w:sz w:val="24"/>
                <w:szCs w:val="24"/>
              </w:rPr>
            </w:pPr>
            <w:r w:rsidRPr="00BD29EE">
              <w:rPr>
                <w:sz w:val="24"/>
                <w:szCs w:val="24"/>
              </w:rPr>
              <w:t xml:space="preserve">  Выполнение комплексного обследования технического состояния здания в соответствии </w:t>
            </w:r>
            <w:r w:rsidRPr="00BD29EE">
              <w:rPr>
                <w:bCs/>
                <w:sz w:val="24"/>
                <w:szCs w:val="24"/>
              </w:rPr>
              <w:t>с:</w:t>
            </w:r>
          </w:p>
          <w:p w14:paraId="30A645D6" w14:textId="77777777" w:rsidR="00BD29EE" w:rsidRPr="00BD29EE" w:rsidRDefault="00BD29EE" w:rsidP="00BD29EE">
            <w:pPr>
              <w:pStyle w:val="affb"/>
              <w:numPr>
                <w:ilvl w:val="0"/>
                <w:numId w:val="41"/>
              </w:numPr>
              <w:jc w:val="both"/>
              <w:rPr>
                <w:bCs/>
              </w:rPr>
            </w:pPr>
            <w:r w:rsidRPr="00BD29EE">
              <w:rPr>
                <w:bCs/>
              </w:rPr>
              <w:t>ГОСТ 31937-2011 «Правила обследования и мониторинга технического состояния»;</w:t>
            </w:r>
          </w:p>
          <w:p w14:paraId="75D1E460" w14:textId="77777777" w:rsidR="00BD29EE" w:rsidRPr="00BD29EE" w:rsidRDefault="00BD29EE" w:rsidP="00BD29EE">
            <w:pPr>
              <w:pStyle w:val="affb"/>
              <w:numPr>
                <w:ilvl w:val="0"/>
                <w:numId w:val="41"/>
              </w:numPr>
              <w:ind w:left="318" w:hanging="261"/>
              <w:jc w:val="both"/>
              <w:rPr>
                <w:bCs/>
              </w:rPr>
            </w:pPr>
            <w:r w:rsidRPr="00BD29EE">
              <w:rPr>
                <w:bCs/>
              </w:rPr>
              <w:t>СП 13-102-2003 «Правила обследования несущих строительных конструкций зданий и сооружений»;</w:t>
            </w:r>
          </w:p>
          <w:p w14:paraId="10333B94" w14:textId="77777777" w:rsidR="00BD29EE" w:rsidRPr="00BD29EE" w:rsidRDefault="00BD29EE" w:rsidP="00BD29EE">
            <w:pPr>
              <w:pStyle w:val="affb"/>
              <w:numPr>
                <w:ilvl w:val="0"/>
                <w:numId w:val="41"/>
              </w:numPr>
              <w:ind w:left="318" w:hanging="261"/>
              <w:jc w:val="both"/>
              <w:rPr>
                <w:bCs/>
              </w:rPr>
            </w:pPr>
            <w:r w:rsidRPr="00BD29EE">
              <w:rPr>
                <w:bCs/>
              </w:rPr>
              <w:t>ВСН 53-86(р);</w:t>
            </w:r>
          </w:p>
          <w:p w14:paraId="18814441" w14:textId="77777777" w:rsidR="00BD29EE" w:rsidRPr="00BD29EE" w:rsidRDefault="00BD29EE" w:rsidP="00BD29EE">
            <w:pPr>
              <w:pStyle w:val="affb"/>
              <w:numPr>
                <w:ilvl w:val="0"/>
                <w:numId w:val="41"/>
              </w:numPr>
              <w:ind w:left="318" w:hanging="261"/>
              <w:jc w:val="both"/>
              <w:rPr>
                <w:bCs/>
              </w:rPr>
            </w:pPr>
            <w:r w:rsidRPr="00BD29EE">
              <w:rPr>
                <w:bCs/>
              </w:rPr>
              <w:t xml:space="preserve"> Для зданий под охраной КГИОП - ГОСТ Р 55567-2013 «Национальный стандарт Российской Федерации. Порядок организации и ведения инженерно-технических исследований </w:t>
            </w:r>
            <w:r w:rsidRPr="00BD29EE">
              <w:rPr>
                <w:bCs/>
              </w:rPr>
              <w:br/>
              <w:t xml:space="preserve">на объектах культурного наследия. Памятники истории </w:t>
            </w:r>
            <w:r w:rsidRPr="00BD29EE">
              <w:rPr>
                <w:bCs/>
              </w:rPr>
              <w:br/>
              <w:t xml:space="preserve">и культуры. Общие требования».  </w:t>
            </w:r>
          </w:p>
          <w:p w14:paraId="322440E3" w14:textId="77777777" w:rsidR="00BD29EE" w:rsidRPr="00BD29EE" w:rsidRDefault="00BD29EE" w:rsidP="00120B46">
            <w:pPr>
              <w:spacing w:line="240" w:lineRule="auto"/>
              <w:ind w:firstLine="0"/>
              <w:rPr>
                <w:bCs/>
                <w:sz w:val="24"/>
                <w:szCs w:val="24"/>
              </w:rPr>
            </w:pPr>
            <w:r w:rsidRPr="00BD29EE">
              <w:rPr>
                <w:bCs/>
                <w:sz w:val="24"/>
                <w:szCs w:val="24"/>
              </w:rPr>
              <w:t>включающего в себя:</w:t>
            </w:r>
          </w:p>
          <w:p w14:paraId="33DA250C" w14:textId="77777777" w:rsidR="00BD29EE" w:rsidRPr="00BD29EE" w:rsidRDefault="00BD29EE" w:rsidP="00BD29EE">
            <w:pPr>
              <w:pStyle w:val="ConsPlusNonformat"/>
              <w:numPr>
                <w:ilvl w:val="0"/>
                <w:numId w:val="42"/>
              </w:numPr>
              <w:jc w:val="both"/>
              <w:rPr>
                <w:rFonts w:ascii="Times New Roman" w:hAnsi="Times New Roman" w:cs="Times New Roman"/>
                <w:b/>
                <w:bCs/>
                <w:sz w:val="24"/>
                <w:szCs w:val="24"/>
              </w:rPr>
            </w:pPr>
            <w:r w:rsidRPr="00BD29EE">
              <w:rPr>
                <w:rFonts w:ascii="Times New Roman" w:hAnsi="Times New Roman" w:cs="Times New Roman"/>
                <w:b/>
                <w:bCs/>
                <w:sz w:val="24"/>
                <w:szCs w:val="24"/>
              </w:rPr>
              <w:t>Инженерно-геологическое исследование грунтов основания:</w:t>
            </w:r>
          </w:p>
          <w:p w14:paraId="52CC1C5E"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Изучение имеющихся материалов по инженерно-геологическим исследованиям, проводившемся в данном районе;</w:t>
            </w:r>
          </w:p>
          <w:p w14:paraId="7B692846"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Проходка шурфов вблизи фундаментов глубиной, превышающей глубину заложения подошвы на 0.5</w:t>
            </w:r>
            <w:smartTag w:uri="urn:schemas-microsoft-com:office:smarttags" w:element="metricconverter">
              <w:smartTagPr>
                <w:attr w:name="ProductID" w:val="-1 м"/>
              </w:smartTagPr>
              <w:r w:rsidRPr="00BD29EE">
                <w:rPr>
                  <w:rFonts w:ascii="Times New Roman" w:hAnsi="Times New Roman" w:cs="Times New Roman"/>
                  <w:sz w:val="24"/>
                  <w:szCs w:val="24"/>
                </w:rPr>
                <w:t>-1 м</w:t>
              </w:r>
            </w:smartTag>
            <w:r w:rsidRPr="00BD29EE">
              <w:rPr>
                <w:rFonts w:ascii="Times New Roman" w:hAnsi="Times New Roman" w:cs="Times New Roman"/>
                <w:sz w:val="24"/>
                <w:szCs w:val="24"/>
              </w:rPr>
              <w:t xml:space="preserve">, количество шурфов должно быть достаточным для определения типа и оценки состояния конструкций фундамента (но не менее 3-х для каждой несущей продольной стены и 2-х для несущих поперечных стен здания, </w:t>
            </w:r>
          </w:p>
          <w:p w14:paraId="0C3AF560"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по одному шурфу у каждого вида конструкций в наиболее нагруженном и ненагруженном участках, дополнительные шурфы отрывают для определения границ слабых грунтов оснований или границ фундаментов, находящихся в неудовлетворительном состоянии);</w:t>
            </w:r>
          </w:p>
          <w:p w14:paraId="4CE425BD" w14:textId="77777777" w:rsidR="00BD29EE" w:rsidRPr="00BD29EE" w:rsidRDefault="00BD29EE" w:rsidP="00120B46">
            <w:pPr>
              <w:pStyle w:val="ConsPlusNonformat"/>
              <w:jc w:val="both"/>
              <w:rPr>
                <w:rFonts w:ascii="Times New Roman" w:hAnsi="Times New Roman" w:cs="Times New Roman"/>
                <w:color w:val="000000" w:themeColor="text1"/>
                <w:sz w:val="24"/>
                <w:szCs w:val="24"/>
              </w:rPr>
            </w:pPr>
            <w:r w:rsidRPr="00BD29EE">
              <w:rPr>
                <w:rFonts w:ascii="Times New Roman" w:hAnsi="Times New Roman" w:cs="Times New Roman"/>
                <w:color w:val="000000" w:themeColor="text1"/>
                <w:sz w:val="24"/>
                <w:szCs w:val="24"/>
              </w:rPr>
              <w:t>- Схему шурфов согласовать с Заказчиком;</w:t>
            </w:r>
          </w:p>
          <w:p w14:paraId="67889089"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Определение уровня грунтовых вод;</w:t>
            </w:r>
          </w:p>
          <w:p w14:paraId="7D1DBF8B"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Лабораторные исследования грунтов оснований и подземных вод.</w:t>
            </w:r>
          </w:p>
          <w:p w14:paraId="794A2749" w14:textId="77777777" w:rsidR="00BD29EE" w:rsidRPr="00BD29EE" w:rsidRDefault="00BD29EE" w:rsidP="00BD29EE">
            <w:pPr>
              <w:pStyle w:val="ConsPlusNonformat"/>
              <w:numPr>
                <w:ilvl w:val="0"/>
                <w:numId w:val="42"/>
              </w:numPr>
              <w:tabs>
                <w:tab w:val="left" w:pos="378"/>
              </w:tabs>
              <w:ind w:left="34" w:firstLine="141"/>
              <w:jc w:val="both"/>
              <w:rPr>
                <w:rFonts w:ascii="Times New Roman" w:hAnsi="Times New Roman" w:cs="Times New Roman"/>
                <w:b/>
                <w:bCs/>
                <w:sz w:val="24"/>
                <w:szCs w:val="24"/>
              </w:rPr>
            </w:pPr>
            <w:r w:rsidRPr="00BD29EE">
              <w:rPr>
                <w:rFonts w:ascii="Times New Roman" w:hAnsi="Times New Roman" w:cs="Times New Roman"/>
                <w:b/>
                <w:bCs/>
                <w:sz w:val="24"/>
                <w:szCs w:val="24"/>
              </w:rPr>
              <w:t xml:space="preserve">Топосъемка участка и экспликация колодцев в границах участка, </w:t>
            </w:r>
            <w:r w:rsidRPr="00BD29EE">
              <w:rPr>
                <w:rFonts w:ascii="Times New Roman" w:hAnsi="Times New Roman" w:cs="Times New Roman"/>
                <w:bCs/>
                <w:sz w:val="24"/>
                <w:szCs w:val="24"/>
              </w:rPr>
              <w:t>определенных схемой границ участка топосъемки (Приложение № 1 к настоящему техническому заданию),</w:t>
            </w:r>
            <w:r w:rsidRPr="00BD29EE">
              <w:rPr>
                <w:rFonts w:ascii="Times New Roman" w:hAnsi="Times New Roman" w:cs="Times New Roman"/>
                <w:b/>
                <w:bCs/>
                <w:sz w:val="24"/>
                <w:szCs w:val="24"/>
              </w:rPr>
              <w:t xml:space="preserve"> выполненной </w:t>
            </w:r>
            <w:r w:rsidRPr="00BD29EE">
              <w:rPr>
                <w:rFonts w:ascii="Times New Roman" w:hAnsi="Times New Roman" w:cs="Times New Roman"/>
                <w:b/>
                <w:bCs/>
                <w:sz w:val="24"/>
                <w:szCs w:val="24"/>
              </w:rPr>
              <w:br/>
              <w:t xml:space="preserve">в масштабе 1:500, </w:t>
            </w:r>
            <w:r w:rsidRPr="00BD29EE">
              <w:rPr>
                <w:rFonts w:ascii="Times New Roman" w:hAnsi="Times New Roman" w:cs="Times New Roman"/>
                <w:bCs/>
                <w:sz w:val="24"/>
                <w:szCs w:val="24"/>
              </w:rPr>
              <w:t>по состоянию на дату проведения обследования, согласованной со всеми эксплуатирующими организациями.</w:t>
            </w:r>
            <w:r w:rsidRPr="00BD29EE">
              <w:rPr>
                <w:rFonts w:ascii="Times New Roman" w:hAnsi="Times New Roman" w:cs="Times New Roman"/>
                <w:b/>
                <w:bCs/>
                <w:sz w:val="24"/>
                <w:szCs w:val="24"/>
              </w:rPr>
              <w:t xml:space="preserve"> </w:t>
            </w:r>
          </w:p>
          <w:p w14:paraId="2CD21C06" w14:textId="77777777" w:rsidR="00BD29EE" w:rsidRPr="00BD29EE" w:rsidRDefault="00BD29EE" w:rsidP="00BD29EE">
            <w:pPr>
              <w:pStyle w:val="ConsPlusNonformat"/>
              <w:numPr>
                <w:ilvl w:val="0"/>
                <w:numId w:val="42"/>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Исследование оснований и фундаментов здания:</w:t>
            </w:r>
          </w:p>
          <w:p w14:paraId="1389D971"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Определение типа фундаментов, их формы в плане, размер, глубины заложения;</w:t>
            </w:r>
          </w:p>
          <w:p w14:paraId="2A676D90"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Установить повреждения фундаментов (при наличии) и определить прочность материалов </w:t>
            </w:r>
            <w:r w:rsidRPr="00BD29EE">
              <w:rPr>
                <w:rFonts w:ascii="Times New Roman" w:hAnsi="Times New Roman" w:cs="Times New Roman"/>
                <w:color w:val="000000" w:themeColor="text1"/>
                <w:sz w:val="24"/>
                <w:szCs w:val="24"/>
              </w:rPr>
              <w:t>и влажность</w:t>
            </w:r>
            <w:r w:rsidRPr="00BD29EE">
              <w:rPr>
                <w:rFonts w:ascii="Times New Roman" w:hAnsi="Times New Roman" w:cs="Times New Roman"/>
                <w:sz w:val="24"/>
                <w:szCs w:val="24"/>
              </w:rPr>
              <w:t xml:space="preserve"> их конструкций;</w:t>
            </w:r>
          </w:p>
          <w:p w14:paraId="5CE2F8EA" w14:textId="77777777" w:rsidR="00BD29EE" w:rsidRPr="00BD29EE" w:rsidRDefault="00BD29EE" w:rsidP="00120B46">
            <w:pPr>
              <w:pStyle w:val="ConsPlusNonformat"/>
              <w:jc w:val="both"/>
              <w:rPr>
                <w:rFonts w:ascii="Times New Roman" w:hAnsi="Times New Roman" w:cs="Times New Roman"/>
                <w:color w:val="000000" w:themeColor="text1"/>
                <w:sz w:val="24"/>
                <w:szCs w:val="24"/>
              </w:rPr>
            </w:pPr>
            <w:r w:rsidRPr="00BD29EE">
              <w:rPr>
                <w:rFonts w:ascii="Times New Roman" w:hAnsi="Times New Roman" w:cs="Times New Roman"/>
                <w:color w:val="000000" w:themeColor="text1"/>
                <w:sz w:val="24"/>
                <w:szCs w:val="24"/>
              </w:rPr>
              <w:t>- Осуществить отбор образцов материала фундаментов и их лабораторные исследования;</w:t>
            </w:r>
          </w:p>
          <w:p w14:paraId="0A740D6A"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w:t>
            </w:r>
            <w:r w:rsidRPr="00BD29EE">
              <w:rPr>
                <w:rFonts w:ascii="Times New Roman" w:hAnsi="Times New Roman" w:cs="Times New Roman"/>
                <w:bCs/>
                <w:sz w:val="24"/>
                <w:szCs w:val="24"/>
              </w:rPr>
              <w:t>Проведение поверочных расчетов несущей способности фундаментов;</w:t>
            </w:r>
          </w:p>
          <w:p w14:paraId="21335E45"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Установить наличие и состояние гидроизоляции фундаментов;</w:t>
            </w:r>
          </w:p>
          <w:p w14:paraId="4AB450D6"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Графическое оформление материалов обследования с указанием обнаруженных дефектов и повреждений;</w:t>
            </w:r>
          </w:p>
          <w:p w14:paraId="028DFE6F"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Фотофиксация видимых дефектов и повреждений фундаментов.</w:t>
            </w:r>
          </w:p>
          <w:p w14:paraId="1C668FE4" w14:textId="77777777" w:rsidR="00BD29EE" w:rsidRPr="00BD29EE" w:rsidRDefault="00BD29EE" w:rsidP="00BD29EE">
            <w:pPr>
              <w:pStyle w:val="ConsPlusNonformat"/>
              <w:numPr>
                <w:ilvl w:val="0"/>
                <w:numId w:val="42"/>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Определение действительного состояния строительных конструкций здания:</w:t>
            </w:r>
          </w:p>
          <w:p w14:paraId="0AEA16AA" w14:textId="3441D2C4" w:rsidR="00BD29EE" w:rsidRPr="00BD29EE" w:rsidRDefault="00BD29EE" w:rsidP="00120B46">
            <w:pPr>
              <w:pStyle w:val="ConsPlusNonformat"/>
              <w:jc w:val="both"/>
              <w:rPr>
                <w:rFonts w:ascii="Times New Roman" w:hAnsi="Times New Roman" w:cs="Times New Roman"/>
                <w:bCs/>
                <w:sz w:val="24"/>
                <w:szCs w:val="24"/>
              </w:rPr>
            </w:pPr>
            <w:r w:rsidRPr="00BD29EE">
              <w:rPr>
                <w:rFonts w:ascii="Times New Roman" w:hAnsi="Times New Roman" w:cs="Times New Roman"/>
                <w:sz w:val="24"/>
                <w:szCs w:val="24"/>
              </w:rPr>
              <w:t xml:space="preserve">- </w:t>
            </w:r>
            <w:r w:rsidRPr="00BD29EE">
              <w:rPr>
                <w:rFonts w:ascii="Times New Roman" w:hAnsi="Times New Roman" w:cs="Times New Roman"/>
                <w:bCs/>
                <w:sz w:val="24"/>
                <w:szCs w:val="24"/>
              </w:rPr>
              <w:t>Детальный осмотр строительных конструкций с зарисовкой и замерами дефектов и повреждений, с указанием их характера и степени аварийности</w:t>
            </w:r>
            <w:r w:rsidR="006661D7">
              <w:rPr>
                <w:rFonts w:ascii="Times New Roman" w:hAnsi="Times New Roman" w:cs="Times New Roman"/>
                <w:bCs/>
                <w:sz w:val="24"/>
                <w:szCs w:val="24"/>
              </w:rPr>
              <w:t xml:space="preserve"> (при необходимости)</w:t>
            </w:r>
            <w:r w:rsidRPr="00BD29EE">
              <w:rPr>
                <w:rFonts w:ascii="Times New Roman" w:hAnsi="Times New Roman" w:cs="Times New Roman"/>
                <w:bCs/>
                <w:sz w:val="24"/>
                <w:szCs w:val="24"/>
              </w:rPr>
              <w:t>;</w:t>
            </w:r>
          </w:p>
          <w:p w14:paraId="517434D3" w14:textId="77777777" w:rsidR="00BD29EE" w:rsidRPr="00BD29EE" w:rsidRDefault="00BD29EE" w:rsidP="00120B46">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Обследование фундаментов, ростверков и фундаментных балок;</w:t>
            </w:r>
          </w:p>
          <w:p w14:paraId="721B5DEA" w14:textId="77777777" w:rsidR="00BD29EE" w:rsidRPr="00BD29EE" w:rsidRDefault="00BD29EE" w:rsidP="00120B46">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xml:space="preserve">- Обследование элементов перекрытий и покрытий (в том числе балок, арок, ферм стропильных и подстропильных, плит, прогонов </w:t>
            </w:r>
          </w:p>
          <w:p w14:paraId="1EEEBCFE" w14:textId="77777777" w:rsidR="00BD29EE" w:rsidRPr="00BD29EE" w:rsidRDefault="00BD29EE" w:rsidP="00120B46">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и др.) и определение степени их повреждения (с указанием мест вскрытия);</w:t>
            </w:r>
          </w:p>
          <w:p w14:paraId="47D50DCD" w14:textId="77777777" w:rsidR="00BD29EE" w:rsidRPr="00BD29EE" w:rsidRDefault="00BD29EE" w:rsidP="00120B46">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xml:space="preserve">- Обследование стен, колонн, столбов </w:t>
            </w:r>
            <w:r w:rsidRPr="00BD29EE">
              <w:rPr>
                <w:rFonts w:ascii="Times New Roman" w:hAnsi="Times New Roman" w:cs="Times New Roman"/>
                <w:bCs/>
                <w:color w:val="000000" w:themeColor="text1"/>
                <w:sz w:val="24"/>
                <w:szCs w:val="24"/>
              </w:rPr>
              <w:t xml:space="preserve">(в том числе лабораторное) </w:t>
            </w:r>
            <w:r w:rsidRPr="00BD29EE">
              <w:rPr>
                <w:rFonts w:ascii="Times New Roman" w:hAnsi="Times New Roman" w:cs="Times New Roman"/>
                <w:bCs/>
                <w:color w:val="000000" w:themeColor="text1"/>
                <w:sz w:val="24"/>
                <w:szCs w:val="24"/>
              </w:rPr>
              <w:br/>
            </w:r>
            <w:r w:rsidRPr="00BD29EE">
              <w:rPr>
                <w:rFonts w:ascii="Times New Roman" w:hAnsi="Times New Roman" w:cs="Times New Roman"/>
                <w:bCs/>
                <w:sz w:val="24"/>
                <w:szCs w:val="24"/>
              </w:rPr>
              <w:t xml:space="preserve">с определением конструкции и материала, а также наличие </w:t>
            </w:r>
            <w:r w:rsidRPr="00BD29EE">
              <w:rPr>
                <w:rFonts w:ascii="Times New Roman" w:hAnsi="Times New Roman" w:cs="Times New Roman"/>
                <w:bCs/>
                <w:sz w:val="24"/>
                <w:szCs w:val="24"/>
              </w:rPr>
              <w:br/>
              <w:t>и характер деформаций, трещин, отклонений от вертикали, расслоений и т.д. (число образцов не менее 10 для кирпича и 10 для раствора);</w:t>
            </w:r>
          </w:p>
          <w:p w14:paraId="537F4DC9" w14:textId="77777777" w:rsidR="00BD29EE" w:rsidRPr="00BD29EE" w:rsidRDefault="00BD29EE" w:rsidP="00120B46">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Обследование связевых конструкций, элементов жесткости; стыков и узлов, сопряжения конструкций между собой, способы их соединения и размеры площадок опирания;</w:t>
            </w:r>
          </w:p>
          <w:p w14:paraId="55D7E977"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Измерение геометрических параметров здания, конструкций </w:t>
            </w:r>
          </w:p>
          <w:p w14:paraId="57246514"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и элементов; </w:t>
            </w:r>
          </w:p>
          <w:p w14:paraId="2A468ADB"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Определение параметров дефектов и повреждений;</w:t>
            </w:r>
          </w:p>
          <w:p w14:paraId="6F49BE2F"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Определение расчетных усилий в несущих конструкциях;</w:t>
            </w:r>
          </w:p>
          <w:p w14:paraId="7B120DFA" w14:textId="77777777" w:rsidR="00BD29EE" w:rsidRPr="00BD29EE" w:rsidRDefault="00BD29EE" w:rsidP="00120B46">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Проведение поверочных расчетов несущей способности строительных конструкций;</w:t>
            </w:r>
          </w:p>
          <w:p w14:paraId="7EAF283A" w14:textId="77777777" w:rsidR="00BD29EE" w:rsidRPr="00BD29EE" w:rsidRDefault="00BD29EE" w:rsidP="00120B46">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Фотофиксация видимых дефектов и повреждений строительных конструкций;</w:t>
            </w:r>
          </w:p>
          <w:p w14:paraId="20A73561"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bCs/>
                <w:sz w:val="24"/>
                <w:szCs w:val="24"/>
              </w:rPr>
              <w:t>- Графическое оформление материалов обследования строительных конструкций с указанием обнаруженных дефектов и повреждений;</w:t>
            </w:r>
            <w:r w:rsidRPr="00BD29EE">
              <w:rPr>
                <w:rFonts w:ascii="Times New Roman" w:hAnsi="Times New Roman" w:cs="Times New Roman"/>
                <w:sz w:val="24"/>
                <w:szCs w:val="24"/>
              </w:rPr>
              <w:t xml:space="preserve"> </w:t>
            </w:r>
          </w:p>
          <w:p w14:paraId="49B78AE7"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Обследование элементов здания </w:t>
            </w:r>
            <w:r w:rsidRPr="00BD29EE">
              <w:rPr>
                <w:rFonts w:ascii="Times New Roman" w:hAnsi="Times New Roman" w:cs="Times New Roman"/>
                <w:color w:val="000000" w:themeColor="text1"/>
                <w:sz w:val="24"/>
                <w:szCs w:val="24"/>
              </w:rPr>
              <w:t>(</w:t>
            </w:r>
            <w:r w:rsidRPr="00BD29EE">
              <w:rPr>
                <w:rFonts w:ascii="Times New Roman" w:hAnsi="Times New Roman" w:cs="Times New Roman"/>
                <w:sz w:val="24"/>
                <w:szCs w:val="24"/>
              </w:rPr>
              <w:t>лестниц, кровли, стропил, чердачных перекрытий);</w:t>
            </w:r>
          </w:p>
          <w:p w14:paraId="21589065"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Состояние несущих конструкций, опорных балок;</w:t>
            </w:r>
          </w:p>
          <w:p w14:paraId="5DA82950"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Обследование лестниц с характеристикой деформации несущих конструкций, наличие трещин и повреждений балок; </w:t>
            </w:r>
          </w:p>
          <w:p w14:paraId="1745CBDD"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Обследование кровель - установить тип несущих систем, определить тип кровли наличие вентиляционных продухов, </w:t>
            </w:r>
          </w:p>
          <w:p w14:paraId="6BAAA30B"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их соотношение с площадью крыши</w:t>
            </w:r>
            <w:r w:rsidRPr="00BD29EE">
              <w:rPr>
                <w:rFonts w:ascii="Times New Roman" w:hAnsi="Times New Roman" w:cs="Times New Roman"/>
                <w:snapToGrid w:val="0"/>
                <w:sz w:val="24"/>
                <w:szCs w:val="24"/>
              </w:rPr>
              <w:t>, лабораторные исследования стропильной системы</w:t>
            </w:r>
            <w:r w:rsidRPr="00BD29EE">
              <w:rPr>
                <w:rFonts w:ascii="Times New Roman" w:hAnsi="Times New Roman" w:cs="Times New Roman"/>
                <w:sz w:val="24"/>
                <w:szCs w:val="24"/>
              </w:rPr>
              <w:t>;</w:t>
            </w:r>
          </w:p>
          <w:p w14:paraId="0C3DBAF6"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Разработка временных противоаварийных мероприятий </w:t>
            </w:r>
            <w:r w:rsidRPr="00BD29EE">
              <w:rPr>
                <w:rFonts w:ascii="Times New Roman" w:hAnsi="Times New Roman" w:cs="Times New Roman"/>
                <w:sz w:val="24"/>
                <w:szCs w:val="24"/>
              </w:rPr>
              <w:br/>
              <w:t xml:space="preserve">(при необходимости).                   </w:t>
            </w:r>
            <w:r w:rsidRPr="00BD29EE">
              <w:rPr>
                <w:rFonts w:ascii="Times New Roman" w:hAnsi="Times New Roman" w:cs="Times New Roman"/>
                <w:bCs/>
                <w:sz w:val="24"/>
                <w:szCs w:val="24"/>
              </w:rPr>
              <w:t xml:space="preserve"> </w:t>
            </w:r>
          </w:p>
          <w:p w14:paraId="373A1A74" w14:textId="77777777" w:rsidR="00BD29EE" w:rsidRPr="00BD29EE" w:rsidRDefault="00BD29EE" w:rsidP="00BD29EE">
            <w:pPr>
              <w:pStyle w:val="ConsPlusNonformat"/>
              <w:numPr>
                <w:ilvl w:val="0"/>
                <w:numId w:val="42"/>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Обследование технического состояния инженерных систем здания с указанием диаметров и типов трубопроводов, сечений и типов кабелей, мест подвода электроэнергии, воды, тепловой энергии, газа и отвода канализации, без учета поквартирной разводки.</w:t>
            </w:r>
          </w:p>
          <w:p w14:paraId="4B1598A0" w14:textId="77777777" w:rsidR="00BD29EE" w:rsidRPr="00BD29EE" w:rsidRDefault="00BD29EE" w:rsidP="00BD29EE">
            <w:pPr>
              <w:pStyle w:val="ConsPlusNonformat"/>
              <w:numPr>
                <w:ilvl w:val="0"/>
                <w:numId w:val="42"/>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Обследование инженерных сетей, расположенных на фасадах здания (при их наличии).</w:t>
            </w:r>
          </w:p>
          <w:p w14:paraId="168D0CB7" w14:textId="04F48929" w:rsidR="00BD29EE" w:rsidRPr="00BD29EE" w:rsidRDefault="00BD29EE" w:rsidP="00BD29EE">
            <w:pPr>
              <w:pStyle w:val="ConsPlusNonformat"/>
              <w:numPr>
                <w:ilvl w:val="0"/>
                <w:numId w:val="42"/>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Получение от энергоснабжающих организаций документального подтверждения существующих нагрузок</w:t>
            </w:r>
            <w:r w:rsidR="00507BA4">
              <w:rPr>
                <w:rFonts w:ascii="Times New Roman" w:hAnsi="Times New Roman" w:cs="Times New Roman"/>
                <w:b/>
                <w:bCs/>
                <w:sz w:val="24"/>
                <w:szCs w:val="24"/>
              </w:rPr>
              <w:t xml:space="preserve"> </w:t>
            </w:r>
            <w:r w:rsidRPr="00BD29EE">
              <w:rPr>
                <w:rFonts w:ascii="Times New Roman" w:hAnsi="Times New Roman" w:cs="Times New Roman"/>
                <w:b/>
                <w:bCs/>
                <w:sz w:val="24"/>
                <w:szCs w:val="24"/>
              </w:rPr>
              <w:t>на здания по теплоснабжению, водоснабжению</w:t>
            </w:r>
            <w:r w:rsidR="00507BA4">
              <w:rPr>
                <w:rFonts w:ascii="Times New Roman" w:hAnsi="Times New Roman" w:cs="Times New Roman"/>
                <w:b/>
                <w:bCs/>
                <w:sz w:val="24"/>
                <w:szCs w:val="24"/>
              </w:rPr>
              <w:t xml:space="preserve"> </w:t>
            </w:r>
            <w:r w:rsidRPr="00BD29EE">
              <w:rPr>
                <w:rFonts w:ascii="Times New Roman" w:hAnsi="Times New Roman" w:cs="Times New Roman"/>
                <w:b/>
                <w:bCs/>
                <w:sz w:val="24"/>
                <w:szCs w:val="24"/>
              </w:rPr>
              <w:t xml:space="preserve">и водоотведению, электро и газоснабжению. </w:t>
            </w:r>
          </w:p>
          <w:p w14:paraId="3C2D931C" w14:textId="3250D6B1" w:rsidR="00BD29EE" w:rsidRPr="00BD29EE" w:rsidRDefault="00BD29EE" w:rsidP="00BD29EE">
            <w:pPr>
              <w:pStyle w:val="ConsPlusNonformat"/>
              <w:numPr>
                <w:ilvl w:val="0"/>
                <w:numId w:val="42"/>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Обмеры в объеме, необходимом для выполнения проектирования работ по сохранению объекта культурного наследия «Дача Сиверса» (Кировский городок) по адресу: Санкт-Петербург, проспект Стачек, дом 172, литера А</w:t>
            </w:r>
            <w:r w:rsidR="00507BA4">
              <w:rPr>
                <w:rFonts w:ascii="Times New Roman" w:hAnsi="Times New Roman" w:cs="Times New Roman"/>
                <w:b/>
                <w:bCs/>
                <w:sz w:val="24"/>
                <w:szCs w:val="24"/>
              </w:rPr>
              <w:t xml:space="preserve"> </w:t>
            </w:r>
            <w:r w:rsidRPr="00BD29EE">
              <w:rPr>
                <w:rFonts w:ascii="Times New Roman" w:hAnsi="Times New Roman" w:cs="Times New Roman"/>
                <w:b/>
                <w:bCs/>
                <w:sz w:val="24"/>
                <w:szCs w:val="24"/>
              </w:rPr>
              <w:t xml:space="preserve">с выполнением чертежей схем, планов и разрезов:                  </w:t>
            </w:r>
          </w:p>
          <w:p w14:paraId="3B716FB7"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Планы и разрезы фундаментов; </w:t>
            </w:r>
          </w:p>
          <w:p w14:paraId="09D79175"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Планы подвалов с местами вводов инженерных коммуникаций; </w:t>
            </w:r>
          </w:p>
          <w:p w14:paraId="2DF3DE0B"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Планы инженерных сетей/топосъемка;         </w:t>
            </w:r>
          </w:p>
          <w:p w14:paraId="7F9A09BC"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Поэтажные планы здания с отображением четвертей оконных проемов, с наружными и внутренними размерными цепочками;</w:t>
            </w:r>
          </w:p>
          <w:p w14:paraId="537464E9"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Планы чердака и кровли с отображением дымовых и вентиляционных труб, выходов на кровлю, дополнительно на плане кровли слуховых окон, систем водостока;</w:t>
            </w:r>
          </w:p>
          <w:p w14:paraId="335022FA"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Узлы примыкания стропильной системы к наружным стенам;</w:t>
            </w:r>
          </w:p>
          <w:p w14:paraId="245A8C9D"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Поперечные и продольные разрезы зданий со сплошной нивелировкой отметок и указанием отметок планировки земли;</w:t>
            </w:r>
          </w:p>
          <w:p w14:paraId="40D13AED"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Фасады зданий с указанием отметок оконных проемов, дверных проемов, отдельных элементов фасадов (цоколя, и др.), указание планировочных отметок земли;</w:t>
            </w:r>
          </w:p>
          <w:p w14:paraId="35CE7269"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Фронтальные проекции фасадов с отображением всех существующих проемов, ниш, деталей, штукатурных или кладочных тяг, печных и водосточных труб (М 1:50);</w:t>
            </w:r>
          </w:p>
          <w:p w14:paraId="4C07F797"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Шаблоны штукатурных и кладочных тяг (М 1:1, М 1:5);</w:t>
            </w:r>
          </w:p>
          <w:p w14:paraId="68B246B3"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Планы и разрезы по всем лестничным клеткам со сплошной нивелировкой отметок</w:t>
            </w:r>
            <w:r w:rsidRPr="00BD29EE">
              <w:rPr>
                <w:rFonts w:ascii="Times New Roman" w:hAnsi="Times New Roman" w:cs="Times New Roman"/>
                <w:snapToGrid w:val="0"/>
                <w:sz w:val="24"/>
                <w:szCs w:val="24"/>
              </w:rPr>
              <w:t xml:space="preserve"> </w:t>
            </w:r>
            <w:r w:rsidRPr="00BD29EE">
              <w:rPr>
                <w:rFonts w:ascii="Times New Roman" w:hAnsi="Times New Roman" w:cs="Times New Roman"/>
                <w:sz w:val="24"/>
                <w:szCs w:val="24"/>
              </w:rPr>
              <w:t xml:space="preserve">и указанием отметок планировки земли;                       </w:t>
            </w:r>
          </w:p>
          <w:p w14:paraId="1A4F41FB"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Планы конструкций перекрытий с указанием мест вскрытий;                              </w:t>
            </w:r>
          </w:p>
          <w:p w14:paraId="6DA304CF"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Планы несущих конструкций покрытия со связями и прогонами, узлами сопряжений конструкций;                         </w:t>
            </w:r>
          </w:p>
          <w:p w14:paraId="21FC761B"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Планы кровли;</w:t>
            </w:r>
          </w:p>
          <w:p w14:paraId="6D4BBBDA"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Схемы дефектов и повреждений.</w:t>
            </w:r>
          </w:p>
          <w:p w14:paraId="0D72966E" w14:textId="77777777" w:rsidR="00BD29EE" w:rsidRPr="00BD29EE" w:rsidRDefault="00BD29EE" w:rsidP="00BD29EE">
            <w:pPr>
              <w:pStyle w:val="ConsPlusNonformat"/>
              <w:numPr>
                <w:ilvl w:val="0"/>
                <w:numId w:val="42"/>
              </w:numPr>
              <w:ind w:left="318" w:hanging="283"/>
              <w:jc w:val="both"/>
              <w:rPr>
                <w:rFonts w:ascii="Times New Roman" w:hAnsi="Times New Roman" w:cs="Times New Roman"/>
                <w:b/>
                <w:bCs/>
                <w:color w:val="000000" w:themeColor="text1"/>
                <w:sz w:val="24"/>
                <w:szCs w:val="24"/>
              </w:rPr>
            </w:pPr>
            <w:r w:rsidRPr="00BD29EE">
              <w:rPr>
                <w:rFonts w:ascii="Times New Roman" w:hAnsi="Times New Roman" w:cs="Times New Roman"/>
                <w:b/>
                <w:bCs/>
                <w:sz w:val="24"/>
                <w:szCs w:val="24"/>
              </w:rPr>
              <w:t xml:space="preserve">Обследование существующих вентиляционных каналов </w:t>
            </w:r>
            <w:r w:rsidRPr="00BD29EE">
              <w:rPr>
                <w:rFonts w:ascii="Times New Roman" w:hAnsi="Times New Roman" w:cs="Times New Roman"/>
                <w:b/>
                <w:bCs/>
                <w:sz w:val="24"/>
                <w:szCs w:val="24"/>
              </w:rPr>
              <w:br/>
            </w:r>
            <w:r w:rsidRPr="00BD29EE">
              <w:rPr>
                <w:rFonts w:ascii="Times New Roman" w:hAnsi="Times New Roman" w:cs="Times New Roman"/>
                <w:b/>
                <w:bCs/>
                <w:color w:val="000000" w:themeColor="text1"/>
                <w:sz w:val="24"/>
                <w:szCs w:val="24"/>
              </w:rPr>
              <w:t>с представлением разверток вентиляционных каналов.</w:t>
            </w:r>
          </w:p>
          <w:p w14:paraId="0001B3BC" w14:textId="77777777" w:rsidR="00BD29EE" w:rsidRPr="00BD29EE" w:rsidRDefault="00BD29EE" w:rsidP="00BD29EE">
            <w:pPr>
              <w:pStyle w:val="ConsPlusNonformat"/>
              <w:numPr>
                <w:ilvl w:val="0"/>
                <w:numId w:val="42"/>
              </w:numPr>
              <w:ind w:left="318" w:hanging="283"/>
              <w:jc w:val="both"/>
              <w:rPr>
                <w:rFonts w:ascii="Times New Roman" w:hAnsi="Times New Roman" w:cs="Times New Roman"/>
                <w:b/>
                <w:bCs/>
                <w:color w:val="000000" w:themeColor="text1"/>
                <w:sz w:val="24"/>
                <w:szCs w:val="24"/>
              </w:rPr>
            </w:pPr>
            <w:r w:rsidRPr="00BD29EE">
              <w:rPr>
                <w:rFonts w:ascii="Times New Roman" w:hAnsi="Times New Roman" w:cs="Times New Roman"/>
                <w:b/>
                <w:bCs/>
                <w:color w:val="000000" w:themeColor="text1"/>
                <w:sz w:val="24"/>
                <w:szCs w:val="24"/>
              </w:rPr>
              <w:t>Теплотехническое обследование стен здания.</w:t>
            </w:r>
          </w:p>
          <w:p w14:paraId="5C58E87F" w14:textId="77777777" w:rsidR="00BD29EE" w:rsidRPr="00BD29EE" w:rsidRDefault="00BD29EE" w:rsidP="00BD29EE">
            <w:pPr>
              <w:pStyle w:val="ConsPlusNonformat"/>
              <w:numPr>
                <w:ilvl w:val="0"/>
                <w:numId w:val="42"/>
              </w:numPr>
              <w:ind w:left="318" w:hanging="283"/>
              <w:jc w:val="both"/>
              <w:rPr>
                <w:rFonts w:ascii="Times New Roman" w:hAnsi="Times New Roman" w:cs="Times New Roman"/>
                <w:b/>
                <w:bCs/>
                <w:color w:val="000000" w:themeColor="text1"/>
                <w:sz w:val="24"/>
                <w:szCs w:val="24"/>
              </w:rPr>
            </w:pPr>
            <w:r w:rsidRPr="00BD29EE">
              <w:rPr>
                <w:rFonts w:ascii="Times New Roman" w:hAnsi="Times New Roman" w:cs="Times New Roman"/>
                <w:b/>
                <w:sz w:val="24"/>
                <w:szCs w:val="24"/>
              </w:rPr>
              <w:t xml:space="preserve"> Историческая справка</w:t>
            </w:r>
            <w:r w:rsidRPr="00BD29EE">
              <w:rPr>
                <w:rFonts w:ascii="Times New Roman" w:hAnsi="Times New Roman" w:cs="Times New Roman"/>
                <w:b/>
                <w:bCs/>
                <w:color w:val="000000" w:themeColor="text1"/>
                <w:sz w:val="24"/>
                <w:szCs w:val="24"/>
              </w:rPr>
              <w:t>.</w:t>
            </w:r>
          </w:p>
        </w:tc>
      </w:tr>
      <w:tr w:rsidR="00BD29EE" w:rsidRPr="00BD29EE" w14:paraId="77C2A1CF" w14:textId="77777777" w:rsidTr="00507BA4">
        <w:trPr>
          <w:trHeight w:val="5394"/>
        </w:trPr>
        <w:tc>
          <w:tcPr>
            <w:tcW w:w="2689" w:type="dxa"/>
          </w:tcPr>
          <w:p w14:paraId="6E0F7DAE" w14:textId="77777777" w:rsidR="00BD29EE" w:rsidRPr="00BD29EE" w:rsidRDefault="00BD29EE" w:rsidP="00120B46">
            <w:pPr>
              <w:spacing w:line="240" w:lineRule="auto"/>
              <w:ind w:firstLine="0"/>
              <w:rPr>
                <w:bCs/>
                <w:sz w:val="24"/>
                <w:szCs w:val="24"/>
              </w:rPr>
            </w:pPr>
            <w:r w:rsidRPr="00BD29EE">
              <w:rPr>
                <w:bCs/>
                <w:sz w:val="24"/>
                <w:szCs w:val="24"/>
              </w:rPr>
              <w:t xml:space="preserve">Заключение </w:t>
            </w:r>
          </w:p>
          <w:p w14:paraId="63556A34" w14:textId="77777777" w:rsidR="00BD29EE" w:rsidRPr="00BD29EE" w:rsidRDefault="00BD29EE" w:rsidP="00120B46">
            <w:pPr>
              <w:spacing w:line="240" w:lineRule="auto"/>
              <w:ind w:firstLine="0"/>
              <w:rPr>
                <w:bCs/>
                <w:sz w:val="24"/>
                <w:szCs w:val="24"/>
              </w:rPr>
            </w:pPr>
            <w:r w:rsidRPr="00BD29EE">
              <w:rPr>
                <w:bCs/>
                <w:sz w:val="24"/>
                <w:szCs w:val="24"/>
              </w:rPr>
              <w:t>по обследованию предоставляется в 4-х экземплярах на бумажном носителе</w:t>
            </w:r>
          </w:p>
          <w:p w14:paraId="5ED83F9B" w14:textId="77777777" w:rsidR="00BD29EE" w:rsidRPr="00BD29EE" w:rsidRDefault="00BD29EE" w:rsidP="00120B46">
            <w:pPr>
              <w:spacing w:line="240" w:lineRule="auto"/>
              <w:ind w:firstLine="0"/>
              <w:rPr>
                <w:bCs/>
                <w:sz w:val="24"/>
                <w:szCs w:val="24"/>
              </w:rPr>
            </w:pPr>
            <w:r w:rsidRPr="00BD29EE">
              <w:rPr>
                <w:bCs/>
                <w:sz w:val="24"/>
                <w:szCs w:val="24"/>
              </w:rPr>
              <w:t xml:space="preserve">и в электронном виде </w:t>
            </w:r>
          </w:p>
          <w:p w14:paraId="290CFAAC" w14:textId="77777777" w:rsidR="00BD29EE" w:rsidRPr="00BD29EE" w:rsidRDefault="00BD29EE" w:rsidP="00120B46">
            <w:pPr>
              <w:spacing w:line="240" w:lineRule="auto"/>
              <w:ind w:firstLine="0"/>
              <w:rPr>
                <w:bCs/>
                <w:sz w:val="24"/>
                <w:szCs w:val="24"/>
              </w:rPr>
            </w:pPr>
            <w:r w:rsidRPr="00BD29EE">
              <w:rPr>
                <w:bCs/>
                <w:sz w:val="24"/>
                <w:szCs w:val="24"/>
              </w:rPr>
              <w:t xml:space="preserve">в форматах </w:t>
            </w:r>
            <w:r w:rsidRPr="00BD29EE">
              <w:rPr>
                <w:bCs/>
                <w:sz w:val="24"/>
                <w:szCs w:val="24"/>
                <w:lang w:val="en-US"/>
              </w:rPr>
              <w:t>PDF</w:t>
            </w:r>
            <w:r w:rsidRPr="00BD29EE">
              <w:rPr>
                <w:bCs/>
                <w:sz w:val="24"/>
                <w:szCs w:val="24"/>
              </w:rPr>
              <w:t xml:space="preserve"> и </w:t>
            </w:r>
            <w:r w:rsidRPr="00BD29EE">
              <w:rPr>
                <w:bCs/>
                <w:sz w:val="24"/>
                <w:szCs w:val="24"/>
                <w:lang w:val="en-US"/>
              </w:rPr>
              <w:t>DWG</w:t>
            </w:r>
            <w:r w:rsidRPr="00BD29EE">
              <w:rPr>
                <w:bCs/>
                <w:sz w:val="24"/>
                <w:szCs w:val="24"/>
              </w:rPr>
              <w:t xml:space="preserve"> </w:t>
            </w:r>
          </w:p>
          <w:p w14:paraId="71F95865" w14:textId="77777777" w:rsidR="00BD29EE" w:rsidRPr="00BD29EE" w:rsidRDefault="00BD29EE" w:rsidP="00120B46">
            <w:pPr>
              <w:spacing w:line="240" w:lineRule="auto"/>
              <w:ind w:firstLine="0"/>
              <w:rPr>
                <w:bCs/>
                <w:sz w:val="24"/>
                <w:szCs w:val="24"/>
              </w:rPr>
            </w:pPr>
            <w:r w:rsidRPr="00BD29EE">
              <w:rPr>
                <w:bCs/>
                <w:sz w:val="24"/>
                <w:szCs w:val="24"/>
              </w:rPr>
              <w:t xml:space="preserve">на оптическом диске </w:t>
            </w:r>
          </w:p>
          <w:p w14:paraId="05C11893" w14:textId="77777777" w:rsidR="00BD29EE" w:rsidRPr="00BD29EE" w:rsidRDefault="00BD29EE" w:rsidP="00120B46">
            <w:pPr>
              <w:spacing w:line="240" w:lineRule="auto"/>
              <w:ind w:firstLine="0"/>
              <w:rPr>
                <w:bCs/>
                <w:sz w:val="24"/>
                <w:szCs w:val="24"/>
              </w:rPr>
            </w:pPr>
            <w:r w:rsidRPr="00BD29EE">
              <w:rPr>
                <w:bCs/>
                <w:sz w:val="24"/>
                <w:szCs w:val="24"/>
              </w:rPr>
              <w:t>с приложением материалов, обосновывающих техническое состояние здания</w:t>
            </w:r>
          </w:p>
          <w:p w14:paraId="5BD878DF" w14:textId="77777777" w:rsidR="00BD29EE" w:rsidRPr="00BD29EE" w:rsidRDefault="00BD29EE" w:rsidP="00120B46">
            <w:pPr>
              <w:spacing w:line="240" w:lineRule="auto"/>
              <w:ind w:firstLine="0"/>
              <w:rPr>
                <w:bCs/>
                <w:sz w:val="24"/>
                <w:szCs w:val="24"/>
              </w:rPr>
            </w:pPr>
          </w:p>
        </w:tc>
        <w:tc>
          <w:tcPr>
            <w:tcW w:w="7654" w:type="dxa"/>
          </w:tcPr>
          <w:p w14:paraId="5076F3C9" w14:textId="5F0FAA1E" w:rsidR="00BD29EE" w:rsidRPr="00BD29EE" w:rsidRDefault="00BD29EE" w:rsidP="003402F6">
            <w:pPr>
              <w:pStyle w:val="ConsPlusNonformat"/>
              <w:ind w:firstLine="176"/>
              <w:jc w:val="both"/>
              <w:rPr>
                <w:rFonts w:ascii="Times New Roman" w:hAnsi="Times New Roman" w:cs="Times New Roman"/>
                <w:sz w:val="24"/>
                <w:szCs w:val="24"/>
              </w:rPr>
            </w:pPr>
            <w:r w:rsidRPr="00BD29EE">
              <w:rPr>
                <w:rFonts w:ascii="Times New Roman" w:hAnsi="Times New Roman" w:cs="Times New Roman"/>
                <w:bCs/>
                <w:color w:val="000000" w:themeColor="text1"/>
                <w:sz w:val="24"/>
                <w:szCs w:val="24"/>
              </w:rPr>
              <w:t>Предоставить отчеты</w:t>
            </w:r>
            <w:r w:rsidRPr="00BD29EE">
              <w:rPr>
                <w:rFonts w:ascii="Times New Roman" w:hAnsi="Times New Roman" w:cs="Times New Roman"/>
                <w:bCs/>
                <w:color w:val="C0504D" w:themeColor="accent2"/>
                <w:sz w:val="24"/>
                <w:szCs w:val="24"/>
              </w:rPr>
              <w:t xml:space="preserve"> </w:t>
            </w:r>
            <w:r w:rsidRPr="00BD29EE">
              <w:rPr>
                <w:rFonts w:ascii="Times New Roman" w:hAnsi="Times New Roman" w:cs="Times New Roman"/>
                <w:bCs/>
                <w:sz w:val="24"/>
                <w:szCs w:val="24"/>
              </w:rPr>
              <w:t xml:space="preserve">по комплексному обследованию </w:t>
            </w:r>
            <w:r w:rsidRPr="00BD29EE">
              <w:rPr>
                <w:rFonts w:ascii="Times New Roman" w:hAnsi="Times New Roman" w:cs="Times New Roman"/>
                <w:bCs/>
                <w:color w:val="000000" w:themeColor="text1"/>
                <w:sz w:val="24"/>
                <w:szCs w:val="24"/>
              </w:rPr>
              <w:t>здания</w:t>
            </w:r>
            <w:r w:rsidRPr="00BD29EE">
              <w:rPr>
                <w:rFonts w:ascii="Times New Roman" w:hAnsi="Times New Roman" w:cs="Times New Roman"/>
                <w:bCs/>
                <w:sz w:val="24"/>
                <w:szCs w:val="24"/>
              </w:rPr>
              <w:t xml:space="preserve"> с выводами и рекомендациями</w:t>
            </w:r>
            <w:r w:rsidRPr="00BD29EE">
              <w:rPr>
                <w:rFonts w:ascii="Times New Roman" w:hAnsi="Times New Roman" w:cs="Times New Roman"/>
                <w:sz w:val="24"/>
                <w:szCs w:val="24"/>
              </w:rPr>
              <w:t xml:space="preserve"> для разработки проекта капитального ремонта с перепланировкой квартир и о</w:t>
            </w:r>
            <w:r w:rsidR="006661D7">
              <w:rPr>
                <w:rFonts w:ascii="Times New Roman" w:hAnsi="Times New Roman" w:cs="Times New Roman"/>
                <w:sz w:val="24"/>
                <w:szCs w:val="24"/>
              </w:rPr>
              <w:t>бщего домового имущества здания</w:t>
            </w:r>
            <w:r w:rsidRPr="00BD29EE">
              <w:rPr>
                <w:rFonts w:ascii="Times New Roman" w:hAnsi="Times New Roman" w:cs="Times New Roman"/>
                <w:sz w:val="24"/>
                <w:szCs w:val="24"/>
              </w:rPr>
              <w:t>:</w:t>
            </w:r>
          </w:p>
          <w:p w14:paraId="7E735236" w14:textId="77777777" w:rsidR="00BD29EE" w:rsidRPr="00BD29EE" w:rsidRDefault="00BD29EE" w:rsidP="00120B46">
            <w:pPr>
              <w:spacing w:line="240" w:lineRule="auto"/>
              <w:ind w:firstLine="0"/>
              <w:rPr>
                <w:bCs/>
                <w:sz w:val="24"/>
                <w:szCs w:val="24"/>
              </w:rPr>
            </w:pPr>
            <w:r w:rsidRPr="00BD29EE">
              <w:rPr>
                <w:b/>
                <w:sz w:val="24"/>
                <w:szCs w:val="24"/>
              </w:rPr>
              <w:t>-</w:t>
            </w:r>
            <w:r w:rsidRPr="00BD29EE">
              <w:rPr>
                <w:sz w:val="24"/>
                <w:szCs w:val="24"/>
              </w:rPr>
              <w:t xml:space="preserve"> </w:t>
            </w:r>
            <w:r w:rsidRPr="00BD29EE">
              <w:rPr>
                <w:bCs/>
                <w:sz w:val="24"/>
                <w:szCs w:val="24"/>
              </w:rPr>
              <w:t>Архитектурные обмерные чертежи;</w:t>
            </w:r>
          </w:p>
          <w:p w14:paraId="2925ECE9" w14:textId="77777777" w:rsidR="00BD29EE" w:rsidRPr="00BD29EE" w:rsidRDefault="00BD29EE" w:rsidP="00120B46">
            <w:pPr>
              <w:spacing w:line="240" w:lineRule="auto"/>
              <w:ind w:firstLine="0"/>
              <w:rPr>
                <w:sz w:val="24"/>
                <w:szCs w:val="24"/>
              </w:rPr>
            </w:pPr>
            <w:r w:rsidRPr="00BD29EE">
              <w:rPr>
                <w:sz w:val="24"/>
                <w:szCs w:val="24"/>
              </w:rPr>
              <w:t>- Отчет по обследованию вентиляционных каналов здания;</w:t>
            </w:r>
          </w:p>
          <w:p w14:paraId="2EFE73E6" w14:textId="104F34EF" w:rsidR="00BD29EE" w:rsidRPr="00BD29EE" w:rsidRDefault="00BD29EE" w:rsidP="00120B46">
            <w:pPr>
              <w:spacing w:line="240" w:lineRule="auto"/>
              <w:ind w:firstLine="0"/>
              <w:rPr>
                <w:sz w:val="24"/>
                <w:szCs w:val="24"/>
              </w:rPr>
            </w:pPr>
            <w:r w:rsidRPr="00BD29EE">
              <w:rPr>
                <w:bCs/>
                <w:sz w:val="24"/>
                <w:szCs w:val="24"/>
              </w:rPr>
              <w:t xml:space="preserve">- Дефектная ведомость (описание работ) на выполнение </w:t>
            </w:r>
            <w:r w:rsidRPr="00BD29EE">
              <w:rPr>
                <w:sz w:val="24"/>
                <w:szCs w:val="24"/>
              </w:rPr>
              <w:t>капитального ремонта с перепланировкой квартир и общего домового имущества зда</w:t>
            </w:r>
            <w:r w:rsidR="006661D7">
              <w:rPr>
                <w:sz w:val="24"/>
                <w:szCs w:val="24"/>
              </w:rPr>
              <w:t>ния</w:t>
            </w:r>
            <w:r w:rsidRPr="00BD29EE">
              <w:rPr>
                <w:sz w:val="24"/>
                <w:szCs w:val="24"/>
              </w:rPr>
              <w:t>;</w:t>
            </w:r>
          </w:p>
          <w:p w14:paraId="72B0FC71" w14:textId="77777777" w:rsidR="00BD29EE" w:rsidRPr="00BD29EE" w:rsidRDefault="00BD29EE" w:rsidP="00120B46">
            <w:pPr>
              <w:pStyle w:val="1"/>
              <w:numPr>
                <w:ilvl w:val="0"/>
                <w:numId w:val="0"/>
              </w:numPr>
              <w:shd w:val="clear" w:color="auto" w:fill="FFFFFF"/>
              <w:spacing w:before="0" w:after="0"/>
              <w:jc w:val="both"/>
              <w:rPr>
                <w:rFonts w:ascii="Times New Roman" w:hAnsi="Times New Roman"/>
                <w:b w:val="0"/>
                <w:color w:val="000000"/>
                <w:sz w:val="24"/>
                <w:szCs w:val="24"/>
              </w:rPr>
            </w:pPr>
            <w:r w:rsidRPr="00BD29EE">
              <w:rPr>
                <w:rFonts w:ascii="Times New Roman" w:hAnsi="Times New Roman"/>
                <w:sz w:val="24"/>
                <w:szCs w:val="24"/>
              </w:rPr>
              <w:t xml:space="preserve">-  </w:t>
            </w:r>
            <w:r w:rsidRPr="00BD29EE">
              <w:rPr>
                <w:rFonts w:ascii="Times New Roman" w:hAnsi="Times New Roman"/>
                <w:b w:val="0"/>
                <w:sz w:val="24"/>
                <w:szCs w:val="24"/>
              </w:rPr>
              <w:t>Инженерно</w:t>
            </w:r>
            <w:r w:rsidRPr="00BD29EE">
              <w:rPr>
                <w:rFonts w:ascii="Times New Roman" w:hAnsi="Times New Roman"/>
                <w:sz w:val="24"/>
                <w:szCs w:val="24"/>
              </w:rPr>
              <w:t>-</w:t>
            </w:r>
            <w:r w:rsidRPr="00BD29EE">
              <w:rPr>
                <w:rFonts w:ascii="Times New Roman" w:hAnsi="Times New Roman"/>
                <w:b w:val="0"/>
                <w:color w:val="000000"/>
                <w:sz w:val="24"/>
                <w:szCs w:val="24"/>
              </w:rPr>
              <w:t>технический отчет и</w:t>
            </w:r>
            <w:r w:rsidRPr="00BD29EE">
              <w:rPr>
                <w:rStyle w:val="apple-converted-space"/>
                <w:rFonts w:ascii="Times New Roman" w:hAnsi="Times New Roman"/>
                <w:b w:val="0"/>
                <w:color w:val="000000"/>
                <w:sz w:val="24"/>
                <w:szCs w:val="24"/>
              </w:rPr>
              <w:t> </w:t>
            </w:r>
            <w:r w:rsidRPr="00BD29EE">
              <w:rPr>
                <w:rFonts w:ascii="Times New Roman" w:hAnsi="Times New Roman"/>
                <w:b w:val="0"/>
                <w:color w:val="000000"/>
                <w:sz w:val="24"/>
                <w:szCs w:val="24"/>
              </w:rPr>
              <w:t>топосъемки «лавсан» в форматах</w:t>
            </w:r>
            <w:r w:rsidRPr="00BD29EE">
              <w:rPr>
                <w:rFonts w:ascii="Times New Roman" w:hAnsi="Times New Roman"/>
                <w:sz w:val="24"/>
                <w:szCs w:val="24"/>
              </w:rPr>
              <w:t xml:space="preserve"> </w:t>
            </w:r>
            <w:r w:rsidRPr="00BD29EE">
              <w:rPr>
                <w:rFonts w:ascii="Times New Roman" w:hAnsi="Times New Roman"/>
                <w:b w:val="0"/>
                <w:sz w:val="24"/>
                <w:szCs w:val="24"/>
                <w:lang w:val="en-US"/>
              </w:rPr>
              <w:t>PDF</w:t>
            </w:r>
            <w:r w:rsidRPr="00BD29EE">
              <w:rPr>
                <w:rFonts w:ascii="Times New Roman" w:hAnsi="Times New Roman"/>
                <w:b w:val="0"/>
                <w:sz w:val="24"/>
                <w:szCs w:val="24"/>
              </w:rPr>
              <w:t xml:space="preserve"> и</w:t>
            </w:r>
            <w:r w:rsidRPr="00BD29EE">
              <w:rPr>
                <w:rFonts w:ascii="Times New Roman" w:hAnsi="Times New Roman"/>
                <w:sz w:val="24"/>
                <w:szCs w:val="24"/>
              </w:rPr>
              <w:t xml:space="preserve"> </w:t>
            </w:r>
            <w:r w:rsidRPr="00BD29EE">
              <w:rPr>
                <w:rFonts w:ascii="Times New Roman" w:hAnsi="Times New Roman"/>
                <w:b w:val="0"/>
                <w:sz w:val="24"/>
                <w:szCs w:val="24"/>
                <w:lang w:val="en-US"/>
              </w:rPr>
              <w:t>DWG</w:t>
            </w:r>
            <w:r w:rsidRPr="00BD29EE">
              <w:rPr>
                <w:rFonts w:ascii="Times New Roman" w:hAnsi="Times New Roman"/>
                <w:b w:val="0"/>
                <w:sz w:val="24"/>
                <w:szCs w:val="24"/>
              </w:rPr>
              <w:t>;</w:t>
            </w:r>
          </w:p>
          <w:p w14:paraId="0AD17C9B" w14:textId="52E9FBFE" w:rsidR="00BD29EE" w:rsidRPr="00BD29EE" w:rsidRDefault="00BD29EE" w:rsidP="00120B46">
            <w:pPr>
              <w:spacing w:line="240" w:lineRule="auto"/>
              <w:ind w:firstLine="0"/>
              <w:rPr>
                <w:sz w:val="24"/>
                <w:szCs w:val="24"/>
              </w:rPr>
            </w:pPr>
            <w:r w:rsidRPr="00BD29EE">
              <w:rPr>
                <w:bCs/>
                <w:sz w:val="24"/>
                <w:szCs w:val="24"/>
              </w:rPr>
              <w:t xml:space="preserve">- Ориентировочный расчет стоимости затрат на выполнение работ </w:t>
            </w:r>
            <w:r w:rsidRPr="00BD29EE">
              <w:rPr>
                <w:bCs/>
                <w:sz w:val="24"/>
                <w:szCs w:val="24"/>
              </w:rPr>
              <w:br/>
              <w:t>по сохранению объекта культурного наследия регионального значения «Капитальный ремонт квартир и общего домового имущества, реставрация и приспособление объекта для современного использования здания «Дача Сиверса» (Кировский городок)</w:t>
            </w:r>
            <w:r w:rsidR="006661D7">
              <w:rPr>
                <w:bCs/>
                <w:sz w:val="24"/>
                <w:szCs w:val="24"/>
              </w:rPr>
              <w:t xml:space="preserve"> </w:t>
            </w:r>
            <w:r w:rsidRPr="00BD29EE">
              <w:rPr>
                <w:bCs/>
                <w:sz w:val="24"/>
                <w:szCs w:val="24"/>
              </w:rPr>
              <w:t>по адресу: Санкт-Петербург, про</w:t>
            </w:r>
            <w:r w:rsidR="006661D7">
              <w:rPr>
                <w:bCs/>
                <w:sz w:val="24"/>
                <w:szCs w:val="24"/>
              </w:rPr>
              <w:t>спект Стачек, дом 172, литера А</w:t>
            </w:r>
            <w:r w:rsidRPr="00BD29EE">
              <w:rPr>
                <w:sz w:val="24"/>
                <w:szCs w:val="24"/>
              </w:rPr>
              <w:t xml:space="preserve">; </w:t>
            </w:r>
          </w:p>
          <w:p w14:paraId="21A5FC09" w14:textId="77777777" w:rsidR="00BD29EE" w:rsidRPr="00BD29EE" w:rsidRDefault="00BD29EE" w:rsidP="00120B46">
            <w:pPr>
              <w:spacing w:line="240" w:lineRule="auto"/>
              <w:ind w:firstLine="0"/>
              <w:rPr>
                <w:sz w:val="24"/>
                <w:szCs w:val="24"/>
              </w:rPr>
            </w:pPr>
            <w:r w:rsidRPr="00BD29EE">
              <w:rPr>
                <w:sz w:val="24"/>
                <w:szCs w:val="24"/>
              </w:rPr>
              <w:t>-</w:t>
            </w:r>
            <w:r w:rsidRPr="00BD29EE">
              <w:rPr>
                <w:b/>
                <w:sz w:val="24"/>
                <w:szCs w:val="24"/>
              </w:rPr>
              <w:t xml:space="preserve"> </w:t>
            </w:r>
            <w:r w:rsidRPr="00BD29EE">
              <w:rPr>
                <w:sz w:val="24"/>
                <w:szCs w:val="24"/>
              </w:rPr>
              <w:t>Историческая справка.</w:t>
            </w:r>
          </w:p>
        </w:tc>
      </w:tr>
    </w:tbl>
    <w:p w14:paraId="5CE53B40" w14:textId="77777777" w:rsidR="00BD29EE" w:rsidRDefault="00BD29EE" w:rsidP="00DB33BC">
      <w:pPr>
        <w:shd w:val="clear" w:color="auto" w:fill="FFFFFF"/>
        <w:tabs>
          <w:tab w:val="left" w:leader="underscore" w:pos="7646"/>
        </w:tabs>
        <w:spacing w:line="240" w:lineRule="auto"/>
        <w:ind w:firstLine="0"/>
        <w:jc w:val="center"/>
        <w:rPr>
          <w:b/>
          <w:snapToGrid/>
          <w:sz w:val="24"/>
          <w:szCs w:val="24"/>
        </w:rPr>
      </w:pPr>
    </w:p>
    <w:p w14:paraId="3BBF982E" w14:textId="77777777" w:rsidR="00DB33BC" w:rsidRPr="007D27B4" w:rsidRDefault="00DB33BC" w:rsidP="00DB33BC">
      <w:pPr>
        <w:spacing w:line="240" w:lineRule="auto"/>
        <w:ind w:firstLine="0"/>
        <w:jc w:val="center"/>
        <w:rPr>
          <w:b/>
          <w:bCs/>
          <w:sz w:val="22"/>
          <w:szCs w:val="22"/>
        </w:rPr>
      </w:pPr>
    </w:p>
    <w:p w14:paraId="46C46EC4" w14:textId="77777777" w:rsidR="00DB33BC" w:rsidRDefault="00DB33BC" w:rsidP="00DB33BC">
      <w:pPr>
        <w:shd w:val="clear" w:color="auto" w:fill="FFFFFF"/>
        <w:tabs>
          <w:tab w:val="left" w:leader="underscore" w:pos="7646"/>
        </w:tabs>
        <w:spacing w:line="240" w:lineRule="auto"/>
        <w:ind w:firstLine="0"/>
        <w:jc w:val="center"/>
        <w:rPr>
          <w:b/>
          <w:snapToGrid/>
          <w:sz w:val="24"/>
          <w:szCs w:val="24"/>
        </w:rPr>
      </w:pPr>
    </w:p>
    <w:p w14:paraId="78DA3FD3" w14:textId="77777777" w:rsidR="00DB33BC" w:rsidRPr="00A042D2" w:rsidRDefault="00DB33BC" w:rsidP="00DB33BC">
      <w:pPr>
        <w:shd w:val="clear" w:color="auto" w:fill="FFFFFF"/>
        <w:tabs>
          <w:tab w:val="left" w:leader="underscore" w:pos="7646"/>
        </w:tabs>
        <w:spacing w:line="240" w:lineRule="auto"/>
        <w:ind w:firstLine="0"/>
        <w:jc w:val="center"/>
        <w:rPr>
          <w:b/>
          <w:snapToGrid/>
          <w:sz w:val="24"/>
          <w:szCs w:val="24"/>
        </w:rPr>
      </w:pPr>
    </w:p>
    <w:tbl>
      <w:tblPr>
        <w:tblW w:w="0" w:type="auto"/>
        <w:tblLook w:val="01E0" w:firstRow="1" w:lastRow="1" w:firstColumn="1" w:lastColumn="1" w:noHBand="0" w:noVBand="0"/>
      </w:tblPr>
      <w:tblGrid>
        <w:gridCol w:w="4503"/>
        <w:gridCol w:w="285"/>
        <w:gridCol w:w="4499"/>
      </w:tblGrid>
      <w:tr w:rsidR="00DB33BC" w:rsidRPr="00A042D2" w14:paraId="27481110" w14:textId="77777777" w:rsidTr="00120B46">
        <w:trPr>
          <w:trHeight w:val="722"/>
        </w:trPr>
        <w:tc>
          <w:tcPr>
            <w:tcW w:w="4503" w:type="dxa"/>
            <w:hideMark/>
          </w:tcPr>
          <w:p w14:paraId="1C7A6484" w14:textId="77777777" w:rsidR="00DB33BC" w:rsidRPr="00A042D2" w:rsidRDefault="00DB33BC" w:rsidP="00120B46">
            <w:pPr>
              <w:spacing w:line="240" w:lineRule="auto"/>
              <w:ind w:firstLine="0"/>
              <w:jc w:val="left"/>
              <w:rPr>
                <w:b/>
                <w:snapToGrid/>
                <w:sz w:val="24"/>
                <w:szCs w:val="24"/>
              </w:rPr>
            </w:pPr>
            <w:r w:rsidRPr="00A042D2">
              <w:rPr>
                <w:b/>
                <w:snapToGrid/>
                <w:sz w:val="24"/>
                <w:szCs w:val="24"/>
              </w:rPr>
              <w:t>ЗАКАЗЧИК</w:t>
            </w:r>
          </w:p>
          <w:p w14:paraId="1E6ED281" w14:textId="77777777" w:rsidR="00DB33BC" w:rsidRPr="00A042D2" w:rsidRDefault="00DB33BC" w:rsidP="00120B46">
            <w:pPr>
              <w:spacing w:line="240" w:lineRule="auto"/>
              <w:ind w:firstLine="0"/>
              <w:jc w:val="left"/>
              <w:rPr>
                <w:b/>
                <w:snapToGrid/>
                <w:sz w:val="24"/>
                <w:szCs w:val="24"/>
              </w:rPr>
            </w:pPr>
          </w:p>
        </w:tc>
        <w:tc>
          <w:tcPr>
            <w:tcW w:w="285" w:type="dxa"/>
          </w:tcPr>
          <w:p w14:paraId="1C8E5B55" w14:textId="77777777" w:rsidR="00DB33BC" w:rsidRPr="00A042D2" w:rsidRDefault="00DB33BC" w:rsidP="00120B46">
            <w:pPr>
              <w:spacing w:line="240" w:lineRule="auto"/>
              <w:ind w:firstLine="0"/>
              <w:jc w:val="center"/>
              <w:rPr>
                <w:b/>
                <w:snapToGrid/>
                <w:sz w:val="24"/>
                <w:szCs w:val="24"/>
              </w:rPr>
            </w:pPr>
          </w:p>
        </w:tc>
        <w:tc>
          <w:tcPr>
            <w:tcW w:w="4499" w:type="dxa"/>
            <w:hideMark/>
          </w:tcPr>
          <w:p w14:paraId="1C5295C3" w14:textId="77777777" w:rsidR="00DB33BC" w:rsidRPr="00A042D2" w:rsidRDefault="00DB33BC" w:rsidP="00120B46">
            <w:pPr>
              <w:spacing w:line="240" w:lineRule="auto"/>
              <w:ind w:firstLine="0"/>
              <w:jc w:val="center"/>
              <w:rPr>
                <w:b/>
                <w:snapToGrid/>
                <w:sz w:val="24"/>
                <w:szCs w:val="24"/>
              </w:rPr>
            </w:pPr>
            <w:r w:rsidRPr="00A042D2">
              <w:rPr>
                <w:b/>
                <w:snapToGrid/>
                <w:sz w:val="24"/>
                <w:szCs w:val="24"/>
              </w:rPr>
              <w:t>ИСПОЛНИТЕЛЬ</w:t>
            </w:r>
          </w:p>
        </w:tc>
      </w:tr>
      <w:tr w:rsidR="00DB33BC" w:rsidRPr="00A042D2" w14:paraId="6A5D80A8" w14:textId="77777777" w:rsidTr="00120B46">
        <w:tc>
          <w:tcPr>
            <w:tcW w:w="4503" w:type="dxa"/>
          </w:tcPr>
          <w:p w14:paraId="12C367A2" w14:textId="77777777" w:rsidR="00DB33BC" w:rsidRPr="00A042D2" w:rsidRDefault="00DB33BC" w:rsidP="00120B46">
            <w:pPr>
              <w:keepNext/>
              <w:spacing w:line="240" w:lineRule="auto"/>
              <w:ind w:firstLine="0"/>
              <w:jc w:val="left"/>
              <w:outlineLvl w:val="2"/>
              <w:rPr>
                <w:bCs/>
                <w:snapToGrid/>
                <w:sz w:val="24"/>
                <w:szCs w:val="24"/>
              </w:rPr>
            </w:pPr>
            <w:r w:rsidRPr="00A042D2">
              <w:rPr>
                <w:bCs/>
                <w:snapToGrid/>
                <w:sz w:val="24"/>
                <w:szCs w:val="24"/>
              </w:rPr>
              <w:t>_____________________/ ____________/</w:t>
            </w:r>
          </w:p>
          <w:p w14:paraId="6D6B7D01" w14:textId="77777777" w:rsidR="00DB33BC" w:rsidRPr="00A042D2" w:rsidRDefault="00DB33BC" w:rsidP="00120B46">
            <w:pPr>
              <w:spacing w:line="240" w:lineRule="auto"/>
              <w:ind w:firstLine="0"/>
              <w:rPr>
                <w:snapToGrid/>
                <w:sz w:val="24"/>
                <w:szCs w:val="24"/>
              </w:rPr>
            </w:pPr>
            <w:r w:rsidRPr="00A042D2">
              <w:rPr>
                <w:bCs/>
                <w:snapToGrid/>
                <w:sz w:val="24"/>
                <w:szCs w:val="24"/>
              </w:rPr>
              <w:t>М.П.</w:t>
            </w:r>
          </w:p>
        </w:tc>
        <w:tc>
          <w:tcPr>
            <w:tcW w:w="285" w:type="dxa"/>
          </w:tcPr>
          <w:p w14:paraId="4FA77052" w14:textId="77777777" w:rsidR="00DB33BC" w:rsidRPr="00A042D2" w:rsidRDefault="00DB33BC" w:rsidP="00120B46">
            <w:pPr>
              <w:spacing w:line="240" w:lineRule="auto"/>
              <w:ind w:firstLine="0"/>
              <w:rPr>
                <w:snapToGrid/>
                <w:sz w:val="24"/>
                <w:szCs w:val="24"/>
              </w:rPr>
            </w:pPr>
          </w:p>
        </w:tc>
        <w:tc>
          <w:tcPr>
            <w:tcW w:w="4499" w:type="dxa"/>
          </w:tcPr>
          <w:p w14:paraId="658CD56D" w14:textId="77777777" w:rsidR="00DB33BC" w:rsidRPr="00A042D2" w:rsidRDefault="00DB33BC" w:rsidP="00120B46">
            <w:pPr>
              <w:spacing w:line="240" w:lineRule="auto"/>
              <w:ind w:firstLine="0"/>
              <w:rPr>
                <w:snapToGrid/>
                <w:sz w:val="24"/>
                <w:szCs w:val="24"/>
              </w:rPr>
            </w:pPr>
            <w:r w:rsidRPr="00A042D2">
              <w:rPr>
                <w:snapToGrid/>
                <w:sz w:val="24"/>
                <w:szCs w:val="24"/>
              </w:rPr>
              <w:t>___________________/____________/</w:t>
            </w:r>
          </w:p>
          <w:p w14:paraId="66E4960E" w14:textId="77777777" w:rsidR="00DB33BC" w:rsidRPr="00A042D2" w:rsidRDefault="00DB33BC" w:rsidP="00120B46">
            <w:pPr>
              <w:spacing w:line="240" w:lineRule="auto"/>
              <w:ind w:firstLine="0"/>
              <w:rPr>
                <w:snapToGrid/>
                <w:sz w:val="24"/>
                <w:szCs w:val="24"/>
              </w:rPr>
            </w:pPr>
            <w:r w:rsidRPr="00A042D2">
              <w:rPr>
                <w:snapToGrid/>
                <w:sz w:val="24"/>
                <w:szCs w:val="24"/>
              </w:rPr>
              <w:t>М.П.</w:t>
            </w:r>
          </w:p>
        </w:tc>
      </w:tr>
      <w:tr w:rsidR="00DB33BC" w:rsidRPr="00A042D2" w14:paraId="4B1D86AD" w14:textId="77777777" w:rsidTr="00120B46">
        <w:tc>
          <w:tcPr>
            <w:tcW w:w="4503" w:type="dxa"/>
          </w:tcPr>
          <w:p w14:paraId="201DAA9D" w14:textId="77777777" w:rsidR="00DB33BC" w:rsidRPr="00A042D2" w:rsidRDefault="00DB33BC" w:rsidP="00120B46">
            <w:pPr>
              <w:spacing w:line="240" w:lineRule="auto"/>
              <w:ind w:firstLine="0"/>
              <w:rPr>
                <w:snapToGrid/>
                <w:sz w:val="24"/>
                <w:szCs w:val="24"/>
              </w:rPr>
            </w:pPr>
          </w:p>
        </w:tc>
        <w:tc>
          <w:tcPr>
            <w:tcW w:w="285" w:type="dxa"/>
          </w:tcPr>
          <w:p w14:paraId="2D270CFF" w14:textId="77777777" w:rsidR="00DB33BC" w:rsidRPr="00A042D2" w:rsidRDefault="00DB33BC" w:rsidP="00120B46">
            <w:pPr>
              <w:spacing w:line="240" w:lineRule="auto"/>
              <w:ind w:firstLine="0"/>
              <w:rPr>
                <w:snapToGrid/>
                <w:sz w:val="24"/>
                <w:szCs w:val="24"/>
              </w:rPr>
            </w:pPr>
          </w:p>
        </w:tc>
        <w:tc>
          <w:tcPr>
            <w:tcW w:w="4499" w:type="dxa"/>
          </w:tcPr>
          <w:p w14:paraId="4E2A62CF" w14:textId="77777777" w:rsidR="00DB33BC" w:rsidRPr="00A042D2" w:rsidRDefault="00DB33BC" w:rsidP="00120B46">
            <w:pPr>
              <w:spacing w:line="240" w:lineRule="auto"/>
              <w:ind w:firstLine="0"/>
              <w:rPr>
                <w:snapToGrid/>
                <w:sz w:val="24"/>
                <w:szCs w:val="24"/>
              </w:rPr>
            </w:pPr>
          </w:p>
        </w:tc>
      </w:tr>
    </w:tbl>
    <w:p w14:paraId="78BDF642" w14:textId="77777777" w:rsidR="00DB33BC" w:rsidRDefault="00DB33BC" w:rsidP="00DB33BC">
      <w:pPr>
        <w:tabs>
          <w:tab w:val="num" w:pos="360"/>
        </w:tabs>
        <w:spacing w:line="240" w:lineRule="auto"/>
        <w:ind w:firstLine="709"/>
        <w:jc w:val="right"/>
        <w:rPr>
          <w:sz w:val="22"/>
          <w:szCs w:val="22"/>
        </w:rPr>
      </w:pPr>
    </w:p>
    <w:p w14:paraId="2A9D494C" w14:textId="77777777" w:rsidR="00DB33BC" w:rsidRDefault="00DB33BC" w:rsidP="00DB33BC">
      <w:pPr>
        <w:tabs>
          <w:tab w:val="num" w:pos="360"/>
        </w:tabs>
        <w:spacing w:line="240" w:lineRule="auto"/>
        <w:ind w:firstLine="709"/>
        <w:jc w:val="right"/>
        <w:rPr>
          <w:sz w:val="22"/>
          <w:szCs w:val="22"/>
        </w:rPr>
      </w:pPr>
    </w:p>
    <w:p w14:paraId="6F11C43E" w14:textId="77777777" w:rsidR="00DB33BC" w:rsidRDefault="00DB33BC" w:rsidP="00DB33BC">
      <w:pPr>
        <w:tabs>
          <w:tab w:val="num" w:pos="360"/>
        </w:tabs>
        <w:spacing w:line="240" w:lineRule="auto"/>
        <w:ind w:firstLine="709"/>
        <w:jc w:val="right"/>
        <w:rPr>
          <w:sz w:val="22"/>
          <w:szCs w:val="22"/>
        </w:rPr>
      </w:pPr>
    </w:p>
    <w:p w14:paraId="0A212235" w14:textId="77777777" w:rsidR="00DB33BC" w:rsidRDefault="00DB33BC" w:rsidP="00DB33BC">
      <w:pPr>
        <w:tabs>
          <w:tab w:val="num" w:pos="360"/>
        </w:tabs>
        <w:spacing w:line="240" w:lineRule="auto"/>
        <w:ind w:firstLine="709"/>
        <w:jc w:val="right"/>
        <w:rPr>
          <w:sz w:val="22"/>
          <w:szCs w:val="22"/>
        </w:rPr>
      </w:pPr>
    </w:p>
    <w:p w14:paraId="62490CFB" w14:textId="77777777" w:rsidR="00507BA4" w:rsidRDefault="00507BA4" w:rsidP="00DB33BC">
      <w:pPr>
        <w:tabs>
          <w:tab w:val="num" w:pos="360"/>
        </w:tabs>
        <w:spacing w:line="240" w:lineRule="auto"/>
        <w:ind w:firstLine="709"/>
        <w:jc w:val="right"/>
        <w:rPr>
          <w:sz w:val="22"/>
          <w:szCs w:val="22"/>
        </w:rPr>
      </w:pPr>
    </w:p>
    <w:p w14:paraId="2783DA5E" w14:textId="77777777" w:rsidR="00507BA4" w:rsidRDefault="00507BA4" w:rsidP="00DB33BC">
      <w:pPr>
        <w:tabs>
          <w:tab w:val="num" w:pos="360"/>
        </w:tabs>
        <w:spacing w:line="240" w:lineRule="auto"/>
        <w:ind w:firstLine="709"/>
        <w:jc w:val="right"/>
        <w:rPr>
          <w:sz w:val="22"/>
          <w:szCs w:val="22"/>
        </w:rPr>
      </w:pPr>
    </w:p>
    <w:p w14:paraId="342A1416" w14:textId="77777777" w:rsidR="00DB33BC" w:rsidRDefault="00DB33BC" w:rsidP="00DB33BC">
      <w:pPr>
        <w:tabs>
          <w:tab w:val="num" w:pos="360"/>
        </w:tabs>
        <w:spacing w:line="240" w:lineRule="auto"/>
        <w:ind w:firstLine="709"/>
        <w:jc w:val="right"/>
        <w:rPr>
          <w:sz w:val="22"/>
          <w:szCs w:val="22"/>
        </w:rPr>
      </w:pPr>
    </w:p>
    <w:p w14:paraId="4D5158BF" w14:textId="77777777" w:rsidR="00DB33BC" w:rsidRDefault="00DB33BC" w:rsidP="00DB33BC">
      <w:pPr>
        <w:spacing w:line="240" w:lineRule="auto"/>
        <w:ind w:firstLine="709"/>
        <w:jc w:val="right"/>
        <w:rPr>
          <w:snapToGrid/>
          <w:sz w:val="22"/>
          <w:szCs w:val="24"/>
        </w:rPr>
      </w:pPr>
      <w:r w:rsidRPr="005E2E61">
        <w:rPr>
          <w:snapToGrid/>
          <w:sz w:val="22"/>
          <w:szCs w:val="24"/>
        </w:rPr>
        <w:t>Приложение № 1</w:t>
      </w:r>
      <w:r>
        <w:rPr>
          <w:snapToGrid/>
          <w:sz w:val="22"/>
          <w:szCs w:val="24"/>
        </w:rPr>
        <w:t xml:space="preserve"> к Техническому заданию</w:t>
      </w:r>
    </w:p>
    <w:p w14:paraId="495AA47E" w14:textId="77777777" w:rsidR="00BD29EE" w:rsidRPr="005E2E61" w:rsidRDefault="00BD29EE" w:rsidP="00DB33BC">
      <w:pPr>
        <w:spacing w:line="240" w:lineRule="auto"/>
        <w:ind w:firstLine="709"/>
        <w:jc w:val="right"/>
        <w:rPr>
          <w:snapToGrid/>
          <w:sz w:val="22"/>
          <w:szCs w:val="24"/>
        </w:rPr>
      </w:pPr>
    </w:p>
    <w:p w14:paraId="44C67F89" w14:textId="77777777" w:rsidR="00DB33BC" w:rsidRPr="005E2E61" w:rsidRDefault="00DB33BC" w:rsidP="00DB33BC">
      <w:pPr>
        <w:spacing w:line="240" w:lineRule="auto"/>
        <w:ind w:firstLine="709"/>
        <w:jc w:val="center"/>
        <w:rPr>
          <w:b/>
          <w:snapToGrid/>
          <w:sz w:val="22"/>
          <w:szCs w:val="24"/>
        </w:rPr>
      </w:pPr>
    </w:p>
    <w:p w14:paraId="0E17970B" w14:textId="77777777" w:rsidR="00DB33BC" w:rsidRPr="005E2E61" w:rsidRDefault="00DB33BC" w:rsidP="00DB33BC">
      <w:pPr>
        <w:shd w:val="clear" w:color="auto" w:fill="FFFFFF"/>
        <w:spacing w:line="240" w:lineRule="atLeast"/>
        <w:jc w:val="right"/>
        <w:rPr>
          <w:b/>
          <w:bCs/>
          <w:sz w:val="22"/>
          <w:szCs w:val="22"/>
        </w:rPr>
      </w:pPr>
    </w:p>
    <w:p w14:paraId="3A0A4688" w14:textId="77777777" w:rsidR="00DB33BC" w:rsidRPr="005E2E61" w:rsidRDefault="00DB33BC" w:rsidP="00DB33BC">
      <w:pPr>
        <w:shd w:val="clear" w:color="auto" w:fill="FFFFFF"/>
        <w:tabs>
          <w:tab w:val="left" w:leader="underscore" w:pos="7646"/>
        </w:tabs>
        <w:spacing w:line="240" w:lineRule="auto"/>
        <w:ind w:firstLine="0"/>
        <w:jc w:val="center"/>
        <w:rPr>
          <w:b/>
          <w:snapToGrid/>
          <w:sz w:val="22"/>
          <w:szCs w:val="22"/>
        </w:rPr>
      </w:pPr>
      <w:r>
        <w:rPr>
          <w:b/>
          <w:snapToGrid/>
          <w:sz w:val="22"/>
          <w:szCs w:val="22"/>
        </w:rPr>
        <w:t>Границы топографической съемки</w:t>
      </w:r>
    </w:p>
    <w:p w14:paraId="37409876" w14:textId="77777777" w:rsidR="00DB33BC" w:rsidRDefault="00DB33BC" w:rsidP="00DB33BC">
      <w:pPr>
        <w:tabs>
          <w:tab w:val="num" w:pos="360"/>
        </w:tabs>
        <w:spacing w:line="240" w:lineRule="auto"/>
        <w:ind w:firstLine="709"/>
        <w:jc w:val="right"/>
        <w:rPr>
          <w:b/>
          <w:sz w:val="22"/>
          <w:szCs w:val="22"/>
        </w:rPr>
      </w:pPr>
    </w:p>
    <w:p w14:paraId="4425C487" w14:textId="77777777" w:rsidR="00DB33BC" w:rsidRPr="007C6570" w:rsidRDefault="00DB33BC" w:rsidP="00DB33BC">
      <w:pPr>
        <w:tabs>
          <w:tab w:val="num" w:pos="360"/>
        </w:tabs>
        <w:spacing w:line="240" w:lineRule="auto"/>
        <w:ind w:firstLine="709"/>
        <w:jc w:val="right"/>
        <w:rPr>
          <w:b/>
          <w:sz w:val="22"/>
          <w:szCs w:val="22"/>
        </w:rPr>
      </w:pPr>
      <w:r>
        <w:rPr>
          <w:noProof/>
          <w:snapToGrid/>
        </w:rPr>
        <w:drawing>
          <wp:inline distT="0" distB="0" distL="0" distR="0" wp14:anchorId="77F14AD4" wp14:editId="7ED09468">
            <wp:extent cx="5940425" cy="583311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5833110"/>
                    </a:xfrm>
                    <a:prstGeom prst="rect">
                      <a:avLst/>
                    </a:prstGeom>
                  </pic:spPr>
                </pic:pic>
              </a:graphicData>
            </a:graphic>
          </wp:inline>
        </w:drawing>
      </w:r>
    </w:p>
    <w:p w14:paraId="3CF14EC4" w14:textId="77777777" w:rsidR="006132C8" w:rsidRDefault="006132C8" w:rsidP="006132C8">
      <w:pPr>
        <w:tabs>
          <w:tab w:val="center" w:pos="4677"/>
        </w:tabs>
        <w:spacing w:before="120" w:line="240" w:lineRule="auto"/>
        <w:ind w:firstLine="0"/>
        <w:jc w:val="center"/>
        <w:rPr>
          <w:b/>
          <w:snapToGrid/>
          <w:sz w:val="24"/>
          <w:szCs w:val="24"/>
        </w:rPr>
      </w:pPr>
    </w:p>
    <w:p w14:paraId="67CF6DB2" w14:textId="77777777" w:rsidR="00DB33BC" w:rsidRDefault="00DB33BC" w:rsidP="006132C8">
      <w:pPr>
        <w:tabs>
          <w:tab w:val="center" w:pos="4677"/>
        </w:tabs>
        <w:spacing w:before="120" w:line="240" w:lineRule="auto"/>
        <w:ind w:firstLine="0"/>
        <w:jc w:val="center"/>
        <w:rPr>
          <w:b/>
          <w:snapToGrid/>
          <w:sz w:val="24"/>
          <w:szCs w:val="24"/>
        </w:rPr>
      </w:pPr>
    </w:p>
    <w:p w14:paraId="1BB0432C" w14:textId="77777777" w:rsidR="00DB33BC" w:rsidRPr="00A042D2" w:rsidRDefault="00DB33BC" w:rsidP="006132C8">
      <w:pPr>
        <w:tabs>
          <w:tab w:val="center" w:pos="4677"/>
        </w:tabs>
        <w:spacing w:before="120" w:line="240" w:lineRule="auto"/>
        <w:ind w:firstLine="0"/>
        <w:jc w:val="center"/>
        <w:rPr>
          <w:b/>
          <w:snapToGrid/>
          <w:sz w:val="24"/>
          <w:szCs w:val="24"/>
        </w:rPr>
      </w:pPr>
    </w:p>
    <w:tbl>
      <w:tblPr>
        <w:tblW w:w="0" w:type="auto"/>
        <w:tblLook w:val="01E0" w:firstRow="1" w:lastRow="1" w:firstColumn="1" w:lastColumn="1" w:noHBand="0" w:noVBand="0"/>
      </w:tblPr>
      <w:tblGrid>
        <w:gridCol w:w="4503"/>
        <w:gridCol w:w="285"/>
        <w:gridCol w:w="4499"/>
      </w:tblGrid>
      <w:tr w:rsidR="006132C8" w:rsidRPr="00A042D2" w14:paraId="3C82FDAD" w14:textId="77777777" w:rsidTr="006132C8">
        <w:trPr>
          <w:trHeight w:val="722"/>
        </w:trPr>
        <w:tc>
          <w:tcPr>
            <w:tcW w:w="4503" w:type="dxa"/>
            <w:hideMark/>
          </w:tcPr>
          <w:p w14:paraId="10678827" w14:textId="77777777" w:rsidR="006132C8" w:rsidRPr="00A042D2" w:rsidRDefault="006132C8" w:rsidP="006132C8">
            <w:pPr>
              <w:spacing w:line="240" w:lineRule="auto"/>
              <w:ind w:firstLine="0"/>
              <w:jc w:val="left"/>
              <w:rPr>
                <w:b/>
                <w:snapToGrid/>
                <w:sz w:val="24"/>
                <w:szCs w:val="24"/>
              </w:rPr>
            </w:pPr>
            <w:r w:rsidRPr="00A042D2">
              <w:rPr>
                <w:b/>
                <w:snapToGrid/>
                <w:sz w:val="24"/>
                <w:szCs w:val="24"/>
              </w:rPr>
              <w:t>ЗАКАЗЧИК</w:t>
            </w:r>
          </w:p>
          <w:p w14:paraId="6EDEF690" w14:textId="77777777" w:rsidR="006132C8" w:rsidRPr="00A042D2" w:rsidRDefault="006132C8" w:rsidP="006132C8">
            <w:pPr>
              <w:spacing w:line="240" w:lineRule="auto"/>
              <w:ind w:firstLine="0"/>
              <w:jc w:val="left"/>
              <w:rPr>
                <w:b/>
                <w:snapToGrid/>
                <w:sz w:val="24"/>
                <w:szCs w:val="24"/>
              </w:rPr>
            </w:pPr>
          </w:p>
        </w:tc>
        <w:tc>
          <w:tcPr>
            <w:tcW w:w="285" w:type="dxa"/>
          </w:tcPr>
          <w:p w14:paraId="7AA5ED91" w14:textId="77777777" w:rsidR="006132C8" w:rsidRPr="00A042D2" w:rsidRDefault="006132C8" w:rsidP="006132C8">
            <w:pPr>
              <w:spacing w:line="240" w:lineRule="auto"/>
              <w:ind w:firstLine="0"/>
              <w:jc w:val="center"/>
              <w:rPr>
                <w:b/>
                <w:snapToGrid/>
                <w:sz w:val="24"/>
                <w:szCs w:val="24"/>
              </w:rPr>
            </w:pPr>
          </w:p>
        </w:tc>
        <w:tc>
          <w:tcPr>
            <w:tcW w:w="4499" w:type="dxa"/>
            <w:hideMark/>
          </w:tcPr>
          <w:p w14:paraId="4A97CC3C" w14:textId="77777777" w:rsidR="006132C8" w:rsidRPr="00A042D2" w:rsidRDefault="006132C8" w:rsidP="006132C8">
            <w:pPr>
              <w:spacing w:line="240" w:lineRule="auto"/>
              <w:ind w:firstLine="0"/>
              <w:jc w:val="center"/>
              <w:rPr>
                <w:b/>
                <w:snapToGrid/>
                <w:sz w:val="24"/>
                <w:szCs w:val="24"/>
              </w:rPr>
            </w:pPr>
            <w:r w:rsidRPr="00A042D2">
              <w:rPr>
                <w:b/>
                <w:snapToGrid/>
                <w:sz w:val="24"/>
                <w:szCs w:val="24"/>
              </w:rPr>
              <w:t>ИСПОЛНИТЕЛЬ</w:t>
            </w:r>
          </w:p>
        </w:tc>
      </w:tr>
      <w:tr w:rsidR="006132C8" w:rsidRPr="00A042D2" w14:paraId="5F1CE63F" w14:textId="77777777" w:rsidTr="006132C8">
        <w:tc>
          <w:tcPr>
            <w:tcW w:w="4503" w:type="dxa"/>
          </w:tcPr>
          <w:p w14:paraId="084AB490" w14:textId="77777777" w:rsidR="006132C8" w:rsidRPr="00A042D2" w:rsidRDefault="006132C8" w:rsidP="006132C8">
            <w:pPr>
              <w:keepNext/>
              <w:spacing w:line="240" w:lineRule="auto"/>
              <w:ind w:firstLine="0"/>
              <w:jc w:val="left"/>
              <w:outlineLvl w:val="2"/>
              <w:rPr>
                <w:bCs/>
                <w:snapToGrid/>
                <w:sz w:val="24"/>
                <w:szCs w:val="24"/>
              </w:rPr>
            </w:pPr>
            <w:r w:rsidRPr="00A042D2">
              <w:rPr>
                <w:bCs/>
                <w:snapToGrid/>
                <w:sz w:val="24"/>
                <w:szCs w:val="24"/>
              </w:rPr>
              <w:t>_____________________/ ____________/</w:t>
            </w:r>
          </w:p>
          <w:p w14:paraId="34FD9C34" w14:textId="77777777" w:rsidR="006132C8" w:rsidRPr="00A042D2" w:rsidRDefault="006132C8" w:rsidP="006132C8">
            <w:pPr>
              <w:spacing w:line="240" w:lineRule="auto"/>
              <w:ind w:firstLine="0"/>
              <w:rPr>
                <w:snapToGrid/>
                <w:sz w:val="24"/>
                <w:szCs w:val="24"/>
              </w:rPr>
            </w:pPr>
            <w:r w:rsidRPr="00A042D2">
              <w:rPr>
                <w:bCs/>
                <w:snapToGrid/>
                <w:sz w:val="24"/>
                <w:szCs w:val="24"/>
              </w:rPr>
              <w:t>М.П.</w:t>
            </w:r>
          </w:p>
        </w:tc>
        <w:tc>
          <w:tcPr>
            <w:tcW w:w="285" w:type="dxa"/>
          </w:tcPr>
          <w:p w14:paraId="005E50F5" w14:textId="77777777" w:rsidR="006132C8" w:rsidRPr="00A042D2" w:rsidRDefault="006132C8" w:rsidP="006132C8">
            <w:pPr>
              <w:spacing w:line="240" w:lineRule="auto"/>
              <w:ind w:firstLine="0"/>
              <w:rPr>
                <w:snapToGrid/>
                <w:sz w:val="24"/>
                <w:szCs w:val="24"/>
              </w:rPr>
            </w:pPr>
          </w:p>
        </w:tc>
        <w:tc>
          <w:tcPr>
            <w:tcW w:w="4499" w:type="dxa"/>
          </w:tcPr>
          <w:p w14:paraId="3D548738" w14:textId="77777777" w:rsidR="006132C8" w:rsidRPr="00A042D2" w:rsidRDefault="006132C8" w:rsidP="006132C8">
            <w:pPr>
              <w:spacing w:line="240" w:lineRule="auto"/>
              <w:ind w:firstLine="0"/>
              <w:rPr>
                <w:snapToGrid/>
                <w:sz w:val="24"/>
                <w:szCs w:val="24"/>
              </w:rPr>
            </w:pPr>
            <w:r w:rsidRPr="00A042D2">
              <w:rPr>
                <w:snapToGrid/>
                <w:sz w:val="24"/>
                <w:szCs w:val="24"/>
              </w:rPr>
              <w:t>___________________/____________/</w:t>
            </w:r>
          </w:p>
          <w:p w14:paraId="6ED43C5E" w14:textId="77777777" w:rsidR="006132C8" w:rsidRPr="00A042D2" w:rsidRDefault="006132C8" w:rsidP="006132C8">
            <w:pPr>
              <w:spacing w:line="240" w:lineRule="auto"/>
              <w:ind w:firstLine="0"/>
              <w:rPr>
                <w:snapToGrid/>
                <w:sz w:val="24"/>
                <w:szCs w:val="24"/>
              </w:rPr>
            </w:pPr>
            <w:r w:rsidRPr="00A042D2">
              <w:rPr>
                <w:snapToGrid/>
                <w:sz w:val="24"/>
                <w:szCs w:val="24"/>
              </w:rPr>
              <w:t>М.П.</w:t>
            </w:r>
          </w:p>
        </w:tc>
      </w:tr>
      <w:tr w:rsidR="006132C8" w:rsidRPr="00A042D2" w14:paraId="2A391F4F" w14:textId="77777777" w:rsidTr="006132C8">
        <w:tc>
          <w:tcPr>
            <w:tcW w:w="4503" w:type="dxa"/>
          </w:tcPr>
          <w:p w14:paraId="72B9E1B7" w14:textId="77777777" w:rsidR="006132C8" w:rsidRPr="00A042D2" w:rsidRDefault="006132C8" w:rsidP="006132C8">
            <w:pPr>
              <w:spacing w:line="240" w:lineRule="auto"/>
              <w:ind w:firstLine="0"/>
              <w:rPr>
                <w:snapToGrid/>
                <w:sz w:val="24"/>
                <w:szCs w:val="24"/>
              </w:rPr>
            </w:pPr>
          </w:p>
        </w:tc>
        <w:tc>
          <w:tcPr>
            <w:tcW w:w="285" w:type="dxa"/>
          </w:tcPr>
          <w:p w14:paraId="601519B9" w14:textId="77777777" w:rsidR="006132C8" w:rsidRPr="00A042D2" w:rsidRDefault="006132C8" w:rsidP="006132C8">
            <w:pPr>
              <w:spacing w:line="240" w:lineRule="auto"/>
              <w:ind w:firstLine="0"/>
              <w:rPr>
                <w:snapToGrid/>
                <w:sz w:val="24"/>
                <w:szCs w:val="24"/>
              </w:rPr>
            </w:pPr>
          </w:p>
        </w:tc>
        <w:tc>
          <w:tcPr>
            <w:tcW w:w="4499" w:type="dxa"/>
          </w:tcPr>
          <w:p w14:paraId="2488ABF2" w14:textId="77777777" w:rsidR="006132C8" w:rsidRPr="00A042D2" w:rsidRDefault="006132C8" w:rsidP="006132C8">
            <w:pPr>
              <w:spacing w:line="240" w:lineRule="auto"/>
              <w:ind w:firstLine="0"/>
              <w:rPr>
                <w:snapToGrid/>
                <w:sz w:val="24"/>
                <w:szCs w:val="24"/>
              </w:rPr>
            </w:pPr>
          </w:p>
        </w:tc>
      </w:tr>
    </w:tbl>
    <w:p w14:paraId="6C72DC9C" w14:textId="77777777" w:rsidR="006132C8" w:rsidRPr="00A042D2" w:rsidRDefault="006132C8" w:rsidP="006132C8">
      <w:pPr>
        <w:tabs>
          <w:tab w:val="num" w:pos="360"/>
        </w:tabs>
        <w:spacing w:line="240" w:lineRule="auto"/>
        <w:ind w:firstLine="709"/>
        <w:jc w:val="right"/>
        <w:rPr>
          <w:sz w:val="22"/>
          <w:szCs w:val="22"/>
        </w:rPr>
      </w:pPr>
    </w:p>
    <w:p w14:paraId="0D862E62" w14:textId="77777777" w:rsidR="006132C8" w:rsidRPr="00A042D2" w:rsidRDefault="006132C8" w:rsidP="006132C8">
      <w:pPr>
        <w:tabs>
          <w:tab w:val="num" w:pos="360"/>
        </w:tabs>
        <w:spacing w:line="240" w:lineRule="auto"/>
        <w:ind w:firstLine="709"/>
        <w:jc w:val="right"/>
        <w:rPr>
          <w:sz w:val="22"/>
          <w:szCs w:val="22"/>
        </w:rPr>
      </w:pPr>
    </w:p>
    <w:p w14:paraId="6FAE13AE" w14:textId="77777777" w:rsidR="006132C8" w:rsidRPr="00A042D2" w:rsidRDefault="006132C8" w:rsidP="006132C8">
      <w:pPr>
        <w:tabs>
          <w:tab w:val="num" w:pos="360"/>
        </w:tabs>
        <w:spacing w:line="240" w:lineRule="auto"/>
        <w:ind w:firstLine="709"/>
        <w:jc w:val="right"/>
        <w:rPr>
          <w:sz w:val="22"/>
          <w:szCs w:val="22"/>
        </w:rPr>
      </w:pPr>
    </w:p>
    <w:p w14:paraId="655E153D" w14:textId="62AD2EF3" w:rsidR="006132C8" w:rsidRPr="00A042D2" w:rsidRDefault="00E732A5" w:rsidP="006132C8">
      <w:pPr>
        <w:pageBreakBefore/>
        <w:widowControl w:val="0"/>
        <w:tabs>
          <w:tab w:val="num" w:pos="360"/>
        </w:tabs>
        <w:spacing w:line="240" w:lineRule="auto"/>
        <w:ind w:firstLine="709"/>
        <w:jc w:val="right"/>
        <w:rPr>
          <w:sz w:val="22"/>
          <w:szCs w:val="22"/>
        </w:rPr>
      </w:pPr>
      <w:r>
        <w:rPr>
          <w:sz w:val="22"/>
          <w:szCs w:val="22"/>
        </w:rPr>
        <w:t>П</w:t>
      </w:r>
      <w:r w:rsidR="006132C8" w:rsidRPr="00A042D2">
        <w:rPr>
          <w:sz w:val="22"/>
          <w:szCs w:val="22"/>
        </w:rPr>
        <w:t xml:space="preserve">риложение № 2 </w:t>
      </w:r>
    </w:p>
    <w:p w14:paraId="6561ABA9" w14:textId="77777777" w:rsidR="006132C8" w:rsidRPr="00A042D2" w:rsidRDefault="006132C8" w:rsidP="006132C8">
      <w:pPr>
        <w:tabs>
          <w:tab w:val="num" w:pos="360"/>
        </w:tabs>
        <w:spacing w:line="240" w:lineRule="auto"/>
        <w:ind w:firstLine="709"/>
        <w:jc w:val="right"/>
        <w:rPr>
          <w:sz w:val="22"/>
          <w:szCs w:val="22"/>
        </w:rPr>
      </w:pPr>
      <w:r w:rsidRPr="00A042D2">
        <w:rPr>
          <w:sz w:val="22"/>
          <w:szCs w:val="22"/>
        </w:rPr>
        <w:t>к договору №______ от ______________</w:t>
      </w:r>
    </w:p>
    <w:p w14:paraId="6F035ED0" w14:textId="77777777" w:rsidR="006132C8" w:rsidRPr="00A042D2" w:rsidRDefault="006132C8" w:rsidP="006132C8">
      <w:pPr>
        <w:tabs>
          <w:tab w:val="num" w:pos="360"/>
        </w:tabs>
        <w:spacing w:line="240" w:lineRule="auto"/>
        <w:ind w:firstLine="709"/>
        <w:jc w:val="right"/>
        <w:rPr>
          <w:sz w:val="22"/>
          <w:szCs w:val="22"/>
        </w:rPr>
      </w:pPr>
    </w:p>
    <w:p w14:paraId="6012344C" w14:textId="77777777" w:rsidR="00E732A5" w:rsidRPr="00915F48" w:rsidRDefault="00E732A5" w:rsidP="00E732A5">
      <w:pPr>
        <w:jc w:val="center"/>
        <w:rPr>
          <w:b/>
          <w:sz w:val="24"/>
          <w:szCs w:val="24"/>
        </w:rPr>
      </w:pPr>
      <w:r w:rsidRPr="005F7CDC">
        <w:rPr>
          <w:b/>
          <w:sz w:val="24"/>
          <w:szCs w:val="24"/>
        </w:rPr>
        <w:t>ЗАДАНИЕ НА ПРОЕКТИРОВАНИЕ</w:t>
      </w:r>
    </w:p>
    <w:p w14:paraId="356D2845" w14:textId="77777777" w:rsidR="00E732A5" w:rsidRDefault="00E732A5" w:rsidP="00E732A5">
      <w:pPr>
        <w:jc w:val="center"/>
        <w:rPr>
          <w:b/>
          <w:sz w:val="24"/>
          <w:szCs w:val="24"/>
        </w:rPr>
      </w:pPr>
    </w:p>
    <w:tbl>
      <w:tblPr>
        <w:tblpPr w:leftFromText="180" w:rightFromText="180" w:vertAnchor="text" w:tblpX="-493" w:tblpY="1"/>
        <w:tblOverlap w:val="never"/>
        <w:tblW w:w="10915" w:type="dxa"/>
        <w:tblLayout w:type="fixed"/>
        <w:tblCellMar>
          <w:left w:w="10" w:type="dxa"/>
          <w:right w:w="10" w:type="dxa"/>
        </w:tblCellMar>
        <w:tblLook w:val="00A0" w:firstRow="1" w:lastRow="0" w:firstColumn="1" w:lastColumn="0" w:noHBand="0" w:noVBand="0"/>
      </w:tblPr>
      <w:tblGrid>
        <w:gridCol w:w="972"/>
        <w:gridCol w:w="2728"/>
        <w:gridCol w:w="7"/>
        <w:gridCol w:w="7208"/>
      </w:tblGrid>
      <w:tr w:rsidR="0072337A" w:rsidRPr="001544F2" w14:paraId="250E1B46" w14:textId="77777777" w:rsidTr="00120B46">
        <w:trPr>
          <w:trHeight w:val="375"/>
        </w:trPr>
        <w:tc>
          <w:tcPr>
            <w:tcW w:w="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1446B4" w14:textId="77777777" w:rsidR="0072337A" w:rsidRPr="001544F2" w:rsidRDefault="0072337A" w:rsidP="0072337A">
            <w:pPr>
              <w:keepNext/>
              <w:keepLines/>
              <w:widowControl w:val="0"/>
              <w:spacing w:line="240" w:lineRule="auto"/>
              <w:ind w:firstLine="0"/>
              <w:jc w:val="center"/>
              <w:rPr>
                <w:bCs/>
                <w:sz w:val="24"/>
                <w:szCs w:val="24"/>
              </w:rPr>
            </w:pPr>
            <w:r>
              <w:rPr>
                <w:bCs/>
                <w:sz w:val="24"/>
                <w:szCs w:val="24"/>
              </w:rPr>
              <w:t>№</w:t>
            </w:r>
          </w:p>
          <w:p w14:paraId="64E93145" w14:textId="77777777" w:rsidR="0072337A" w:rsidRPr="001544F2" w:rsidRDefault="0072337A" w:rsidP="0072337A">
            <w:pPr>
              <w:keepNext/>
              <w:keepLines/>
              <w:widowControl w:val="0"/>
              <w:spacing w:line="240" w:lineRule="auto"/>
              <w:ind w:firstLine="0"/>
              <w:jc w:val="center"/>
              <w:rPr>
                <w:bCs/>
                <w:sz w:val="24"/>
                <w:szCs w:val="24"/>
              </w:rPr>
            </w:pPr>
            <w:r w:rsidRPr="001544F2">
              <w:rPr>
                <w:bCs/>
                <w:sz w:val="24"/>
                <w:szCs w:val="24"/>
              </w:rPr>
              <w:t>п/п</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1401A6" w14:textId="77777777" w:rsidR="0072337A" w:rsidRPr="001544F2" w:rsidRDefault="0072337A" w:rsidP="0072337A">
            <w:pPr>
              <w:keepNext/>
              <w:keepLines/>
              <w:widowControl w:val="0"/>
              <w:spacing w:line="240" w:lineRule="auto"/>
              <w:ind w:firstLine="0"/>
              <w:jc w:val="center"/>
              <w:rPr>
                <w:bCs/>
                <w:sz w:val="24"/>
                <w:szCs w:val="24"/>
              </w:rPr>
            </w:pPr>
            <w:r w:rsidRPr="001544F2">
              <w:rPr>
                <w:bCs/>
                <w:sz w:val="24"/>
                <w:szCs w:val="24"/>
              </w:rPr>
              <w:t>Наименование</w:t>
            </w:r>
          </w:p>
          <w:p w14:paraId="5790387C" w14:textId="77777777" w:rsidR="0072337A" w:rsidRPr="001544F2" w:rsidRDefault="0072337A" w:rsidP="0072337A">
            <w:pPr>
              <w:keepNext/>
              <w:keepLines/>
              <w:widowControl w:val="0"/>
              <w:spacing w:line="240" w:lineRule="auto"/>
              <w:ind w:firstLine="0"/>
              <w:jc w:val="center"/>
              <w:rPr>
                <w:bCs/>
                <w:sz w:val="24"/>
                <w:szCs w:val="24"/>
              </w:rPr>
            </w:pPr>
            <w:r w:rsidRPr="001544F2">
              <w:rPr>
                <w:bCs/>
                <w:sz w:val="24"/>
                <w:szCs w:val="24"/>
              </w:rPr>
              <w:t>требований</w:t>
            </w:r>
          </w:p>
        </w:tc>
        <w:tc>
          <w:tcPr>
            <w:tcW w:w="712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D3DE90" w14:textId="77777777" w:rsidR="0072337A" w:rsidRPr="001544F2" w:rsidRDefault="0072337A" w:rsidP="0072337A">
            <w:pPr>
              <w:keepNext/>
              <w:keepLines/>
              <w:widowControl w:val="0"/>
              <w:spacing w:line="240" w:lineRule="auto"/>
              <w:ind w:firstLine="0"/>
              <w:jc w:val="center"/>
              <w:rPr>
                <w:bCs/>
                <w:sz w:val="24"/>
                <w:szCs w:val="24"/>
              </w:rPr>
            </w:pPr>
            <w:r w:rsidRPr="001544F2">
              <w:rPr>
                <w:bCs/>
                <w:sz w:val="24"/>
                <w:szCs w:val="24"/>
              </w:rPr>
              <w:t>Содержание требований</w:t>
            </w:r>
          </w:p>
        </w:tc>
      </w:tr>
      <w:tr w:rsidR="0072337A" w:rsidRPr="001544F2" w14:paraId="40FE5F98" w14:textId="77777777" w:rsidTr="00120B46">
        <w:trPr>
          <w:trHeight w:val="398"/>
        </w:trPr>
        <w:tc>
          <w:tcPr>
            <w:tcW w:w="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39018E" w14:textId="77777777" w:rsidR="0072337A" w:rsidRPr="001544F2" w:rsidRDefault="0072337A" w:rsidP="0072337A">
            <w:pPr>
              <w:keepNext/>
              <w:keepLines/>
              <w:widowControl w:val="0"/>
              <w:spacing w:line="240" w:lineRule="auto"/>
              <w:ind w:firstLine="0"/>
              <w:jc w:val="center"/>
              <w:rPr>
                <w:bCs/>
                <w:sz w:val="24"/>
                <w:szCs w:val="24"/>
              </w:rPr>
            </w:pPr>
            <w:r w:rsidRPr="001544F2">
              <w:rPr>
                <w:bCs/>
                <w:sz w:val="24"/>
                <w:szCs w:val="24"/>
              </w:rPr>
              <w:t>1</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FD761D" w14:textId="77777777" w:rsidR="0072337A" w:rsidRPr="001544F2" w:rsidRDefault="0072337A" w:rsidP="0072337A">
            <w:pPr>
              <w:keepNext/>
              <w:keepLines/>
              <w:widowControl w:val="0"/>
              <w:spacing w:line="240" w:lineRule="auto"/>
              <w:ind w:firstLine="0"/>
              <w:jc w:val="center"/>
              <w:rPr>
                <w:bCs/>
                <w:sz w:val="24"/>
                <w:szCs w:val="24"/>
              </w:rPr>
            </w:pPr>
            <w:r w:rsidRPr="001544F2">
              <w:rPr>
                <w:bCs/>
                <w:sz w:val="24"/>
                <w:szCs w:val="24"/>
              </w:rPr>
              <w:t>2</w:t>
            </w:r>
          </w:p>
        </w:tc>
        <w:tc>
          <w:tcPr>
            <w:tcW w:w="712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A8DBA0" w14:textId="77777777" w:rsidR="0072337A" w:rsidRPr="001544F2" w:rsidRDefault="0072337A" w:rsidP="0072337A">
            <w:pPr>
              <w:keepNext/>
              <w:keepLines/>
              <w:widowControl w:val="0"/>
              <w:spacing w:line="240" w:lineRule="auto"/>
              <w:jc w:val="center"/>
              <w:rPr>
                <w:bCs/>
                <w:sz w:val="24"/>
                <w:szCs w:val="24"/>
              </w:rPr>
            </w:pPr>
            <w:r w:rsidRPr="001544F2">
              <w:rPr>
                <w:bCs/>
                <w:sz w:val="24"/>
                <w:szCs w:val="24"/>
              </w:rPr>
              <w:t>3</w:t>
            </w:r>
          </w:p>
        </w:tc>
      </w:tr>
      <w:tr w:rsidR="0072337A" w:rsidRPr="001544F2" w14:paraId="69A1094C" w14:textId="77777777" w:rsidTr="00120B46">
        <w:trPr>
          <w:trHeight w:val="307"/>
        </w:trPr>
        <w:tc>
          <w:tcPr>
            <w:tcW w:w="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A61538" w14:textId="77777777" w:rsidR="0072337A" w:rsidRPr="001544F2" w:rsidRDefault="0072337A" w:rsidP="00BD29EE">
            <w:pPr>
              <w:pStyle w:val="38"/>
              <w:keepNext/>
              <w:keepLines/>
              <w:widowControl w:val="0"/>
              <w:numPr>
                <w:ilvl w:val="0"/>
                <w:numId w:val="38"/>
              </w:numPr>
              <w:ind w:left="0" w:firstLine="0"/>
              <w:contextualSpacing w:val="0"/>
              <w:jc w:val="both"/>
            </w:pPr>
          </w:p>
        </w:tc>
        <w:tc>
          <w:tcPr>
            <w:tcW w:w="981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88FEBA" w14:textId="77777777" w:rsidR="0072337A" w:rsidRPr="001544F2" w:rsidRDefault="0072337A" w:rsidP="0072337A">
            <w:pPr>
              <w:pStyle w:val="Standard"/>
              <w:keepNext/>
              <w:keepLines/>
              <w:widowControl w:val="0"/>
              <w:spacing w:after="0" w:line="240" w:lineRule="auto"/>
              <w:jc w:val="both"/>
              <w:rPr>
                <w:rFonts w:cs="Times New Roman"/>
                <w:color w:val="000000"/>
                <w:sz w:val="24"/>
                <w:szCs w:val="24"/>
              </w:rPr>
            </w:pPr>
            <w:r w:rsidRPr="001544F2">
              <w:rPr>
                <w:rFonts w:cs="Times New Roman"/>
                <w:color w:val="000000"/>
                <w:sz w:val="24"/>
                <w:szCs w:val="24"/>
              </w:rPr>
              <w:t>Общие данные</w:t>
            </w:r>
          </w:p>
        </w:tc>
      </w:tr>
      <w:tr w:rsidR="0072337A" w:rsidRPr="001544F2" w14:paraId="68B7A0CB" w14:textId="77777777" w:rsidTr="00120B46">
        <w:trPr>
          <w:trHeight w:val="561"/>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E9FD2" w14:textId="77777777" w:rsidR="0072337A" w:rsidRPr="001544F2" w:rsidRDefault="0072337A" w:rsidP="0072337A">
            <w:pPr>
              <w:pStyle w:val="38"/>
              <w:keepNext/>
              <w:keepLines/>
              <w:widowControl w:val="0"/>
              <w:ind w:left="0"/>
              <w:contextualSpacing w:val="0"/>
              <w:jc w:val="both"/>
            </w:pPr>
          </w:p>
          <w:p w14:paraId="1A7614C2" w14:textId="77777777" w:rsidR="0072337A" w:rsidRPr="001544F2" w:rsidRDefault="0072337A" w:rsidP="0072337A">
            <w:pPr>
              <w:pStyle w:val="38"/>
              <w:keepNext/>
              <w:keepLines/>
              <w:widowControl w:val="0"/>
              <w:ind w:left="0"/>
              <w:contextualSpacing w:val="0"/>
              <w:jc w:val="both"/>
            </w:pPr>
            <w:r w:rsidRPr="001544F2">
              <w:t>1.1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07054F" w14:textId="77777777" w:rsidR="0072337A" w:rsidRPr="001544F2" w:rsidRDefault="0072337A" w:rsidP="0072337A">
            <w:pPr>
              <w:keepNext/>
              <w:keepLines/>
              <w:widowControl w:val="0"/>
              <w:spacing w:line="240" w:lineRule="auto"/>
              <w:ind w:firstLine="0"/>
              <w:rPr>
                <w:sz w:val="24"/>
                <w:szCs w:val="24"/>
              </w:rPr>
            </w:pPr>
            <w:r w:rsidRPr="001544F2">
              <w:rPr>
                <w:sz w:val="24"/>
                <w:szCs w:val="24"/>
              </w:rPr>
              <w:t>Место расположения объекта (здания).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636F56" w14:textId="77777777" w:rsidR="0072337A" w:rsidRPr="001544F2" w:rsidRDefault="0072337A" w:rsidP="0072337A">
            <w:pPr>
              <w:pStyle w:val="Standard"/>
              <w:keepNext/>
              <w:keepLines/>
              <w:widowControl w:val="0"/>
              <w:spacing w:after="0" w:line="240" w:lineRule="auto"/>
              <w:jc w:val="both"/>
              <w:rPr>
                <w:rFonts w:cs="Times New Roman"/>
                <w:bCs/>
                <w:color w:val="000000"/>
                <w:sz w:val="24"/>
                <w:szCs w:val="24"/>
              </w:rPr>
            </w:pPr>
            <w:r w:rsidRPr="001544F2">
              <w:rPr>
                <w:rFonts w:cs="Times New Roman"/>
                <w:color w:val="000000"/>
                <w:sz w:val="24"/>
                <w:szCs w:val="24"/>
              </w:rPr>
              <w:t>Санкт-Петербург, проспект Стачек, дом 172, литера А.</w:t>
            </w:r>
          </w:p>
          <w:p w14:paraId="00B2DC3C" w14:textId="77777777" w:rsidR="0072337A" w:rsidRPr="001544F2" w:rsidRDefault="0072337A" w:rsidP="0072337A">
            <w:pPr>
              <w:pStyle w:val="Standard"/>
              <w:keepNext/>
              <w:keepLines/>
              <w:widowControl w:val="0"/>
              <w:spacing w:after="0" w:line="240" w:lineRule="auto"/>
              <w:jc w:val="both"/>
              <w:rPr>
                <w:rFonts w:cs="Times New Roman"/>
                <w:sz w:val="24"/>
                <w:szCs w:val="24"/>
              </w:rPr>
            </w:pPr>
          </w:p>
        </w:tc>
      </w:tr>
      <w:tr w:rsidR="0072337A" w:rsidRPr="001544F2" w14:paraId="79DFB275" w14:textId="77777777" w:rsidTr="00120B46">
        <w:trPr>
          <w:trHeight w:val="345"/>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07206" w14:textId="77777777" w:rsidR="0072337A" w:rsidRPr="001544F2" w:rsidRDefault="0072337A" w:rsidP="0072337A">
            <w:pPr>
              <w:pStyle w:val="38"/>
              <w:keepNext/>
              <w:keepLines/>
              <w:widowControl w:val="0"/>
              <w:ind w:left="0"/>
              <w:contextualSpacing w:val="0"/>
              <w:jc w:val="both"/>
            </w:pPr>
            <w:r w:rsidRPr="001544F2">
              <w:t>1.2</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43332A" w14:textId="77777777" w:rsidR="0072337A" w:rsidRPr="001544F2" w:rsidRDefault="0072337A" w:rsidP="0072337A">
            <w:pPr>
              <w:keepNext/>
              <w:keepLines/>
              <w:widowControl w:val="0"/>
              <w:spacing w:line="240" w:lineRule="auto"/>
              <w:ind w:firstLine="0"/>
              <w:rPr>
                <w:sz w:val="24"/>
                <w:szCs w:val="24"/>
              </w:rPr>
            </w:pPr>
            <w:r w:rsidRPr="001544F2">
              <w:rPr>
                <w:sz w:val="24"/>
                <w:szCs w:val="24"/>
              </w:rPr>
              <w:t>Заказчик</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E83B6" w14:textId="77777777" w:rsidR="0072337A" w:rsidRPr="001544F2" w:rsidRDefault="0072337A" w:rsidP="0072337A">
            <w:pPr>
              <w:pStyle w:val="Standard"/>
              <w:keepNext/>
              <w:keepLines/>
              <w:widowControl w:val="0"/>
              <w:spacing w:after="0" w:line="240" w:lineRule="auto"/>
              <w:jc w:val="both"/>
              <w:rPr>
                <w:rFonts w:cs="Times New Roman"/>
                <w:sz w:val="24"/>
                <w:szCs w:val="24"/>
              </w:rPr>
            </w:pPr>
            <w:r w:rsidRPr="001544F2">
              <w:rPr>
                <w:rFonts w:cs="Times New Roman"/>
                <w:color w:val="000000"/>
                <w:sz w:val="24"/>
                <w:szCs w:val="24"/>
              </w:rPr>
              <w:t>АО «</w:t>
            </w:r>
            <w:r>
              <w:rPr>
                <w:rFonts w:cs="Times New Roman"/>
                <w:color w:val="000000"/>
                <w:sz w:val="24"/>
                <w:szCs w:val="24"/>
              </w:rPr>
              <w:t>СПб ЦДЖ</w:t>
            </w:r>
            <w:r w:rsidRPr="001544F2">
              <w:rPr>
                <w:rFonts w:cs="Times New Roman"/>
                <w:color w:val="000000"/>
                <w:sz w:val="24"/>
                <w:szCs w:val="24"/>
              </w:rPr>
              <w:t>»</w:t>
            </w:r>
          </w:p>
        </w:tc>
      </w:tr>
      <w:tr w:rsidR="0072337A" w:rsidRPr="001544F2" w14:paraId="428F995C" w14:textId="77777777" w:rsidTr="00120B46">
        <w:trPr>
          <w:trHeight w:val="345"/>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E2E70" w14:textId="77777777" w:rsidR="0072337A" w:rsidRPr="001544F2" w:rsidRDefault="0072337A" w:rsidP="0072337A">
            <w:pPr>
              <w:pStyle w:val="38"/>
              <w:keepNext/>
              <w:keepLines/>
              <w:widowControl w:val="0"/>
              <w:ind w:left="0"/>
              <w:contextualSpacing w:val="0"/>
              <w:jc w:val="both"/>
            </w:pPr>
            <w:r w:rsidRPr="001544F2">
              <w:t>1.3</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D842F3" w14:textId="77777777" w:rsidR="0072337A" w:rsidRPr="001544F2" w:rsidRDefault="0072337A" w:rsidP="0072337A">
            <w:pPr>
              <w:keepNext/>
              <w:keepLines/>
              <w:widowControl w:val="0"/>
              <w:spacing w:line="240" w:lineRule="auto"/>
              <w:ind w:firstLine="0"/>
              <w:rPr>
                <w:sz w:val="24"/>
                <w:szCs w:val="24"/>
              </w:rPr>
            </w:pPr>
            <w:r w:rsidRPr="001544F2">
              <w:rPr>
                <w:sz w:val="24"/>
                <w:szCs w:val="24"/>
              </w:rPr>
              <w:t>Вид работ</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D29F7" w14:textId="77777777" w:rsidR="0072337A" w:rsidRPr="001544F2" w:rsidRDefault="0072337A" w:rsidP="0072337A">
            <w:pPr>
              <w:pStyle w:val="Standard"/>
              <w:keepNext/>
              <w:keepLines/>
              <w:widowControl w:val="0"/>
              <w:spacing w:after="0" w:line="240" w:lineRule="auto"/>
              <w:ind w:firstLine="175"/>
              <w:jc w:val="both"/>
              <w:rPr>
                <w:rFonts w:cs="Times New Roman"/>
                <w:color w:val="000000"/>
                <w:sz w:val="24"/>
                <w:szCs w:val="24"/>
              </w:rPr>
            </w:pPr>
            <w:r w:rsidRPr="001544F2">
              <w:rPr>
                <w:rFonts w:cs="Times New Roman"/>
                <w:bCs/>
                <w:sz w:val="24"/>
                <w:szCs w:val="24"/>
              </w:rPr>
              <w:t>Выполнение работ по разработке проектной документации на проведение работ по сохранению объекта культурного наследия «Капитальный ремонт квартир и общего домового имущества, реставрация и приспособление объекта культурного наследия «Дача Сиверса» (Кировский городок)» для современного использования здания по адресу: Санкт-Петербург, проспект Стачек, дом 172, литера А.</w:t>
            </w:r>
            <w:r w:rsidRPr="001544F2" w:rsidDel="00C626A3">
              <w:rPr>
                <w:rFonts w:cs="Times New Roman"/>
                <w:bCs/>
                <w:sz w:val="24"/>
                <w:szCs w:val="24"/>
              </w:rPr>
              <w:t xml:space="preserve"> </w:t>
            </w:r>
          </w:p>
        </w:tc>
      </w:tr>
      <w:tr w:rsidR="0072337A" w:rsidRPr="001544F2" w14:paraId="4D7A7EA6" w14:textId="77777777" w:rsidTr="00120B46">
        <w:trPr>
          <w:trHeight w:val="384"/>
        </w:trPr>
        <w:tc>
          <w:tcPr>
            <w:tcW w:w="959"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9FB33D8" w14:textId="77777777" w:rsidR="0072337A" w:rsidRPr="001544F2" w:rsidRDefault="0072337A" w:rsidP="0072337A">
            <w:pPr>
              <w:pStyle w:val="38"/>
              <w:keepNext/>
              <w:keepLines/>
              <w:widowControl w:val="0"/>
              <w:ind w:left="0"/>
              <w:contextualSpacing w:val="0"/>
              <w:jc w:val="both"/>
            </w:pPr>
            <w:r w:rsidRPr="001544F2">
              <w:t>1.4</w:t>
            </w:r>
          </w:p>
        </w:tc>
        <w:tc>
          <w:tcPr>
            <w:tcW w:w="269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500A71B" w14:textId="77777777" w:rsidR="0072337A" w:rsidRPr="001544F2" w:rsidRDefault="0072337A" w:rsidP="0072337A">
            <w:pPr>
              <w:keepNext/>
              <w:keepLines/>
              <w:widowControl w:val="0"/>
              <w:spacing w:line="240" w:lineRule="auto"/>
              <w:ind w:firstLine="0"/>
              <w:rPr>
                <w:sz w:val="24"/>
                <w:szCs w:val="24"/>
              </w:rPr>
            </w:pPr>
            <w:r w:rsidRPr="001544F2">
              <w:rPr>
                <w:sz w:val="24"/>
                <w:szCs w:val="24"/>
              </w:rPr>
              <w:t>Основания для проектирования</w:t>
            </w:r>
          </w:p>
        </w:tc>
        <w:tc>
          <w:tcPr>
            <w:tcW w:w="7121"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5179525" w14:textId="77777777" w:rsidR="0072337A" w:rsidRPr="001544F2" w:rsidRDefault="0072337A" w:rsidP="0072337A">
            <w:pPr>
              <w:pStyle w:val="Standard"/>
              <w:keepNext/>
              <w:keepLines/>
              <w:widowControl w:val="0"/>
              <w:spacing w:after="0" w:line="240" w:lineRule="auto"/>
              <w:ind w:firstLine="175"/>
              <w:jc w:val="both"/>
              <w:rPr>
                <w:rFonts w:cs="Times New Roman"/>
                <w:color w:val="000000"/>
                <w:sz w:val="24"/>
                <w:szCs w:val="24"/>
              </w:rPr>
            </w:pPr>
            <w:r w:rsidRPr="001544F2">
              <w:rPr>
                <w:rFonts w:cs="Times New Roman"/>
                <w:color w:val="000000"/>
                <w:sz w:val="24"/>
                <w:szCs w:val="24"/>
              </w:rPr>
              <w:t xml:space="preserve">Распоряжение Жилищного Комитета Правительства </w:t>
            </w:r>
          </w:p>
          <w:p w14:paraId="44C17A38" w14:textId="77777777" w:rsidR="0072337A" w:rsidRPr="001544F2" w:rsidRDefault="0072337A" w:rsidP="0072337A">
            <w:pPr>
              <w:pStyle w:val="Standard"/>
              <w:keepNext/>
              <w:keepLines/>
              <w:widowControl w:val="0"/>
              <w:spacing w:after="0" w:line="240" w:lineRule="auto"/>
              <w:ind w:firstLine="175"/>
              <w:jc w:val="both"/>
              <w:rPr>
                <w:rFonts w:cs="Times New Roman"/>
                <w:color w:val="000000"/>
                <w:sz w:val="24"/>
                <w:szCs w:val="24"/>
              </w:rPr>
            </w:pPr>
            <w:r w:rsidRPr="001544F2">
              <w:rPr>
                <w:rFonts w:cs="Times New Roman"/>
                <w:color w:val="000000"/>
                <w:sz w:val="24"/>
                <w:szCs w:val="24"/>
              </w:rPr>
              <w:t>Санкт-Петербурга № 841-Р от 15.09.2021</w:t>
            </w:r>
          </w:p>
        </w:tc>
      </w:tr>
      <w:tr w:rsidR="0072337A" w:rsidRPr="001544F2" w14:paraId="27C4F199" w14:textId="77777777" w:rsidTr="00120B46">
        <w:trPr>
          <w:trHeight w:val="413"/>
        </w:trPr>
        <w:tc>
          <w:tcPr>
            <w:tcW w:w="95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6F598B01" w14:textId="77777777" w:rsidR="0072337A" w:rsidRPr="001544F2" w:rsidRDefault="0072337A" w:rsidP="0072337A">
            <w:pPr>
              <w:pStyle w:val="38"/>
              <w:keepNext/>
              <w:keepLines/>
              <w:widowControl w:val="0"/>
              <w:ind w:left="0"/>
              <w:contextualSpacing w:val="0"/>
              <w:jc w:val="both"/>
            </w:pPr>
            <w:r w:rsidRPr="001544F2">
              <w:t>1.5</w:t>
            </w:r>
          </w:p>
        </w:tc>
        <w:tc>
          <w:tcPr>
            <w:tcW w:w="269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6AA5C" w14:textId="77777777" w:rsidR="0072337A" w:rsidRPr="001544F2" w:rsidRDefault="0072337A" w:rsidP="0072337A">
            <w:pPr>
              <w:keepNext/>
              <w:keepLines/>
              <w:widowControl w:val="0"/>
              <w:spacing w:line="240" w:lineRule="auto"/>
              <w:ind w:firstLine="0"/>
              <w:rPr>
                <w:sz w:val="24"/>
                <w:szCs w:val="24"/>
              </w:rPr>
            </w:pPr>
            <w:r w:rsidRPr="001544F2">
              <w:rPr>
                <w:sz w:val="24"/>
                <w:szCs w:val="24"/>
              </w:rPr>
              <w:t>Источник финансирования</w:t>
            </w:r>
          </w:p>
        </w:tc>
        <w:tc>
          <w:tcPr>
            <w:tcW w:w="7121"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21327526" w14:textId="77777777" w:rsidR="0072337A" w:rsidRPr="001544F2" w:rsidRDefault="0072337A" w:rsidP="0072337A">
            <w:pPr>
              <w:keepNext/>
              <w:keepLines/>
              <w:widowControl w:val="0"/>
              <w:spacing w:line="240" w:lineRule="auto"/>
              <w:ind w:firstLine="175"/>
              <w:rPr>
                <w:color w:val="FF0000"/>
                <w:sz w:val="24"/>
                <w:szCs w:val="24"/>
              </w:rPr>
            </w:pPr>
            <w:r w:rsidRPr="001544F2">
              <w:rPr>
                <w:sz w:val="24"/>
                <w:szCs w:val="24"/>
              </w:rPr>
              <w:t>Собственные средства Заказчика</w:t>
            </w:r>
          </w:p>
        </w:tc>
      </w:tr>
      <w:tr w:rsidR="0072337A" w:rsidRPr="001544F2" w14:paraId="49037C89" w14:textId="77777777" w:rsidTr="00120B46">
        <w:trPr>
          <w:trHeight w:val="278"/>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75364D" w14:textId="77777777" w:rsidR="0072337A" w:rsidRPr="001544F2" w:rsidRDefault="0072337A" w:rsidP="0072337A">
            <w:pPr>
              <w:pStyle w:val="38"/>
              <w:keepNext/>
              <w:keepLines/>
              <w:widowControl w:val="0"/>
              <w:ind w:left="0"/>
              <w:contextualSpacing w:val="0"/>
              <w:jc w:val="both"/>
            </w:pPr>
            <w:r w:rsidRPr="001544F2">
              <w:t>1.6</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B0F8E5" w14:textId="77777777" w:rsidR="0072337A" w:rsidRPr="001544F2" w:rsidRDefault="0072337A" w:rsidP="0072337A">
            <w:pPr>
              <w:keepNext/>
              <w:keepLines/>
              <w:widowControl w:val="0"/>
              <w:spacing w:line="240" w:lineRule="auto"/>
              <w:ind w:firstLine="0"/>
              <w:rPr>
                <w:sz w:val="24"/>
                <w:szCs w:val="24"/>
              </w:rPr>
            </w:pPr>
            <w:r w:rsidRPr="001544F2">
              <w:rPr>
                <w:sz w:val="24"/>
                <w:szCs w:val="24"/>
              </w:rPr>
              <w:t>Стадийность проектирования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949A1" w14:textId="77777777" w:rsidR="0072337A" w:rsidRPr="001544F2" w:rsidRDefault="0072337A" w:rsidP="0072337A">
            <w:pPr>
              <w:pStyle w:val="3"/>
              <w:keepLines/>
              <w:widowControl w:val="0"/>
              <w:spacing w:before="0" w:after="0" w:line="240" w:lineRule="auto"/>
              <w:ind w:firstLine="175"/>
              <w:rPr>
                <w:rFonts w:ascii="Times New Roman" w:hAnsi="Times New Roman" w:cs="Times New Roman"/>
                <w:b w:val="0"/>
                <w:sz w:val="24"/>
                <w:szCs w:val="24"/>
              </w:rPr>
            </w:pPr>
            <w:r w:rsidRPr="001544F2">
              <w:rPr>
                <w:rFonts w:ascii="Times New Roman" w:hAnsi="Times New Roman" w:cs="Times New Roman"/>
                <w:b w:val="0"/>
                <w:sz w:val="24"/>
                <w:szCs w:val="24"/>
              </w:rPr>
              <w:t>Проектная и рабочая документация</w:t>
            </w:r>
          </w:p>
          <w:p w14:paraId="669A5032" w14:textId="77777777" w:rsidR="0072337A" w:rsidRPr="001544F2" w:rsidRDefault="0072337A" w:rsidP="0072337A">
            <w:pPr>
              <w:keepNext/>
              <w:keepLines/>
              <w:widowControl w:val="0"/>
              <w:spacing w:line="240" w:lineRule="auto"/>
              <w:ind w:firstLine="175"/>
              <w:rPr>
                <w:sz w:val="24"/>
                <w:szCs w:val="24"/>
              </w:rPr>
            </w:pPr>
          </w:p>
        </w:tc>
      </w:tr>
      <w:tr w:rsidR="0072337A" w:rsidRPr="001544F2" w14:paraId="33086781" w14:textId="77777777" w:rsidTr="00120B46">
        <w:trPr>
          <w:trHeight w:val="274"/>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D5C9A" w14:textId="77777777" w:rsidR="0072337A" w:rsidRPr="001544F2" w:rsidRDefault="0072337A" w:rsidP="0072337A">
            <w:pPr>
              <w:pStyle w:val="38"/>
              <w:keepNext/>
              <w:keepLines/>
              <w:widowControl w:val="0"/>
              <w:ind w:left="0"/>
              <w:contextualSpacing w:val="0"/>
              <w:jc w:val="both"/>
            </w:pPr>
            <w:r w:rsidRPr="001544F2">
              <w:t>1.7</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6648B3" w14:textId="77777777" w:rsidR="0072337A" w:rsidRPr="001544F2" w:rsidRDefault="0072337A" w:rsidP="0072337A">
            <w:pPr>
              <w:spacing w:line="240" w:lineRule="auto"/>
              <w:ind w:firstLine="0"/>
              <w:rPr>
                <w:sz w:val="24"/>
                <w:szCs w:val="24"/>
              </w:rPr>
            </w:pPr>
            <w:r w:rsidRPr="001544F2">
              <w:rPr>
                <w:sz w:val="24"/>
                <w:szCs w:val="24"/>
              </w:rPr>
              <w:t>Исходно-разрешительная документация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FFE32E" w14:textId="77777777" w:rsidR="0072337A" w:rsidRPr="001544F2" w:rsidRDefault="0072337A"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Распоряжение Жилищного Комитета Правительства Санкт-Петербурга № 73-р от 30.01.2017 - на 1 л.;</w:t>
            </w:r>
          </w:p>
          <w:p w14:paraId="4BBB219E" w14:textId="77777777" w:rsidR="0072337A" w:rsidRPr="001544F2" w:rsidRDefault="0072337A"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Распоряжение Жилищного Комитета № 841-Р</w:t>
            </w:r>
            <w:r>
              <w:rPr>
                <w:iCs/>
                <w:sz w:val="24"/>
                <w:szCs w:val="24"/>
              </w:rPr>
              <w:t xml:space="preserve"> </w:t>
            </w:r>
            <w:r w:rsidRPr="001544F2">
              <w:rPr>
                <w:iCs/>
                <w:sz w:val="24"/>
                <w:szCs w:val="24"/>
              </w:rPr>
              <w:t>от 15.09.2021 об утверждении адресного перечня объектов для проведения реконструкции (капитального ремонта) в рамках реализации целевой программы</w:t>
            </w:r>
            <w:r>
              <w:rPr>
                <w:iCs/>
                <w:sz w:val="24"/>
                <w:szCs w:val="24"/>
              </w:rPr>
              <w:t xml:space="preserve"> </w:t>
            </w:r>
            <w:r w:rsidRPr="001544F2">
              <w:rPr>
                <w:iCs/>
                <w:sz w:val="24"/>
                <w:szCs w:val="24"/>
              </w:rPr>
              <w:t>Санкт-Петербург «Молодежи – доступное жилье»</w:t>
            </w:r>
            <w:r>
              <w:rPr>
                <w:iCs/>
                <w:sz w:val="24"/>
                <w:szCs w:val="24"/>
              </w:rPr>
              <w:t xml:space="preserve"> </w:t>
            </w:r>
            <w:r w:rsidRPr="001544F2">
              <w:rPr>
                <w:iCs/>
                <w:sz w:val="24"/>
                <w:szCs w:val="24"/>
              </w:rPr>
              <w:t>- на 1 л.;</w:t>
            </w:r>
          </w:p>
          <w:p w14:paraId="6505964B" w14:textId="5B88EF3D" w:rsidR="0072337A" w:rsidRPr="001544F2" w:rsidRDefault="0072337A"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 xml:space="preserve">Задание КГИОП на проведение работ по сохранению </w:t>
            </w:r>
            <w:hyperlink r:id="rId24" w:history="1">
              <w:r w:rsidRPr="001544F2">
                <w:rPr>
                  <w:iCs/>
                  <w:sz w:val="24"/>
                  <w:szCs w:val="24"/>
                </w:rPr>
                <w:t>объекта</w:t>
              </w:r>
            </w:hyperlink>
            <w:r w:rsidRPr="001544F2">
              <w:rPr>
                <w:iCs/>
                <w:sz w:val="24"/>
                <w:szCs w:val="24"/>
              </w:rPr>
              <w:t xml:space="preserve"> культурного наследия;</w:t>
            </w:r>
          </w:p>
          <w:p w14:paraId="2263AAAB" w14:textId="77777777" w:rsidR="0072337A" w:rsidRPr="001544F2" w:rsidRDefault="0072337A"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Распоряжение КГИОП от 09.01.2018 № 07-19-3/18;</w:t>
            </w:r>
          </w:p>
          <w:p w14:paraId="6497196B" w14:textId="77777777" w:rsidR="0072337A" w:rsidRPr="001544F2" w:rsidRDefault="0072337A"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 xml:space="preserve">Технический паспорт на многоквартирный дом по адресу: Санкт-Петербург, </w:t>
            </w:r>
            <w:r w:rsidRPr="001544F2">
              <w:rPr>
                <w:color w:val="000000"/>
                <w:sz w:val="24"/>
                <w:szCs w:val="24"/>
              </w:rPr>
              <w:t>про</w:t>
            </w:r>
            <w:r>
              <w:rPr>
                <w:color w:val="000000"/>
                <w:sz w:val="24"/>
                <w:szCs w:val="24"/>
              </w:rPr>
              <w:t xml:space="preserve">спект Стачек, дом 172, литера А, </w:t>
            </w:r>
            <w:r w:rsidRPr="001544F2">
              <w:rPr>
                <w:iCs/>
                <w:sz w:val="24"/>
                <w:szCs w:val="24"/>
              </w:rPr>
              <w:t>по состоянию на 09.09.2021, изготовленный</w:t>
            </w:r>
            <w:r>
              <w:rPr>
                <w:iCs/>
                <w:sz w:val="24"/>
                <w:szCs w:val="24"/>
              </w:rPr>
              <w:t xml:space="preserve"> </w:t>
            </w:r>
            <w:r w:rsidRPr="001544F2">
              <w:rPr>
                <w:iCs/>
                <w:sz w:val="24"/>
                <w:szCs w:val="24"/>
              </w:rPr>
              <w:t>ООО «ЦСКУ «Арсенал» - на 12 л.;</w:t>
            </w:r>
          </w:p>
          <w:p w14:paraId="13B6F9A9" w14:textId="77777777" w:rsidR="0072337A" w:rsidRPr="001544F2" w:rsidRDefault="0072337A"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План подвала, 1-4 этажей, изготовленный ООО «ЦСКУ</w:t>
            </w:r>
            <w:r>
              <w:rPr>
                <w:iCs/>
                <w:sz w:val="24"/>
                <w:szCs w:val="24"/>
              </w:rPr>
              <w:t xml:space="preserve"> </w:t>
            </w:r>
            <w:r w:rsidRPr="001544F2">
              <w:rPr>
                <w:iCs/>
                <w:sz w:val="24"/>
                <w:szCs w:val="24"/>
              </w:rPr>
              <w:t xml:space="preserve">«Арсенал» - на 5 л.; </w:t>
            </w:r>
          </w:p>
          <w:p w14:paraId="6D948F6D" w14:textId="77777777" w:rsidR="0072337A" w:rsidRPr="001544F2" w:rsidRDefault="0072337A"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Ведомость помещений и их площадей, изготовленная ООО «ЦСКУ «Арсенал» - на 12 л.;</w:t>
            </w:r>
          </w:p>
          <w:p w14:paraId="774F29ED" w14:textId="77777777" w:rsidR="0072337A" w:rsidRPr="001544F2" w:rsidRDefault="0072337A" w:rsidP="00BD29EE">
            <w:pPr>
              <w:numPr>
                <w:ilvl w:val="0"/>
                <w:numId w:val="33"/>
              </w:numPr>
              <w:tabs>
                <w:tab w:val="clear" w:pos="1152"/>
                <w:tab w:val="num" w:pos="317"/>
                <w:tab w:val="left" w:pos="4155"/>
              </w:tabs>
              <w:spacing w:line="240" w:lineRule="auto"/>
              <w:ind w:left="0" w:firstLine="142"/>
              <w:rPr>
                <w:sz w:val="24"/>
                <w:szCs w:val="24"/>
              </w:rPr>
            </w:pPr>
            <w:r w:rsidRPr="001544F2">
              <w:rPr>
                <w:iCs/>
                <w:sz w:val="24"/>
                <w:szCs w:val="24"/>
              </w:rPr>
              <w:t xml:space="preserve">Выписка из единого реестра объектов культурного наследия народов РФ № б/н от 16.11.2021, выданная КГИОП   об определении предмета охраны объекта культурного наследия регионального значения </w:t>
            </w:r>
            <w:r w:rsidRPr="001544F2">
              <w:rPr>
                <w:bCs/>
                <w:sz w:val="24"/>
                <w:szCs w:val="24"/>
              </w:rPr>
              <w:t xml:space="preserve">«Дача Сиверса» (Кировский городок)» </w:t>
            </w:r>
            <w:r w:rsidRPr="001544F2">
              <w:rPr>
                <w:iCs/>
                <w:sz w:val="24"/>
                <w:szCs w:val="24"/>
              </w:rPr>
              <w:t>- на 1 л.</w:t>
            </w:r>
          </w:p>
        </w:tc>
      </w:tr>
      <w:tr w:rsidR="0072337A" w:rsidRPr="001544F2" w14:paraId="6D315720"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7783D2" w14:textId="77777777" w:rsidR="0072337A" w:rsidRPr="001544F2" w:rsidRDefault="0072337A" w:rsidP="0072337A">
            <w:pPr>
              <w:pStyle w:val="38"/>
              <w:ind w:left="0"/>
              <w:contextualSpacing w:val="0"/>
              <w:jc w:val="both"/>
              <w:rPr>
                <w:highlight w:val="yellow"/>
              </w:rPr>
            </w:pPr>
            <w:r w:rsidRPr="001544F2">
              <w:t>2.</w:t>
            </w:r>
          </w:p>
        </w:tc>
        <w:tc>
          <w:tcPr>
            <w:tcW w:w="981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905D3" w14:textId="77777777" w:rsidR="0072337A" w:rsidRPr="001544F2" w:rsidRDefault="0072337A" w:rsidP="0072337A">
            <w:pPr>
              <w:pStyle w:val="38"/>
              <w:suppressLineNumbers/>
              <w:tabs>
                <w:tab w:val="left" w:pos="271"/>
              </w:tabs>
              <w:ind w:left="0"/>
              <w:contextualSpacing w:val="0"/>
              <w:jc w:val="both"/>
              <w:rPr>
                <w:lang w:eastAsia="ru-RU"/>
              </w:rPr>
            </w:pPr>
            <w:r w:rsidRPr="001544F2">
              <w:rPr>
                <w:lang w:eastAsia="ru-RU"/>
              </w:rPr>
              <w:t>Основные требования к выполнению работ</w:t>
            </w:r>
          </w:p>
        </w:tc>
      </w:tr>
      <w:tr w:rsidR="0072337A" w:rsidRPr="001544F2" w14:paraId="4ECE06BF"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E860E9" w14:textId="77777777" w:rsidR="0072337A" w:rsidRPr="001544F2" w:rsidRDefault="0072337A" w:rsidP="0072337A">
            <w:pPr>
              <w:pStyle w:val="38"/>
              <w:ind w:left="0"/>
              <w:contextualSpacing w:val="0"/>
              <w:jc w:val="both"/>
            </w:pPr>
            <w:r w:rsidRPr="001544F2">
              <w:t>2.1</w:t>
            </w:r>
          </w:p>
        </w:tc>
        <w:tc>
          <w:tcPr>
            <w:tcW w:w="270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5DA8EE8" w14:textId="77777777" w:rsidR="0072337A" w:rsidRPr="001544F2" w:rsidRDefault="0072337A" w:rsidP="0072337A">
            <w:pPr>
              <w:spacing w:line="240" w:lineRule="auto"/>
              <w:ind w:firstLine="0"/>
              <w:rPr>
                <w:sz w:val="24"/>
                <w:szCs w:val="24"/>
              </w:rPr>
            </w:pPr>
            <w:r w:rsidRPr="001544F2">
              <w:rPr>
                <w:sz w:val="24"/>
                <w:szCs w:val="24"/>
              </w:rPr>
              <w:t>Общие требования к составу и оформлению проектной документации</w:t>
            </w:r>
          </w:p>
        </w:tc>
        <w:tc>
          <w:tcPr>
            <w:tcW w:w="7114" w:type="dxa"/>
            <w:tcBorders>
              <w:top w:val="single" w:sz="4" w:space="0" w:color="000000"/>
              <w:left w:val="single" w:sz="4" w:space="0" w:color="auto"/>
              <w:bottom w:val="single" w:sz="4" w:space="0" w:color="000000"/>
              <w:right w:val="single" w:sz="4" w:space="0" w:color="000000"/>
            </w:tcBorders>
          </w:tcPr>
          <w:p w14:paraId="4CA91FF7" w14:textId="77777777" w:rsidR="0072337A" w:rsidRPr="001544F2" w:rsidRDefault="0072337A" w:rsidP="0072337A">
            <w:pPr>
              <w:autoSpaceDE w:val="0"/>
              <w:autoSpaceDN w:val="0"/>
              <w:adjustRightInd w:val="0"/>
              <w:spacing w:line="240" w:lineRule="auto"/>
              <w:ind w:firstLine="113"/>
              <w:rPr>
                <w:bCs/>
                <w:sz w:val="24"/>
                <w:szCs w:val="24"/>
              </w:rPr>
            </w:pPr>
            <w:r w:rsidRPr="001544F2">
              <w:rPr>
                <w:bCs/>
                <w:sz w:val="24"/>
                <w:szCs w:val="24"/>
              </w:rPr>
              <w:t xml:space="preserve"> Проектную документацию выполнить в соответствии </w:t>
            </w:r>
            <w:r w:rsidRPr="001544F2">
              <w:rPr>
                <w:bCs/>
                <w:sz w:val="24"/>
                <w:szCs w:val="24"/>
              </w:rPr>
              <w:br/>
              <w:t>с Заданием Комитета по государственному контролю, охране и использованию памятников истории и культуры (далее – КГИОП) и др. требованиями КГИОП. В том числе разработать Методические рекомендации по технологии ведения ремонтно-реставрационных работ (МТР).</w:t>
            </w:r>
          </w:p>
          <w:p w14:paraId="0F3C1DBA" w14:textId="77777777" w:rsidR="0072337A" w:rsidRPr="001544F2" w:rsidRDefault="0072337A" w:rsidP="0072337A">
            <w:pPr>
              <w:spacing w:line="240" w:lineRule="auto"/>
              <w:ind w:firstLine="113"/>
              <w:rPr>
                <w:sz w:val="24"/>
                <w:szCs w:val="24"/>
              </w:rPr>
            </w:pPr>
            <w:r w:rsidRPr="001544F2">
              <w:rPr>
                <w:sz w:val="24"/>
                <w:szCs w:val="24"/>
              </w:rPr>
              <w:t xml:space="preserve">Проектную документацию необходимо разрабатывать </w:t>
            </w:r>
            <w:r w:rsidRPr="001544F2">
              <w:rPr>
                <w:sz w:val="24"/>
                <w:szCs w:val="24"/>
              </w:rPr>
              <w:br/>
              <w:t xml:space="preserve">с учетом технического заключения по обмерам </w:t>
            </w:r>
            <w:r w:rsidRPr="001544F2">
              <w:rPr>
                <w:sz w:val="24"/>
                <w:szCs w:val="24"/>
              </w:rPr>
              <w:br/>
              <w:t xml:space="preserve">и комплексному обследованию технического состояния, </w:t>
            </w:r>
            <w:r w:rsidRPr="001544F2">
              <w:rPr>
                <w:sz w:val="24"/>
                <w:szCs w:val="24"/>
              </w:rPr>
              <w:br/>
              <w:t xml:space="preserve">а также инженерно-геологическим и инженерно-геодезическим изысканиям жилого дома, и в соответствии </w:t>
            </w:r>
            <w:r w:rsidRPr="001544F2">
              <w:rPr>
                <w:sz w:val="24"/>
                <w:szCs w:val="24"/>
              </w:rPr>
              <w:br/>
              <w:t xml:space="preserve">с требованиями основных национальных стандартов, сводов правил и документов в области национальных стандартов, сводов правил и </w:t>
            </w:r>
            <w:r w:rsidRPr="001544F2">
              <w:rPr>
                <w:color w:val="000000"/>
                <w:sz w:val="24"/>
                <w:szCs w:val="24"/>
              </w:rPr>
              <w:t>документов в области стандартизации,</w:t>
            </w:r>
            <w:r>
              <w:rPr>
                <w:color w:val="000000"/>
                <w:sz w:val="24"/>
                <w:szCs w:val="24"/>
              </w:rPr>
              <w:t xml:space="preserve"> </w:t>
            </w:r>
            <w:r w:rsidRPr="001544F2">
              <w:rPr>
                <w:color w:val="000000"/>
                <w:sz w:val="24"/>
                <w:szCs w:val="24"/>
              </w:rPr>
              <w:t>в т.ч. указанных в п.2.12</w:t>
            </w:r>
            <w:r w:rsidRPr="001544F2">
              <w:rPr>
                <w:sz w:val="24"/>
                <w:szCs w:val="24"/>
              </w:rPr>
              <w:t xml:space="preserve"> настоящего Задания </w:t>
            </w:r>
            <w:r>
              <w:rPr>
                <w:sz w:val="24"/>
                <w:szCs w:val="24"/>
              </w:rPr>
              <w:t xml:space="preserve"> н</w:t>
            </w:r>
            <w:r w:rsidRPr="001544F2">
              <w:rPr>
                <w:sz w:val="24"/>
                <w:szCs w:val="24"/>
              </w:rPr>
              <w:t xml:space="preserve">а проектирование. </w:t>
            </w:r>
          </w:p>
          <w:p w14:paraId="104D17A1" w14:textId="77777777" w:rsidR="0072337A" w:rsidRPr="001544F2" w:rsidRDefault="0072337A" w:rsidP="0072337A">
            <w:pPr>
              <w:autoSpaceDE w:val="0"/>
              <w:autoSpaceDN w:val="0"/>
              <w:adjustRightInd w:val="0"/>
              <w:spacing w:line="240" w:lineRule="auto"/>
              <w:ind w:firstLine="113"/>
              <w:rPr>
                <w:bCs/>
                <w:sz w:val="24"/>
                <w:szCs w:val="24"/>
              </w:rPr>
            </w:pPr>
            <w:r w:rsidRPr="001544F2">
              <w:rPr>
                <w:bCs/>
                <w:sz w:val="24"/>
                <w:szCs w:val="24"/>
              </w:rPr>
              <w:t>В том числе получить Акт по результатам государственной историко-культурной экспертизы проектной документации на проведение работ по сохранению объекта культурного наследия.</w:t>
            </w:r>
          </w:p>
          <w:p w14:paraId="789031A9" w14:textId="77777777" w:rsidR="0072337A" w:rsidRPr="001544F2" w:rsidRDefault="0072337A" w:rsidP="0072337A">
            <w:pPr>
              <w:spacing w:line="240" w:lineRule="auto"/>
              <w:ind w:firstLine="113"/>
              <w:rPr>
                <w:sz w:val="24"/>
                <w:szCs w:val="24"/>
              </w:rPr>
            </w:pPr>
            <w:r w:rsidRPr="001544F2">
              <w:rPr>
                <w:bCs/>
                <w:sz w:val="24"/>
                <w:szCs w:val="24"/>
              </w:rPr>
              <w:t xml:space="preserve">Оформление проектной документации производить </w:t>
            </w:r>
            <w:r w:rsidRPr="001544F2">
              <w:rPr>
                <w:bCs/>
                <w:sz w:val="24"/>
                <w:szCs w:val="24"/>
              </w:rPr>
              <w:br/>
              <w:t xml:space="preserve">в соответствии с требованиями ГОСТ Р 55528-2013 «Состав </w:t>
            </w:r>
            <w:r w:rsidRPr="001544F2">
              <w:rPr>
                <w:bCs/>
                <w:sz w:val="24"/>
                <w:szCs w:val="24"/>
              </w:rPr>
              <w:br/>
              <w:t xml:space="preserve">и содержание </w:t>
            </w:r>
            <w:r w:rsidRPr="001544F2">
              <w:rPr>
                <w:sz w:val="24"/>
                <w:szCs w:val="24"/>
              </w:rPr>
              <w:t>научно-проектной документации по сохранению объектов культурного наследия. памятники истории и культуры</w:t>
            </w:r>
            <w:r w:rsidRPr="001544F2">
              <w:rPr>
                <w:bCs/>
                <w:sz w:val="24"/>
                <w:szCs w:val="24"/>
              </w:rPr>
              <w:t>», ГОСТ 21.501-2018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решений».</w:t>
            </w:r>
          </w:p>
        </w:tc>
      </w:tr>
      <w:tr w:rsidR="0072337A" w:rsidRPr="001544F2" w14:paraId="4BE6E7E8"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5AC05" w14:textId="77777777" w:rsidR="0072337A" w:rsidRPr="001544F2" w:rsidRDefault="0072337A" w:rsidP="0072337A">
            <w:pPr>
              <w:pStyle w:val="38"/>
              <w:ind w:left="0"/>
              <w:contextualSpacing w:val="0"/>
              <w:jc w:val="both"/>
            </w:pPr>
            <w:r w:rsidRPr="001544F2">
              <w:t>2.2</w:t>
            </w:r>
          </w:p>
        </w:tc>
        <w:tc>
          <w:tcPr>
            <w:tcW w:w="2693"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6052578" w14:textId="77777777" w:rsidR="0072337A" w:rsidRPr="001544F2" w:rsidRDefault="0072337A" w:rsidP="0072337A">
            <w:pPr>
              <w:spacing w:line="240" w:lineRule="auto"/>
              <w:ind w:firstLine="0"/>
              <w:rPr>
                <w:sz w:val="24"/>
                <w:szCs w:val="24"/>
              </w:rPr>
            </w:pPr>
            <w:r w:rsidRPr="001544F2">
              <w:rPr>
                <w:sz w:val="24"/>
                <w:szCs w:val="24"/>
              </w:rPr>
              <w:t>Общие требования к составу и оформлению рабочей документации</w:t>
            </w:r>
          </w:p>
        </w:tc>
        <w:tc>
          <w:tcPr>
            <w:tcW w:w="7121"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5E7B246A" w14:textId="77777777" w:rsidR="0072337A" w:rsidRPr="001544F2" w:rsidRDefault="0072337A" w:rsidP="0072337A">
            <w:pPr>
              <w:spacing w:line="240" w:lineRule="auto"/>
              <w:ind w:firstLine="113"/>
              <w:rPr>
                <w:sz w:val="24"/>
                <w:szCs w:val="24"/>
              </w:rPr>
            </w:pPr>
            <w:r w:rsidRPr="001544F2">
              <w:rPr>
                <w:sz w:val="24"/>
                <w:szCs w:val="24"/>
              </w:rPr>
              <w:t xml:space="preserve">Рабочие чертежи здания необходимо разрабатывать </w:t>
            </w:r>
            <w:r w:rsidRPr="001544F2">
              <w:rPr>
                <w:sz w:val="24"/>
                <w:szCs w:val="24"/>
              </w:rPr>
              <w:br/>
              <w:t xml:space="preserve">на основании согласованной КГИОП проектной документации в необходимом объеме. Принятые решения необходимо согласовать с Заказчиком. </w:t>
            </w:r>
          </w:p>
          <w:p w14:paraId="3530DCB6" w14:textId="77777777" w:rsidR="0072337A" w:rsidRDefault="0072337A" w:rsidP="0072337A">
            <w:pPr>
              <w:spacing w:line="240" w:lineRule="auto"/>
              <w:ind w:firstLine="113"/>
              <w:rPr>
                <w:sz w:val="24"/>
                <w:szCs w:val="24"/>
              </w:rPr>
            </w:pPr>
            <w:r w:rsidRPr="001544F2">
              <w:rPr>
                <w:sz w:val="24"/>
                <w:szCs w:val="24"/>
              </w:rPr>
              <w:t>Рабочую документацию необходимо разрабатывать</w:t>
            </w:r>
            <w:r>
              <w:rPr>
                <w:sz w:val="24"/>
                <w:szCs w:val="24"/>
              </w:rPr>
              <w:t xml:space="preserve"> с</w:t>
            </w:r>
            <w:r w:rsidRPr="001544F2">
              <w:rPr>
                <w:sz w:val="24"/>
                <w:szCs w:val="24"/>
              </w:rPr>
              <w:t xml:space="preserve"> учетом технического заключения по обмерам</w:t>
            </w:r>
            <w:r>
              <w:rPr>
                <w:sz w:val="24"/>
                <w:szCs w:val="24"/>
              </w:rPr>
              <w:t xml:space="preserve"> </w:t>
            </w:r>
            <w:r w:rsidRPr="001544F2">
              <w:rPr>
                <w:sz w:val="24"/>
                <w:szCs w:val="24"/>
              </w:rPr>
              <w:t>и комплексному обследованию технического состояния,</w:t>
            </w:r>
            <w:r>
              <w:rPr>
                <w:sz w:val="24"/>
                <w:szCs w:val="24"/>
              </w:rPr>
              <w:t xml:space="preserve"> </w:t>
            </w:r>
            <w:r w:rsidRPr="001544F2">
              <w:rPr>
                <w:sz w:val="24"/>
                <w:szCs w:val="24"/>
              </w:rPr>
              <w:t>а также инженерно-геологическим и инженерно-геодезическим изысканиям жилого дома, и в соответствии</w:t>
            </w:r>
            <w:r>
              <w:rPr>
                <w:sz w:val="24"/>
                <w:szCs w:val="24"/>
              </w:rPr>
              <w:t xml:space="preserve"> </w:t>
            </w:r>
            <w:r w:rsidRPr="001544F2">
              <w:rPr>
                <w:sz w:val="24"/>
                <w:szCs w:val="24"/>
              </w:rPr>
              <w:t xml:space="preserve">с требованиями основных национальных стандартов, сводов правил и документов в области национальных стандартов, сводов правил и </w:t>
            </w:r>
            <w:r w:rsidRPr="001544F2">
              <w:rPr>
                <w:color w:val="000000"/>
                <w:sz w:val="24"/>
                <w:szCs w:val="24"/>
              </w:rPr>
              <w:t>документов в области стандартизации,</w:t>
            </w:r>
            <w:r>
              <w:rPr>
                <w:color w:val="000000"/>
                <w:sz w:val="24"/>
                <w:szCs w:val="24"/>
              </w:rPr>
              <w:t xml:space="preserve"> </w:t>
            </w:r>
            <w:r w:rsidRPr="001544F2">
              <w:rPr>
                <w:color w:val="000000"/>
                <w:sz w:val="24"/>
                <w:szCs w:val="24"/>
              </w:rPr>
              <w:t>в т.ч. указанных в п.2.11</w:t>
            </w:r>
            <w:r w:rsidRPr="001544F2">
              <w:rPr>
                <w:sz w:val="24"/>
                <w:szCs w:val="24"/>
              </w:rPr>
              <w:t xml:space="preserve"> настоящего Задания на проектирование. </w:t>
            </w:r>
          </w:p>
          <w:p w14:paraId="2E9002AB" w14:textId="77777777" w:rsidR="0072337A" w:rsidRPr="001544F2" w:rsidRDefault="0072337A" w:rsidP="0072337A">
            <w:pPr>
              <w:spacing w:line="240" w:lineRule="auto"/>
              <w:ind w:firstLine="113"/>
              <w:rPr>
                <w:sz w:val="24"/>
                <w:szCs w:val="24"/>
              </w:rPr>
            </w:pPr>
          </w:p>
          <w:p w14:paraId="65C317B6" w14:textId="77777777" w:rsidR="0072337A" w:rsidRPr="001544F2" w:rsidRDefault="0072337A" w:rsidP="0072337A">
            <w:pPr>
              <w:spacing w:line="240" w:lineRule="auto"/>
              <w:ind w:firstLine="113"/>
              <w:rPr>
                <w:b/>
                <w:sz w:val="24"/>
                <w:szCs w:val="24"/>
                <w:u w:val="single"/>
                <w:lang w:eastAsia="zh-CN"/>
              </w:rPr>
            </w:pPr>
            <w:r w:rsidRPr="001544F2">
              <w:rPr>
                <w:b/>
                <w:sz w:val="24"/>
                <w:szCs w:val="24"/>
                <w:u w:val="single"/>
                <w:lang w:eastAsia="zh-CN"/>
              </w:rPr>
              <w:t>Состав предоставляемой документации:</w:t>
            </w:r>
          </w:p>
          <w:p w14:paraId="087186CC" w14:textId="77777777" w:rsidR="0072337A" w:rsidRPr="001544F2" w:rsidRDefault="0072337A" w:rsidP="00BD29EE">
            <w:pPr>
              <w:numPr>
                <w:ilvl w:val="0"/>
                <w:numId w:val="37"/>
              </w:numPr>
              <w:spacing w:line="240" w:lineRule="auto"/>
              <w:ind w:left="0" w:firstLine="113"/>
              <w:rPr>
                <w:sz w:val="24"/>
                <w:szCs w:val="24"/>
                <w:lang w:eastAsia="zh-CN"/>
              </w:rPr>
            </w:pPr>
            <w:r w:rsidRPr="001544F2">
              <w:rPr>
                <w:sz w:val="24"/>
                <w:szCs w:val="24"/>
                <w:lang w:eastAsia="zh-CN"/>
              </w:rPr>
              <w:t>Разработка рабочих чертежей марок:</w:t>
            </w:r>
          </w:p>
          <w:p w14:paraId="064D063F"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Архитектурные </w:t>
            </w:r>
            <w:hyperlink r:id="rId25" w:history="1">
              <w:r w:rsidRPr="001544F2">
                <w:rPr>
                  <w:iCs/>
                  <w:sz w:val="24"/>
                  <w:szCs w:val="24"/>
                </w:rPr>
                <w:t>решения</w:t>
              </w:r>
            </w:hyperlink>
            <w:r w:rsidRPr="001544F2">
              <w:rPr>
                <w:iCs/>
                <w:sz w:val="24"/>
                <w:szCs w:val="24"/>
              </w:rPr>
              <w:t xml:space="preserve"> (АР);</w:t>
            </w:r>
          </w:p>
          <w:p w14:paraId="53F552F6"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Конструктивные решения (КЖ, КМ, КД). </w:t>
            </w:r>
          </w:p>
          <w:p w14:paraId="057C8A6D" w14:textId="77777777" w:rsidR="0072337A" w:rsidRPr="001544F2" w:rsidRDefault="0072337A" w:rsidP="00BD29EE">
            <w:pPr>
              <w:numPr>
                <w:ilvl w:val="0"/>
                <w:numId w:val="37"/>
              </w:numPr>
              <w:spacing w:line="240" w:lineRule="auto"/>
              <w:ind w:left="0" w:firstLine="113"/>
              <w:rPr>
                <w:sz w:val="24"/>
                <w:szCs w:val="24"/>
                <w:lang w:eastAsia="zh-CN"/>
              </w:rPr>
            </w:pPr>
            <w:r w:rsidRPr="001544F2">
              <w:rPr>
                <w:sz w:val="24"/>
                <w:szCs w:val="24"/>
                <w:lang w:eastAsia="zh-CN"/>
              </w:rPr>
              <w:t>Разработка рабочих чертежей марок:</w:t>
            </w:r>
          </w:p>
          <w:p w14:paraId="15D73006"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Система электроснабжения, электроосвещения (ЭО);</w:t>
            </w:r>
          </w:p>
          <w:p w14:paraId="7B5A0109"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Система водоснабжения и водоотведения (ВК, НВК);</w:t>
            </w:r>
          </w:p>
          <w:p w14:paraId="46E6B293"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Отопление, вентиляция, тепловые сети (ОВ, ТС, ОДК);</w:t>
            </w:r>
          </w:p>
          <w:p w14:paraId="1B5D986E"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Сети связи (СС);</w:t>
            </w:r>
          </w:p>
          <w:p w14:paraId="70AD846E"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Технологические решения (ТХ);</w:t>
            </w:r>
          </w:p>
          <w:p w14:paraId="4BBE734F"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Мероприятия по обеспечению пожарной безопасности (МПБ);</w:t>
            </w:r>
          </w:p>
          <w:p w14:paraId="645A8792"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Индивидуальный тепловой пункт (ИТП, АТМ);</w:t>
            </w:r>
          </w:p>
          <w:p w14:paraId="000FDF22"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Узел учета тепловой энергии (УУТЭ);</w:t>
            </w:r>
          </w:p>
          <w:p w14:paraId="7BEFCED3" w14:textId="77777777" w:rsidR="0072337A" w:rsidRPr="001544F2" w:rsidRDefault="00F2472F" w:rsidP="00BD29EE">
            <w:pPr>
              <w:numPr>
                <w:ilvl w:val="0"/>
                <w:numId w:val="33"/>
              </w:numPr>
              <w:tabs>
                <w:tab w:val="clear" w:pos="1152"/>
                <w:tab w:val="num" w:pos="288"/>
                <w:tab w:val="left" w:pos="4155"/>
              </w:tabs>
              <w:spacing w:line="240" w:lineRule="auto"/>
              <w:ind w:left="0" w:firstLine="113"/>
              <w:rPr>
                <w:iCs/>
                <w:sz w:val="24"/>
                <w:szCs w:val="24"/>
              </w:rPr>
            </w:pPr>
            <w:hyperlink r:id="rId26" w:history="1">
              <w:r w:rsidR="0072337A" w:rsidRPr="001544F2">
                <w:rPr>
                  <w:iCs/>
                  <w:sz w:val="24"/>
                  <w:szCs w:val="24"/>
                </w:rPr>
                <w:t>Проект</w:t>
              </w:r>
            </w:hyperlink>
            <w:r w:rsidR="0072337A" w:rsidRPr="001544F2">
              <w:rPr>
                <w:iCs/>
                <w:sz w:val="24"/>
                <w:szCs w:val="24"/>
              </w:rPr>
              <w:t xml:space="preserve"> организации реставрации/строительства (ПОР/ПОС);</w:t>
            </w:r>
          </w:p>
          <w:p w14:paraId="39DE6CB1" w14:textId="77777777" w:rsidR="0072337A" w:rsidRPr="001544F2" w:rsidRDefault="00F2472F" w:rsidP="00BD29EE">
            <w:pPr>
              <w:numPr>
                <w:ilvl w:val="0"/>
                <w:numId w:val="33"/>
              </w:numPr>
              <w:tabs>
                <w:tab w:val="clear" w:pos="1152"/>
                <w:tab w:val="num" w:pos="288"/>
                <w:tab w:val="left" w:pos="4155"/>
              </w:tabs>
              <w:spacing w:line="240" w:lineRule="auto"/>
              <w:ind w:left="0" w:firstLine="113"/>
              <w:rPr>
                <w:iCs/>
                <w:sz w:val="24"/>
                <w:szCs w:val="24"/>
              </w:rPr>
            </w:pPr>
            <w:hyperlink r:id="rId27" w:history="1">
              <w:r w:rsidR="0072337A" w:rsidRPr="001544F2">
                <w:rPr>
                  <w:iCs/>
                  <w:sz w:val="24"/>
                  <w:szCs w:val="24"/>
                </w:rPr>
                <w:t>Проект</w:t>
              </w:r>
            </w:hyperlink>
            <w:r w:rsidR="0072337A" w:rsidRPr="001544F2">
              <w:rPr>
                <w:iCs/>
                <w:sz w:val="24"/>
                <w:szCs w:val="24"/>
              </w:rPr>
              <w:t xml:space="preserve"> организации работ по демонтажу (ПОД);</w:t>
            </w:r>
          </w:p>
          <w:p w14:paraId="24FC831E" w14:textId="77777777" w:rsidR="0072337A" w:rsidRPr="001544F2" w:rsidRDefault="00F2472F" w:rsidP="00BD29EE">
            <w:pPr>
              <w:numPr>
                <w:ilvl w:val="0"/>
                <w:numId w:val="33"/>
              </w:numPr>
              <w:tabs>
                <w:tab w:val="clear" w:pos="1152"/>
                <w:tab w:val="num" w:pos="288"/>
                <w:tab w:val="left" w:pos="4155"/>
              </w:tabs>
              <w:spacing w:line="240" w:lineRule="auto"/>
              <w:ind w:left="0" w:firstLine="113"/>
              <w:rPr>
                <w:iCs/>
                <w:sz w:val="24"/>
                <w:szCs w:val="24"/>
              </w:rPr>
            </w:pPr>
            <w:hyperlink r:id="rId28" w:anchor="dst101403" w:history="1">
              <w:r w:rsidR="0072337A" w:rsidRPr="001544F2">
                <w:rPr>
                  <w:iCs/>
                  <w:sz w:val="24"/>
                  <w:szCs w:val="24"/>
                </w:rPr>
                <w:t>Мероприятия</w:t>
              </w:r>
            </w:hyperlink>
            <w:r w:rsidR="0072337A" w:rsidRPr="001544F2">
              <w:rPr>
                <w:iCs/>
                <w:sz w:val="24"/>
                <w:szCs w:val="24"/>
              </w:rPr>
              <w:t xml:space="preserve">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 (ЭЭ) (при необходимости);</w:t>
            </w:r>
          </w:p>
          <w:p w14:paraId="063ECDF3"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Сметная документация (СМ).</w:t>
            </w:r>
          </w:p>
          <w:p w14:paraId="326F91A9" w14:textId="77777777" w:rsidR="0072337A" w:rsidRPr="002A6E17" w:rsidRDefault="0072337A" w:rsidP="00BD29EE">
            <w:pPr>
              <w:numPr>
                <w:ilvl w:val="0"/>
                <w:numId w:val="37"/>
              </w:numPr>
              <w:tabs>
                <w:tab w:val="left" w:pos="289"/>
              </w:tabs>
              <w:spacing w:line="240" w:lineRule="auto"/>
              <w:ind w:left="0" w:firstLine="113"/>
              <w:rPr>
                <w:sz w:val="24"/>
                <w:szCs w:val="24"/>
              </w:rPr>
            </w:pPr>
            <w:r w:rsidRPr="002A6E17">
              <w:rPr>
                <w:sz w:val="24"/>
                <w:szCs w:val="24"/>
              </w:rPr>
              <w:t xml:space="preserve">Проекты по капитальному ремонту квартир </w:t>
            </w:r>
            <w:r w:rsidRPr="002A6E17">
              <w:rPr>
                <w:sz w:val="24"/>
                <w:szCs w:val="24"/>
              </w:rPr>
              <w:br/>
              <w:t xml:space="preserve">с перепланировкой (для каждой квартиры), в соответствии </w:t>
            </w:r>
            <w:r w:rsidRPr="002A6E17">
              <w:rPr>
                <w:sz w:val="24"/>
                <w:szCs w:val="24"/>
              </w:rPr>
              <w:br/>
              <w:t xml:space="preserve">с Распоряжением Жилищного Комитета Правительства Санкт-Петербурга от 12.08.2021 № 735-р и требованиями Межведомственной комиссией (далее - МВК) Кировского района. </w:t>
            </w:r>
          </w:p>
          <w:p w14:paraId="7D33C493" w14:textId="77777777" w:rsidR="0072337A" w:rsidRPr="001544F2" w:rsidRDefault="0072337A" w:rsidP="0072337A">
            <w:pPr>
              <w:autoSpaceDE w:val="0"/>
              <w:autoSpaceDN w:val="0"/>
              <w:adjustRightInd w:val="0"/>
              <w:spacing w:line="240" w:lineRule="auto"/>
              <w:ind w:firstLine="113"/>
              <w:rPr>
                <w:bCs/>
                <w:sz w:val="24"/>
                <w:szCs w:val="24"/>
              </w:rPr>
            </w:pPr>
            <w:r w:rsidRPr="001544F2">
              <w:rPr>
                <w:bCs/>
                <w:sz w:val="24"/>
                <w:szCs w:val="24"/>
              </w:rPr>
              <w:t xml:space="preserve">Оформление рабочей документации, в том числе и в части внесения изменений в рабочую документацию, производить в соответствии с требованиями ГОСТ Р 21.101-2020 «Основные требования к проектной и рабочей документации», ГОСТ 21.501-2018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решений». </w:t>
            </w:r>
          </w:p>
          <w:p w14:paraId="460946D8" w14:textId="77777777" w:rsidR="0072337A" w:rsidRPr="001544F2" w:rsidRDefault="0072337A" w:rsidP="0072337A">
            <w:pPr>
              <w:spacing w:line="240" w:lineRule="auto"/>
              <w:ind w:firstLine="113"/>
              <w:rPr>
                <w:sz w:val="24"/>
                <w:szCs w:val="24"/>
              </w:rPr>
            </w:pPr>
            <w:r w:rsidRPr="001544F2">
              <w:rPr>
                <w:sz w:val="24"/>
                <w:szCs w:val="24"/>
              </w:rPr>
              <w:t>В рабочие чертежи необходимо включать спецификации, содержащие полный перечень основных и вспомогательных материалов и оборудования.</w:t>
            </w:r>
          </w:p>
          <w:p w14:paraId="6CEFA7A7" w14:textId="77777777" w:rsidR="0072337A" w:rsidRPr="001544F2" w:rsidRDefault="0072337A" w:rsidP="0072337A">
            <w:pPr>
              <w:spacing w:line="240" w:lineRule="auto"/>
              <w:ind w:firstLine="113"/>
              <w:rPr>
                <w:b/>
                <w:sz w:val="24"/>
                <w:szCs w:val="24"/>
              </w:rPr>
            </w:pPr>
            <w:r w:rsidRPr="001544F2">
              <w:rPr>
                <w:b/>
                <w:sz w:val="24"/>
                <w:szCs w:val="24"/>
              </w:rPr>
              <w:t>При разработке рабочих чертежей необходимо:</w:t>
            </w:r>
          </w:p>
          <w:p w14:paraId="40FFB40B" w14:textId="77777777" w:rsidR="0072337A" w:rsidRPr="001544F2" w:rsidRDefault="0072337A" w:rsidP="0072337A">
            <w:pPr>
              <w:spacing w:line="240" w:lineRule="auto"/>
              <w:ind w:firstLine="113"/>
              <w:rPr>
                <w:color w:val="000000"/>
                <w:sz w:val="24"/>
                <w:szCs w:val="24"/>
              </w:rPr>
            </w:pPr>
            <w:r w:rsidRPr="001544F2">
              <w:rPr>
                <w:sz w:val="24"/>
                <w:szCs w:val="24"/>
              </w:rPr>
              <w:t>1. Предусмотреть мероприятия, обеспечивающие пожарную</w:t>
            </w:r>
            <w:r w:rsidRPr="001544F2">
              <w:rPr>
                <w:color w:val="000000"/>
                <w:sz w:val="24"/>
                <w:szCs w:val="24"/>
              </w:rPr>
              <w:t xml:space="preserve"> безопасность объекта с обоснованием принятых решений.</w:t>
            </w:r>
          </w:p>
          <w:p w14:paraId="2CAAE5EF" w14:textId="77777777" w:rsidR="0072337A" w:rsidRPr="001544F2" w:rsidRDefault="0072337A" w:rsidP="0072337A">
            <w:pPr>
              <w:tabs>
                <w:tab w:val="left" w:pos="742"/>
              </w:tabs>
              <w:spacing w:line="240" w:lineRule="auto"/>
              <w:ind w:firstLine="113"/>
              <w:rPr>
                <w:color w:val="000000"/>
                <w:sz w:val="24"/>
                <w:szCs w:val="24"/>
              </w:rPr>
            </w:pPr>
            <w:r w:rsidRPr="001544F2">
              <w:rPr>
                <w:color w:val="000000"/>
                <w:sz w:val="24"/>
                <w:szCs w:val="24"/>
              </w:rPr>
              <w:t xml:space="preserve">2. Учитывать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  </w:t>
            </w:r>
            <w:r w:rsidRPr="001544F2">
              <w:rPr>
                <w:iCs/>
                <w:color w:val="000000"/>
                <w:sz w:val="24"/>
                <w:szCs w:val="24"/>
              </w:rPr>
              <w:t xml:space="preserve"> </w:t>
            </w:r>
          </w:p>
          <w:p w14:paraId="3343D6CB" w14:textId="77777777" w:rsidR="0072337A" w:rsidRPr="001544F2" w:rsidRDefault="0072337A" w:rsidP="0072337A">
            <w:pPr>
              <w:tabs>
                <w:tab w:val="left" w:pos="742"/>
              </w:tabs>
              <w:spacing w:line="240" w:lineRule="auto"/>
              <w:ind w:firstLine="113"/>
              <w:rPr>
                <w:color w:val="000000"/>
                <w:sz w:val="24"/>
                <w:szCs w:val="24"/>
              </w:rPr>
            </w:pPr>
            <w:r w:rsidRPr="001544F2">
              <w:rPr>
                <w:color w:val="000000"/>
                <w:sz w:val="24"/>
                <w:szCs w:val="24"/>
              </w:rPr>
              <w:t>Включить в рабочую документацию теплотехнический расчет ограждающих конструкций (расчет теплопотерь).</w:t>
            </w:r>
          </w:p>
          <w:p w14:paraId="4C9402D6" w14:textId="77777777" w:rsidR="0072337A" w:rsidRPr="001544F2" w:rsidRDefault="0072337A" w:rsidP="0072337A">
            <w:pPr>
              <w:tabs>
                <w:tab w:val="left" w:pos="742"/>
              </w:tabs>
              <w:spacing w:line="240" w:lineRule="auto"/>
              <w:ind w:firstLine="113"/>
              <w:rPr>
                <w:color w:val="000000"/>
                <w:sz w:val="24"/>
                <w:szCs w:val="24"/>
              </w:rPr>
            </w:pPr>
            <w:r w:rsidRPr="001544F2">
              <w:rPr>
                <w:color w:val="000000"/>
                <w:sz w:val="24"/>
                <w:szCs w:val="24"/>
              </w:rPr>
              <w:t>Устройство специализированных квартир и доступ для МГН проектом не предусмотрены.</w:t>
            </w:r>
          </w:p>
          <w:p w14:paraId="653DA475" w14:textId="77777777" w:rsidR="0072337A" w:rsidRPr="001544F2" w:rsidRDefault="0072337A" w:rsidP="0072337A">
            <w:pPr>
              <w:tabs>
                <w:tab w:val="left" w:pos="742"/>
              </w:tabs>
              <w:spacing w:line="240" w:lineRule="auto"/>
              <w:ind w:firstLine="113"/>
              <w:rPr>
                <w:bCs/>
                <w:sz w:val="24"/>
                <w:szCs w:val="24"/>
                <w:lang w:eastAsia="zh-CN"/>
              </w:rPr>
            </w:pPr>
            <w:r w:rsidRPr="001544F2">
              <w:rPr>
                <w:bCs/>
                <w:sz w:val="24"/>
                <w:szCs w:val="24"/>
                <w:lang w:eastAsia="zh-CN"/>
              </w:rPr>
              <w:t>В рабочей документации необходимо предусмотреть подключение здания к наружным инженерным сетям.</w:t>
            </w:r>
          </w:p>
          <w:p w14:paraId="08DAF8BF" w14:textId="77777777" w:rsidR="0072337A" w:rsidRPr="001544F2" w:rsidRDefault="0072337A" w:rsidP="0072337A">
            <w:pPr>
              <w:pStyle w:val="1"/>
              <w:numPr>
                <w:ilvl w:val="0"/>
                <w:numId w:val="0"/>
              </w:numPr>
              <w:shd w:val="clear" w:color="auto" w:fill="FFFFFF"/>
              <w:spacing w:before="0" w:after="0"/>
              <w:ind w:firstLine="113"/>
              <w:jc w:val="both"/>
              <w:rPr>
                <w:rFonts w:ascii="Times New Roman" w:hAnsi="Times New Roman"/>
                <w:b w:val="0"/>
                <w:bCs/>
                <w:color w:val="000000"/>
                <w:sz w:val="24"/>
                <w:szCs w:val="24"/>
              </w:rPr>
            </w:pPr>
            <w:r w:rsidRPr="001544F2">
              <w:rPr>
                <w:rFonts w:ascii="Times New Roman" w:hAnsi="Times New Roman"/>
                <w:b w:val="0"/>
                <w:bCs/>
                <w:color w:val="000000"/>
                <w:sz w:val="24"/>
                <w:szCs w:val="24"/>
              </w:rPr>
              <w:t>В рабочей документации необходимо, в обязательном порядке указывать технические характеристики материалов (конструкций в целом), подтверждающие нормативные требования к ним в т.ч. противопожарные (био-, огнезащитных материалов) указывать расход материалов в соответствии с их технологией и методикой использования.</w:t>
            </w:r>
          </w:p>
          <w:p w14:paraId="53855B80"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 xml:space="preserve">Предусмотренные в проекте материалы должны соответствовать нормативным требованиям (в части пожарной безопасности, эстетичности, эксплуатационных характеристик, отвечающие санитарно-гигиеническим требованиям и стандартам, действующим на территории Российской Федерации). </w:t>
            </w:r>
          </w:p>
          <w:p w14:paraId="3E142C78" w14:textId="26DB9005" w:rsidR="0072337A" w:rsidRPr="001544F2" w:rsidRDefault="0072337A" w:rsidP="0072337A">
            <w:pPr>
              <w:autoSpaceDE w:val="0"/>
              <w:autoSpaceDN w:val="0"/>
              <w:adjustRightInd w:val="0"/>
              <w:spacing w:line="240" w:lineRule="auto"/>
              <w:ind w:firstLine="113"/>
              <w:rPr>
                <w:color w:val="000000"/>
                <w:sz w:val="24"/>
                <w:szCs w:val="24"/>
              </w:rPr>
            </w:pPr>
            <w:r w:rsidRPr="001544F2">
              <w:rPr>
                <w:color w:val="000000"/>
                <w:sz w:val="24"/>
                <w:szCs w:val="24"/>
              </w:rPr>
              <w:t xml:space="preserve">Полный объем проектирования определить по результатам     технического заключения по обмерам и комплексному обследованию технического состояния, а также инженерно-геологическим и инженерно-геодезическим изысканиям жилого дома и </w:t>
            </w:r>
            <w:r w:rsidR="006661D7">
              <w:rPr>
                <w:color w:val="000000"/>
                <w:sz w:val="24"/>
                <w:szCs w:val="24"/>
              </w:rPr>
              <w:t>с учетом требований настоящего З</w:t>
            </w:r>
            <w:r w:rsidRPr="001544F2">
              <w:rPr>
                <w:color w:val="000000"/>
                <w:sz w:val="24"/>
                <w:szCs w:val="24"/>
              </w:rPr>
              <w:t>адания на проектирование.</w:t>
            </w:r>
          </w:p>
          <w:p w14:paraId="26FAD1CF"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В т.ч. при разработке рабочей и сметной документации предусмотреть:</w:t>
            </w:r>
          </w:p>
          <w:p w14:paraId="7F4FC059"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Согласование квартирографии с Заказчиком;</w:t>
            </w:r>
          </w:p>
          <w:p w14:paraId="3193017B"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Восстановление нарушенного благоустройства;</w:t>
            </w:r>
          </w:p>
          <w:p w14:paraId="6FAC9BEE" w14:textId="77777777" w:rsidR="0072337A" w:rsidRPr="001544F2" w:rsidRDefault="0072337A" w:rsidP="00BD29EE">
            <w:pPr>
              <w:numPr>
                <w:ilvl w:val="0"/>
                <w:numId w:val="33"/>
              </w:numPr>
              <w:tabs>
                <w:tab w:val="clear" w:pos="1152"/>
                <w:tab w:val="num" w:pos="288"/>
                <w:tab w:val="left" w:pos="4155"/>
              </w:tabs>
              <w:spacing w:line="240" w:lineRule="auto"/>
              <w:ind w:left="0" w:firstLine="113"/>
              <w:rPr>
                <w:sz w:val="24"/>
                <w:szCs w:val="24"/>
              </w:rPr>
            </w:pPr>
            <w:r w:rsidRPr="001544F2">
              <w:rPr>
                <w:iCs/>
                <w:sz w:val="24"/>
                <w:szCs w:val="24"/>
              </w:rPr>
              <w:t xml:space="preserve">Разработать паспорта фасадов и согласовать их </w:t>
            </w:r>
            <w:r w:rsidRPr="001544F2">
              <w:rPr>
                <w:iCs/>
                <w:sz w:val="24"/>
                <w:szCs w:val="24"/>
              </w:rPr>
              <w:br/>
              <w:t>с исполнительными органами власти, к компетенции которых отнесены полномочия по данному вопросу.</w:t>
            </w:r>
          </w:p>
        </w:tc>
      </w:tr>
      <w:tr w:rsidR="0072337A" w:rsidRPr="001544F2" w14:paraId="4406AD19"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5B7F3A" w14:textId="77777777" w:rsidR="0072337A" w:rsidRPr="001544F2" w:rsidRDefault="0072337A" w:rsidP="0072337A">
            <w:pPr>
              <w:pStyle w:val="38"/>
              <w:ind w:left="0"/>
              <w:contextualSpacing w:val="0"/>
              <w:jc w:val="both"/>
            </w:pPr>
            <w:r w:rsidRPr="001544F2">
              <w:t>2.3</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CCD00" w14:textId="77777777" w:rsidR="0072337A" w:rsidRPr="001544F2" w:rsidRDefault="0072337A" w:rsidP="0072337A">
            <w:pPr>
              <w:spacing w:line="240" w:lineRule="auto"/>
              <w:ind w:firstLine="0"/>
              <w:rPr>
                <w:sz w:val="24"/>
                <w:szCs w:val="24"/>
              </w:rPr>
            </w:pPr>
            <w:r w:rsidRPr="001544F2">
              <w:rPr>
                <w:sz w:val="24"/>
                <w:szCs w:val="24"/>
              </w:rPr>
              <w:t>Архитектурные решения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17FCC" w14:textId="77777777" w:rsidR="0072337A" w:rsidRPr="001544F2" w:rsidRDefault="0072337A" w:rsidP="0072337A">
            <w:pPr>
              <w:autoSpaceDE w:val="0"/>
              <w:autoSpaceDN w:val="0"/>
              <w:adjustRightInd w:val="0"/>
              <w:spacing w:line="240" w:lineRule="auto"/>
              <w:ind w:firstLine="113"/>
              <w:rPr>
                <w:bCs/>
                <w:sz w:val="24"/>
                <w:szCs w:val="24"/>
              </w:rPr>
            </w:pPr>
            <w:r w:rsidRPr="001544F2">
              <w:rPr>
                <w:bCs/>
                <w:sz w:val="24"/>
                <w:szCs w:val="24"/>
              </w:rPr>
              <w:t xml:space="preserve">Разработать рабочую документацию «Архитектурные решения» с учетом требований ГОСТ 21.501-2018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решений». </w:t>
            </w:r>
          </w:p>
          <w:p w14:paraId="2E7B1C68" w14:textId="77777777" w:rsidR="006661D7" w:rsidRPr="006661D7" w:rsidRDefault="006661D7" w:rsidP="006661D7">
            <w:pPr>
              <w:spacing w:line="240" w:lineRule="auto"/>
              <w:ind w:firstLine="113"/>
              <w:rPr>
                <w:sz w:val="24"/>
                <w:szCs w:val="24"/>
              </w:rPr>
            </w:pPr>
            <w:r w:rsidRPr="001544F2">
              <w:rPr>
                <w:sz w:val="24"/>
                <w:szCs w:val="24"/>
              </w:rPr>
              <w:t xml:space="preserve">Технологические свойства ограждающих конструкций привести в соответствие </w:t>
            </w:r>
            <w:r w:rsidRPr="006661D7">
              <w:rPr>
                <w:sz w:val="24"/>
                <w:szCs w:val="24"/>
              </w:rPr>
              <w:t xml:space="preserve">с требованиями СП 50.13330.2012. Свод правил. Тепловая защита зданий. Актуализированная редакция </w:t>
            </w:r>
            <w:r w:rsidRPr="006661D7">
              <w:rPr>
                <w:sz w:val="24"/>
                <w:szCs w:val="24"/>
              </w:rPr>
              <w:br/>
              <w:t>СНиП 23-02-2003» (с</w:t>
            </w:r>
            <w:r w:rsidRPr="006661D7">
              <w:t xml:space="preserve"> </w:t>
            </w:r>
            <w:r w:rsidRPr="006661D7">
              <w:rPr>
                <w:sz w:val="24"/>
                <w:szCs w:val="24"/>
              </w:rPr>
              <w:t xml:space="preserve">Изменением № 2, утвержденным Приказом Министерства строительства и жилищно-коммунального хозяйства Российской Федерации от 15.12.2021 № 945/пр.). </w:t>
            </w:r>
          </w:p>
          <w:p w14:paraId="003B60F5" w14:textId="77777777" w:rsidR="0072337A" w:rsidRPr="001544F2" w:rsidRDefault="0072337A" w:rsidP="0072337A">
            <w:pPr>
              <w:spacing w:line="240" w:lineRule="auto"/>
              <w:ind w:firstLine="113"/>
              <w:rPr>
                <w:iCs/>
                <w:sz w:val="24"/>
                <w:szCs w:val="24"/>
              </w:rPr>
            </w:pPr>
            <w:r w:rsidRPr="006661D7">
              <w:rPr>
                <w:sz w:val="24"/>
                <w:szCs w:val="24"/>
              </w:rPr>
              <w:t xml:space="preserve">Состав </w:t>
            </w:r>
            <w:r w:rsidRPr="006661D7">
              <w:rPr>
                <w:iCs/>
                <w:sz w:val="24"/>
                <w:szCs w:val="24"/>
              </w:rPr>
              <w:t>ремонтируемых или заменяемых</w:t>
            </w:r>
            <w:r w:rsidRPr="001544F2">
              <w:rPr>
                <w:iCs/>
                <w:sz w:val="24"/>
                <w:szCs w:val="24"/>
              </w:rPr>
              <w:t xml:space="preserve"> </w:t>
            </w:r>
            <w:r w:rsidRPr="001544F2">
              <w:rPr>
                <w:sz w:val="24"/>
                <w:szCs w:val="24"/>
              </w:rPr>
              <w:t>строительных конструкций должен быть разработан с учетом акустического и теплотехнического расчетов.</w:t>
            </w:r>
          </w:p>
          <w:p w14:paraId="0103355B" w14:textId="77777777" w:rsidR="0072337A" w:rsidRPr="001544F2" w:rsidRDefault="0072337A" w:rsidP="0072337A">
            <w:pPr>
              <w:spacing w:line="240" w:lineRule="auto"/>
              <w:ind w:firstLine="113"/>
              <w:rPr>
                <w:sz w:val="24"/>
                <w:szCs w:val="24"/>
              </w:rPr>
            </w:pPr>
            <w:r w:rsidRPr="001544F2">
              <w:rPr>
                <w:sz w:val="24"/>
                <w:szCs w:val="24"/>
              </w:rPr>
              <w:t>В рабочие чертежи марки АР необходимо включить кладочные и маркировочные планы с указанием размеров габаритов помещений, размеров дверных проемов</w:t>
            </w:r>
            <w:r>
              <w:rPr>
                <w:sz w:val="24"/>
                <w:szCs w:val="24"/>
              </w:rPr>
              <w:t xml:space="preserve"> </w:t>
            </w:r>
            <w:r w:rsidRPr="001544F2">
              <w:rPr>
                <w:sz w:val="24"/>
                <w:szCs w:val="24"/>
              </w:rPr>
              <w:t>и дверного полотна (в свету), привязки</w:t>
            </w:r>
            <w:r>
              <w:rPr>
                <w:sz w:val="24"/>
                <w:szCs w:val="24"/>
              </w:rPr>
              <w:t xml:space="preserve"> </w:t>
            </w:r>
            <w:r w:rsidRPr="001544F2">
              <w:rPr>
                <w:sz w:val="24"/>
                <w:szCs w:val="24"/>
              </w:rPr>
              <w:t xml:space="preserve"> оконных и дверных заполнений к основным конструкциям.</w:t>
            </w:r>
          </w:p>
          <w:p w14:paraId="732286D3" w14:textId="77777777" w:rsidR="0072337A" w:rsidRPr="001544F2" w:rsidRDefault="0072337A" w:rsidP="0072337A">
            <w:pPr>
              <w:spacing w:line="240" w:lineRule="auto"/>
              <w:ind w:firstLine="113"/>
              <w:rPr>
                <w:sz w:val="24"/>
                <w:szCs w:val="24"/>
              </w:rPr>
            </w:pPr>
            <w:r w:rsidRPr="001544F2">
              <w:rPr>
                <w:sz w:val="24"/>
                <w:szCs w:val="24"/>
              </w:rPr>
              <w:t xml:space="preserve">При наличии ниш в квартирах и ремонтируемых общедомовых помещений предусмотреть их рациональное использование, без заложения (согласовать с Заказчиком). </w:t>
            </w:r>
          </w:p>
          <w:p w14:paraId="0E9B3FA8" w14:textId="77777777" w:rsidR="0072337A" w:rsidRPr="001544F2" w:rsidRDefault="0072337A" w:rsidP="0072337A">
            <w:pPr>
              <w:spacing w:line="240" w:lineRule="auto"/>
              <w:ind w:firstLine="113"/>
              <w:rPr>
                <w:sz w:val="24"/>
                <w:szCs w:val="24"/>
              </w:rPr>
            </w:pPr>
            <w:r w:rsidRPr="001544F2">
              <w:rPr>
                <w:sz w:val="24"/>
                <w:szCs w:val="24"/>
              </w:rPr>
              <w:t xml:space="preserve">Межквартирные стены и перегородки выполнить из блоков СКЦ или других пазогребневых блоков, плит (согласовать </w:t>
            </w:r>
            <w:r w:rsidRPr="001544F2">
              <w:rPr>
                <w:sz w:val="24"/>
                <w:szCs w:val="24"/>
              </w:rPr>
              <w:br/>
              <w:t xml:space="preserve">с Заказчиком). </w:t>
            </w:r>
          </w:p>
          <w:p w14:paraId="74E5D796" w14:textId="77777777" w:rsidR="0072337A" w:rsidRPr="001544F2" w:rsidRDefault="0072337A" w:rsidP="0072337A">
            <w:pPr>
              <w:spacing w:line="240" w:lineRule="auto"/>
              <w:ind w:firstLine="113"/>
              <w:rPr>
                <w:sz w:val="24"/>
                <w:szCs w:val="24"/>
              </w:rPr>
            </w:pPr>
            <w:r w:rsidRPr="001544F2">
              <w:rPr>
                <w:sz w:val="24"/>
                <w:szCs w:val="24"/>
              </w:rPr>
              <w:t xml:space="preserve">В чертежах марки АР указывать размещение сантехнических приборов, плиты электрической, места под стиральную машину, расположение вентиляционных шахт, расположение извещателей пожарных дымовых. </w:t>
            </w:r>
          </w:p>
          <w:p w14:paraId="308C813E" w14:textId="77777777" w:rsidR="0072337A" w:rsidRPr="001544F2" w:rsidRDefault="0072337A" w:rsidP="0072337A">
            <w:pPr>
              <w:autoSpaceDE w:val="0"/>
              <w:autoSpaceDN w:val="0"/>
              <w:adjustRightInd w:val="0"/>
              <w:spacing w:line="240" w:lineRule="auto"/>
              <w:ind w:firstLine="113"/>
              <w:rPr>
                <w:sz w:val="24"/>
                <w:szCs w:val="24"/>
              </w:rPr>
            </w:pPr>
          </w:p>
          <w:p w14:paraId="1946E2CB" w14:textId="77777777" w:rsidR="0072337A" w:rsidRPr="001544F2" w:rsidRDefault="0072337A" w:rsidP="0072337A">
            <w:pPr>
              <w:pStyle w:val="1"/>
              <w:numPr>
                <w:ilvl w:val="0"/>
                <w:numId w:val="0"/>
              </w:numPr>
              <w:shd w:val="clear" w:color="auto" w:fill="FFFFFF"/>
              <w:spacing w:before="0" w:after="0"/>
              <w:ind w:firstLine="113"/>
              <w:jc w:val="both"/>
              <w:rPr>
                <w:rFonts w:ascii="Times New Roman" w:hAnsi="Times New Roman"/>
                <w:iCs/>
                <w:sz w:val="24"/>
                <w:szCs w:val="24"/>
                <w:u w:val="single"/>
              </w:rPr>
            </w:pPr>
            <w:r w:rsidRPr="001544F2">
              <w:rPr>
                <w:rFonts w:ascii="Times New Roman" w:hAnsi="Times New Roman"/>
                <w:iCs/>
                <w:sz w:val="24"/>
                <w:szCs w:val="24"/>
                <w:u w:val="single"/>
              </w:rPr>
              <w:t>Требования к отделке помещений:</w:t>
            </w:r>
          </w:p>
          <w:p w14:paraId="4F775339" w14:textId="77777777" w:rsidR="0072337A" w:rsidRPr="001544F2" w:rsidRDefault="0072337A" w:rsidP="0072337A">
            <w:pPr>
              <w:autoSpaceDE w:val="0"/>
              <w:autoSpaceDN w:val="0"/>
              <w:adjustRightInd w:val="0"/>
              <w:spacing w:line="240" w:lineRule="auto"/>
              <w:ind w:firstLine="113"/>
              <w:rPr>
                <w:iCs/>
                <w:sz w:val="24"/>
                <w:szCs w:val="24"/>
              </w:rPr>
            </w:pPr>
            <w:r w:rsidRPr="001544F2">
              <w:rPr>
                <w:iCs/>
                <w:sz w:val="24"/>
                <w:szCs w:val="24"/>
              </w:rPr>
              <w:t>Цветовые решения по отделочным материалам необходимо предварительно согласовать с Заказчиком.</w:t>
            </w:r>
          </w:p>
          <w:p w14:paraId="2FC08481" w14:textId="77777777" w:rsidR="0072337A" w:rsidRPr="001544F2" w:rsidRDefault="0072337A" w:rsidP="0072337A">
            <w:pPr>
              <w:spacing w:line="240" w:lineRule="auto"/>
              <w:ind w:firstLine="113"/>
              <w:rPr>
                <w:b/>
                <w:sz w:val="24"/>
                <w:szCs w:val="24"/>
                <w:u w:val="single"/>
              </w:rPr>
            </w:pPr>
            <w:r w:rsidRPr="001544F2">
              <w:rPr>
                <w:b/>
                <w:sz w:val="24"/>
                <w:szCs w:val="24"/>
                <w:u w:val="single"/>
              </w:rPr>
              <w:t>Входные общедомовые тамбуры:</w:t>
            </w:r>
          </w:p>
          <w:p w14:paraId="07A817B1"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Полы – плитка керамогранитная (нескользящая), плинтус керамогранит;</w:t>
            </w:r>
          </w:p>
          <w:p w14:paraId="56A19813"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 покраска;</w:t>
            </w:r>
          </w:p>
          <w:p w14:paraId="1053E247"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Стены – покраска (цвет согласовать с Заказчиком).</w:t>
            </w:r>
          </w:p>
          <w:p w14:paraId="7D1C7B4E" w14:textId="77777777" w:rsidR="0072337A" w:rsidRPr="001544F2" w:rsidRDefault="0072337A" w:rsidP="0072337A">
            <w:pPr>
              <w:spacing w:line="240" w:lineRule="auto"/>
              <w:ind w:firstLine="113"/>
              <w:rPr>
                <w:b/>
                <w:sz w:val="24"/>
                <w:szCs w:val="24"/>
                <w:u w:val="single"/>
              </w:rPr>
            </w:pPr>
            <w:r w:rsidRPr="001544F2">
              <w:rPr>
                <w:b/>
                <w:sz w:val="24"/>
                <w:szCs w:val="24"/>
                <w:u w:val="single"/>
              </w:rPr>
              <w:t>Лестничные клетки:</w:t>
            </w:r>
          </w:p>
          <w:p w14:paraId="48B36469"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Полы – плитка керамогранитная (нескользящая), плинтус керамогранит (согласовать с Заказчиком);</w:t>
            </w:r>
          </w:p>
          <w:p w14:paraId="251FDA67"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лестничных маршей и площадок – покраска;</w:t>
            </w:r>
          </w:p>
          <w:p w14:paraId="520A551E"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Стены – декоративная штукатурка и покраска (цвет </w:t>
            </w:r>
            <w:r w:rsidRPr="001544F2">
              <w:rPr>
                <w:iCs/>
                <w:sz w:val="24"/>
                <w:szCs w:val="24"/>
              </w:rPr>
              <w:br/>
              <w:t>и фактуру штукатурки согласовать с Заказчиком);</w:t>
            </w:r>
          </w:p>
          <w:p w14:paraId="71704679"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Внутреннее ограждение - металлическое, поручни – деревянные. </w:t>
            </w:r>
          </w:p>
          <w:p w14:paraId="7B4C8358" w14:textId="77777777" w:rsidR="0072337A" w:rsidRPr="001544F2" w:rsidRDefault="0072337A" w:rsidP="0072337A">
            <w:pPr>
              <w:spacing w:line="240" w:lineRule="auto"/>
              <w:ind w:firstLine="113"/>
              <w:rPr>
                <w:b/>
                <w:sz w:val="24"/>
                <w:szCs w:val="24"/>
                <w:u w:val="single"/>
              </w:rPr>
            </w:pPr>
            <w:r w:rsidRPr="001544F2">
              <w:rPr>
                <w:b/>
                <w:sz w:val="24"/>
                <w:szCs w:val="24"/>
                <w:u w:val="single"/>
              </w:rPr>
              <w:t xml:space="preserve">Квартиры: </w:t>
            </w:r>
          </w:p>
          <w:p w14:paraId="4157BCAE" w14:textId="77777777" w:rsidR="0072337A" w:rsidRPr="001544F2" w:rsidRDefault="0072337A" w:rsidP="0072337A">
            <w:pPr>
              <w:spacing w:line="240" w:lineRule="auto"/>
              <w:ind w:firstLine="113"/>
              <w:rPr>
                <w:sz w:val="24"/>
                <w:szCs w:val="24"/>
                <w:u w:val="single"/>
              </w:rPr>
            </w:pPr>
            <w:r w:rsidRPr="001544F2">
              <w:rPr>
                <w:sz w:val="24"/>
                <w:szCs w:val="24"/>
                <w:u w:val="single"/>
              </w:rPr>
              <w:t>Коридоры:</w:t>
            </w:r>
          </w:p>
          <w:p w14:paraId="5DEE46D6"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Полы – линолеум, плинтус дерево или ПВХ;</w:t>
            </w:r>
          </w:p>
          <w:p w14:paraId="1920619A"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Стены – обои бумажные;</w:t>
            </w:r>
          </w:p>
          <w:p w14:paraId="0A4D0CF7"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 натяжные.</w:t>
            </w:r>
          </w:p>
          <w:p w14:paraId="48F7262A" w14:textId="77777777" w:rsidR="0072337A" w:rsidRPr="001544F2" w:rsidRDefault="0072337A" w:rsidP="0072337A">
            <w:pPr>
              <w:spacing w:line="240" w:lineRule="auto"/>
              <w:ind w:firstLine="113"/>
              <w:rPr>
                <w:sz w:val="24"/>
                <w:szCs w:val="24"/>
                <w:u w:val="single"/>
              </w:rPr>
            </w:pPr>
            <w:r w:rsidRPr="001544F2">
              <w:rPr>
                <w:sz w:val="24"/>
                <w:szCs w:val="24"/>
                <w:u w:val="single"/>
              </w:rPr>
              <w:t>Санузлы и ванные комнаты:</w:t>
            </w:r>
          </w:p>
          <w:p w14:paraId="4C7FE935"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Полы – плитка керамическая;</w:t>
            </w:r>
          </w:p>
          <w:p w14:paraId="622268D3"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Стены – плитка керамическая;</w:t>
            </w:r>
          </w:p>
          <w:p w14:paraId="5D1C46EF"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 натяжные;</w:t>
            </w:r>
          </w:p>
          <w:p w14:paraId="20DA2853" w14:textId="77777777" w:rsidR="0072337A" w:rsidRPr="001544F2" w:rsidRDefault="0072337A" w:rsidP="0072337A">
            <w:pPr>
              <w:spacing w:line="240" w:lineRule="auto"/>
              <w:ind w:firstLine="113"/>
              <w:rPr>
                <w:sz w:val="24"/>
                <w:szCs w:val="24"/>
                <w:u w:val="single"/>
              </w:rPr>
            </w:pPr>
            <w:r w:rsidRPr="001544F2">
              <w:rPr>
                <w:sz w:val="24"/>
                <w:szCs w:val="24"/>
                <w:u w:val="single"/>
              </w:rPr>
              <w:t>Жилые комнаты:</w:t>
            </w:r>
          </w:p>
          <w:p w14:paraId="6C49C866"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Полы – линолеум, плинтус дерево или ПВХ;</w:t>
            </w:r>
          </w:p>
          <w:p w14:paraId="6599DF7F"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Стены – обои бумажные;</w:t>
            </w:r>
          </w:p>
          <w:p w14:paraId="5B200172"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 натяжные;</w:t>
            </w:r>
          </w:p>
          <w:p w14:paraId="75E46B58" w14:textId="77777777" w:rsidR="0072337A" w:rsidRPr="001544F2" w:rsidRDefault="0072337A" w:rsidP="0072337A">
            <w:pPr>
              <w:spacing w:line="240" w:lineRule="auto"/>
              <w:ind w:firstLine="113"/>
              <w:rPr>
                <w:sz w:val="24"/>
                <w:szCs w:val="24"/>
                <w:u w:val="single"/>
              </w:rPr>
            </w:pPr>
            <w:r w:rsidRPr="001544F2">
              <w:rPr>
                <w:sz w:val="24"/>
                <w:szCs w:val="24"/>
                <w:u w:val="single"/>
              </w:rPr>
              <w:t>Кухни:</w:t>
            </w:r>
          </w:p>
          <w:p w14:paraId="56F7159D"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Полы – линолеум, плинтус дерево или ПВХ;</w:t>
            </w:r>
          </w:p>
          <w:p w14:paraId="6005119C"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Стены – обои влагостойкие, моющиеся;</w:t>
            </w:r>
          </w:p>
          <w:p w14:paraId="3D8164E4"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 натяжные.</w:t>
            </w:r>
          </w:p>
          <w:p w14:paraId="280842CA" w14:textId="77777777" w:rsidR="0072337A" w:rsidRPr="001544F2" w:rsidRDefault="0072337A" w:rsidP="0072337A">
            <w:pPr>
              <w:tabs>
                <w:tab w:val="left" w:pos="460"/>
              </w:tabs>
              <w:autoSpaceDE w:val="0"/>
              <w:autoSpaceDN w:val="0"/>
              <w:adjustRightInd w:val="0"/>
              <w:spacing w:line="240" w:lineRule="auto"/>
              <w:ind w:firstLine="113"/>
              <w:rPr>
                <w:iCs/>
                <w:sz w:val="24"/>
                <w:szCs w:val="24"/>
                <w:u w:val="single"/>
              </w:rPr>
            </w:pPr>
            <w:r w:rsidRPr="001544F2">
              <w:rPr>
                <w:iCs/>
                <w:sz w:val="24"/>
                <w:szCs w:val="24"/>
                <w:u w:val="single"/>
              </w:rPr>
              <w:t xml:space="preserve">В ведомости отделки помещений необходимо </w:t>
            </w:r>
            <w:r w:rsidRPr="001544F2">
              <w:rPr>
                <w:iCs/>
                <w:sz w:val="24"/>
                <w:szCs w:val="24"/>
                <w:u w:val="single"/>
              </w:rPr>
              <w:br/>
              <w:t>в обязательном порядке:</w:t>
            </w:r>
          </w:p>
          <w:p w14:paraId="5FF70F8E"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указывать уровень отделки (в т.ч. толщину отделочных слоев), а отделку стен предусмотреть раздельно</w:t>
            </w:r>
            <w:r>
              <w:rPr>
                <w:iCs/>
                <w:sz w:val="24"/>
                <w:szCs w:val="24"/>
              </w:rPr>
              <w:t xml:space="preserve"> </w:t>
            </w:r>
            <w:r w:rsidRPr="001544F2">
              <w:rPr>
                <w:iCs/>
                <w:sz w:val="24"/>
                <w:szCs w:val="24"/>
              </w:rPr>
              <w:t xml:space="preserve">от отделки перегородок; </w:t>
            </w:r>
          </w:p>
          <w:p w14:paraId="241CA210"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указывать технические характеристики отделочных материалов общих коридоров, лестниц, общих холлов, а отделку предусмотреть из материалов, устойчивых</w:t>
            </w:r>
            <w:r>
              <w:rPr>
                <w:iCs/>
                <w:sz w:val="24"/>
                <w:szCs w:val="24"/>
              </w:rPr>
              <w:t xml:space="preserve"> </w:t>
            </w:r>
            <w:r w:rsidRPr="001544F2">
              <w:rPr>
                <w:iCs/>
                <w:sz w:val="24"/>
                <w:szCs w:val="24"/>
              </w:rPr>
              <w:t>к истиранию, допускающих возможность влажной уборки и дезинфекции;</w:t>
            </w:r>
          </w:p>
          <w:p w14:paraId="798213BB"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классы пожарной опасности материалов (в соответствии </w:t>
            </w:r>
            <w:r w:rsidRPr="001544F2">
              <w:rPr>
                <w:iCs/>
                <w:sz w:val="24"/>
                <w:szCs w:val="24"/>
              </w:rPr>
              <w:br/>
              <w:t>с требованиями пожарной безопасности), в т.ч. при описании отделочных материалов, используемых</w:t>
            </w:r>
            <w:r>
              <w:rPr>
                <w:iCs/>
                <w:sz w:val="24"/>
                <w:szCs w:val="24"/>
              </w:rPr>
              <w:t xml:space="preserve"> </w:t>
            </w:r>
            <w:r w:rsidRPr="001544F2">
              <w:rPr>
                <w:iCs/>
                <w:sz w:val="24"/>
                <w:szCs w:val="24"/>
              </w:rPr>
              <w:t>на путях эвакуации;</w:t>
            </w:r>
          </w:p>
          <w:p w14:paraId="0E3BD78F"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для облицовочных работ указать размеры плитки. </w:t>
            </w:r>
          </w:p>
          <w:p w14:paraId="28C94EB6" w14:textId="77777777" w:rsidR="0072337A" w:rsidRPr="001544F2" w:rsidRDefault="0072337A" w:rsidP="0072337A">
            <w:pPr>
              <w:tabs>
                <w:tab w:val="left" w:pos="460"/>
              </w:tabs>
              <w:autoSpaceDE w:val="0"/>
              <w:autoSpaceDN w:val="0"/>
              <w:adjustRightInd w:val="0"/>
              <w:spacing w:line="240" w:lineRule="auto"/>
              <w:ind w:firstLine="113"/>
              <w:rPr>
                <w:iCs/>
                <w:sz w:val="24"/>
                <w:szCs w:val="24"/>
              </w:rPr>
            </w:pPr>
            <w:r w:rsidRPr="001544F2">
              <w:rPr>
                <w:iCs/>
                <w:sz w:val="24"/>
                <w:szCs w:val="24"/>
              </w:rPr>
              <w:t>Для каждого типа отделки необходимо разработать состав конструкции (с графическим изображением) с указанием толщины слоев, наименованием марки материала</w:t>
            </w:r>
            <w:r>
              <w:rPr>
                <w:iCs/>
                <w:sz w:val="24"/>
                <w:szCs w:val="24"/>
              </w:rPr>
              <w:t xml:space="preserve"> </w:t>
            </w:r>
            <w:r w:rsidRPr="001544F2">
              <w:rPr>
                <w:iCs/>
                <w:sz w:val="24"/>
                <w:szCs w:val="24"/>
              </w:rPr>
              <w:t>(с пометкой «или аналог»).</w:t>
            </w:r>
          </w:p>
          <w:p w14:paraId="4DDD53B7" w14:textId="77777777" w:rsidR="0072337A" w:rsidRPr="001544F2" w:rsidRDefault="0072337A" w:rsidP="0072337A">
            <w:pPr>
              <w:tabs>
                <w:tab w:val="left" w:pos="460"/>
              </w:tabs>
              <w:autoSpaceDE w:val="0"/>
              <w:autoSpaceDN w:val="0"/>
              <w:adjustRightInd w:val="0"/>
              <w:spacing w:line="240" w:lineRule="auto"/>
              <w:ind w:firstLine="113"/>
              <w:rPr>
                <w:iCs/>
                <w:sz w:val="24"/>
                <w:szCs w:val="24"/>
              </w:rPr>
            </w:pPr>
            <w:r w:rsidRPr="001544F2">
              <w:rPr>
                <w:iCs/>
                <w:sz w:val="24"/>
                <w:szCs w:val="24"/>
              </w:rPr>
              <w:t>Для подтверждения сметной стоимости архитектурные решения должны содержать необходимые спецификации</w:t>
            </w:r>
            <w:r>
              <w:rPr>
                <w:iCs/>
                <w:sz w:val="24"/>
                <w:szCs w:val="24"/>
              </w:rPr>
              <w:t xml:space="preserve"> </w:t>
            </w:r>
            <w:r w:rsidRPr="001544F2">
              <w:rPr>
                <w:iCs/>
                <w:sz w:val="24"/>
                <w:szCs w:val="24"/>
              </w:rPr>
              <w:t>на материалы и конструкции (в том числе на внутреннее</w:t>
            </w:r>
            <w:r>
              <w:rPr>
                <w:iCs/>
                <w:sz w:val="24"/>
                <w:szCs w:val="24"/>
              </w:rPr>
              <w:t xml:space="preserve"> </w:t>
            </w:r>
            <w:r w:rsidRPr="001544F2">
              <w:rPr>
                <w:iCs/>
                <w:sz w:val="24"/>
                <w:szCs w:val="24"/>
              </w:rPr>
              <w:t>и наружное ограждение, включив узлы крепления стоек ограждений к перекрытиям).</w:t>
            </w:r>
          </w:p>
          <w:p w14:paraId="3EE164C7" w14:textId="77777777" w:rsidR="0072337A" w:rsidRPr="001544F2" w:rsidRDefault="0072337A" w:rsidP="0072337A">
            <w:pPr>
              <w:tabs>
                <w:tab w:val="left" w:pos="460"/>
              </w:tabs>
              <w:autoSpaceDE w:val="0"/>
              <w:autoSpaceDN w:val="0"/>
              <w:adjustRightInd w:val="0"/>
              <w:spacing w:line="240" w:lineRule="auto"/>
              <w:ind w:firstLine="113"/>
              <w:rPr>
                <w:iCs/>
                <w:sz w:val="24"/>
                <w:szCs w:val="24"/>
              </w:rPr>
            </w:pPr>
            <w:r w:rsidRPr="001544F2">
              <w:rPr>
                <w:iCs/>
                <w:sz w:val="24"/>
                <w:szCs w:val="24"/>
              </w:rPr>
              <w:t xml:space="preserve">Полы в мокрых и влажных помещениях предусмотреть </w:t>
            </w:r>
            <w:r w:rsidRPr="001544F2">
              <w:rPr>
                <w:iCs/>
                <w:sz w:val="24"/>
                <w:szCs w:val="24"/>
              </w:rPr>
              <w:br/>
              <w:t>с нескользящей поверхностью.  Для таких помещений предусмотреть обмазочную гидроизоляцию с заводом на стены не менее 200 мм.</w:t>
            </w:r>
          </w:p>
          <w:p w14:paraId="67E40334" w14:textId="77777777" w:rsidR="0072337A" w:rsidRPr="001544F2" w:rsidRDefault="0072337A" w:rsidP="0072337A">
            <w:pPr>
              <w:tabs>
                <w:tab w:val="left" w:pos="460"/>
              </w:tabs>
              <w:autoSpaceDE w:val="0"/>
              <w:autoSpaceDN w:val="0"/>
              <w:adjustRightInd w:val="0"/>
              <w:spacing w:line="240" w:lineRule="auto"/>
              <w:ind w:firstLine="113"/>
              <w:rPr>
                <w:iCs/>
                <w:sz w:val="24"/>
                <w:szCs w:val="24"/>
              </w:rPr>
            </w:pPr>
            <w:r w:rsidRPr="001544F2">
              <w:rPr>
                <w:iCs/>
                <w:sz w:val="24"/>
                <w:szCs w:val="24"/>
              </w:rPr>
              <w:t>Отделку ступеней лестниц предусмотреть с нескользящей поверхностью (согласовать с Заказчиком).</w:t>
            </w:r>
          </w:p>
          <w:p w14:paraId="315BC4B9" w14:textId="77777777" w:rsidR="0072337A" w:rsidRPr="001544F2" w:rsidRDefault="0072337A" w:rsidP="0072337A">
            <w:pPr>
              <w:tabs>
                <w:tab w:val="left" w:pos="460"/>
              </w:tabs>
              <w:autoSpaceDE w:val="0"/>
              <w:autoSpaceDN w:val="0"/>
              <w:adjustRightInd w:val="0"/>
              <w:spacing w:line="240" w:lineRule="auto"/>
              <w:ind w:firstLine="113"/>
              <w:rPr>
                <w:iCs/>
                <w:sz w:val="24"/>
                <w:szCs w:val="24"/>
              </w:rPr>
            </w:pPr>
            <w:r w:rsidRPr="001544F2">
              <w:rPr>
                <w:iCs/>
                <w:sz w:val="24"/>
                <w:szCs w:val="24"/>
              </w:rPr>
              <w:t>В местах стыковки полов с разной отделкой предусмотреть (при необходимости) декоративные порожки, представить спецификацию на них.</w:t>
            </w:r>
          </w:p>
          <w:p w14:paraId="2896B717" w14:textId="77777777" w:rsidR="0072337A" w:rsidRDefault="0072337A" w:rsidP="0072337A">
            <w:pPr>
              <w:autoSpaceDE w:val="0"/>
              <w:autoSpaceDN w:val="0"/>
              <w:adjustRightInd w:val="0"/>
              <w:spacing w:line="240" w:lineRule="auto"/>
              <w:ind w:firstLine="113"/>
              <w:rPr>
                <w:iCs/>
                <w:sz w:val="24"/>
                <w:szCs w:val="24"/>
              </w:rPr>
            </w:pPr>
            <w:r w:rsidRPr="001544F2">
              <w:rPr>
                <w:iCs/>
                <w:sz w:val="24"/>
                <w:szCs w:val="24"/>
              </w:rPr>
              <w:t xml:space="preserve">Для доступа к инженерным системам, скрытым стенах, предусмотреть устройство технологических лючков. </w:t>
            </w:r>
            <w:r w:rsidRPr="001544F2">
              <w:rPr>
                <w:iCs/>
                <w:sz w:val="24"/>
                <w:szCs w:val="24"/>
              </w:rPr>
              <w:br/>
              <w:t>Их расположение, размеры, типовое решение по устройству (узел крепления) необходимо указывать в рабочей документации.</w:t>
            </w:r>
            <w:r w:rsidRPr="001544F2">
              <w:rPr>
                <w:b/>
                <w:iCs/>
                <w:sz w:val="24"/>
                <w:szCs w:val="24"/>
              </w:rPr>
              <w:t xml:space="preserve"> </w:t>
            </w:r>
            <w:r w:rsidRPr="001544F2">
              <w:rPr>
                <w:iCs/>
                <w:sz w:val="24"/>
                <w:szCs w:val="24"/>
              </w:rPr>
              <w:t>Представить сводную спецификацию</w:t>
            </w:r>
            <w:r>
              <w:rPr>
                <w:iCs/>
                <w:sz w:val="24"/>
                <w:szCs w:val="24"/>
              </w:rPr>
              <w:t xml:space="preserve"> </w:t>
            </w:r>
            <w:r w:rsidRPr="001544F2">
              <w:rPr>
                <w:iCs/>
                <w:sz w:val="24"/>
                <w:szCs w:val="24"/>
              </w:rPr>
              <w:t>на технологические лючки.</w:t>
            </w:r>
          </w:p>
          <w:p w14:paraId="38FAA494" w14:textId="77777777" w:rsidR="0072337A" w:rsidRPr="001544F2" w:rsidRDefault="0072337A" w:rsidP="0072337A">
            <w:pPr>
              <w:autoSpaceDE w:val="0"/>
              <w:autoSpaceDN w:val="0"/>
              <w:adjustRightInd w:val="0"/>
              <w:spacing w:line="240" w:lineRule="auto"/>
              <w:ind w:firstLine="113"/>
              <w:rPr>
                <w:iCs/>
                <w:sz w:val="24"/>
                <w:szCs w:val="24"/>
              </w:rPr>
            </w:pPr>
          </w:p>
          <w:p w14:paraId="02889697" w14:textId="77777777" w:rsidR="0072337A" w:rsidRPr="001544F2" w:rsidRDefault="0072337A" w:rsidP="0072337A">
            <w:pPr>
              <w:pStyle w:val="1"/>
              <w:numPr>
                <w:ilvl w:val="0"/>
                <w:numId w:val="0"/>
              </w:numPr>
              <w:shd w:val="clear" w:color="auto" w:fill="FFFFFF"/>
              <w:spacing w:before="0" w:after="0"/>
              <w:ind w:firstLine="113"/>
              <w:jc w:val="both"/>
              <w:rPr>
                <w:rFonts w:ascii="Times New Roman" w:hAnsi="Times New Roman"/>
                <w:b w:val="0"/>
                <w:color w:val="00B050"/>
                <w:sz w:val="24"/>
                <w:szCs w:val="24"/>
                <w:u w:val="single"/>
              </w:rPr>
            </w:pPr>
            <w:r w:rsidRPr="001544F2">
              <w:rPr>
                <w:rFonts w:ascii="Times New Roman" w:hAnsi="Times New Roman"/>
                <w:b w:val="0"/>
                <w:iCs/>
                <w:sz w:val="24"/>
                <w:szCs w:val="24"/>
                <w:u w:val="single"/>
              </w:rPr>
              <w:t>Требования к оконным заполнениям:</w:t>
            </w:r>
          </w:p>
          <w:p w14:paraId="4D05C3A5" w14:textId="77777777" w:rsidR="0072337A" w:rsidRPr="001544F2" w:rsidRDefault="0072337A" w:rsidP="0072337A">
            <w:pPr>
              <w:pStyle w:val="1"/>
              <w:numPr>
                <w:ilvl w:val="0"/>
                <w:numId w:val="0"/>
              </w:numPr>
              <w:shd w:val="clear" w:color="auto" w:fill="FFFFFF"/>
              <w:spacing w:before="0" w:after="0"/>
              <w:ind w:firstLine="113"/>
              <w:jc w:val="both"/>
              <w:rPr>
                <w:rFonts w:ascii="Times New Roman" w:hAnsi="Times New Roman"/>
                <w:b w:val="0"/>
                <w:bCs/>
                <w:iCs/>
                <w:sz w:val="24"/>
                <w:szCs w:val="24"/>
              </w:rPr>
            </w:pPr>
            <w:r w:rsidRPr="001544F2">
              <w:rPr>
                <w:rFonts w:ascii="Times New Roman" w:hAnsi="Times New Roman"/>
                <w:b w:val="0"/>
                <w:bCs/>
                <w:iCs/>
                <w:sz w:val="24"/>
                <w:szCs w:val="24"/>
              </w:rPr>
              <w:t xml:space="preserve">Оконные заполнения предусмотреть в соответствии </w:t>
            </w:r>
            <w:r w:rsidRPr="001544F2">
              <w:rPr>
                <w:rFonts w:ascii="Times New Roman" w:hAnsi="Times New Roman"/>
                <w:b w:val="0"/>
                <w:bCs/>
                <w:iCs/>
                <w:sz w:val="24"/>
                <w:szCs w:val="24"/>
              </w:rPr>
              <w:br/>
              <w:t xml:space="preserve">с Заданием КГИОП и распоряжением на предметы охраны объекта культурного наследия. </w:t>
            </w:r>
          </w:p>
          <w:p w14:paraId="712F71E6" w14:textId="77777777" w:rsidR="0072337A" w:rsidRPr="001544F2" w:rsidRDefault="0072337A" w:rsidP="0072337A">
            <w:pPr>
              <w:pStyle w:val="1"/>
              <w:numPr>
                <w:ilvl w:val="0"/>
                <w:numId w:val="0"/>
              </w:numPr>
              <w:shd w:val="clear" w:color="auto" w:fill="FFFFFF"/>
              <w:spacing w:before="0" w:after="0"/>
              <w:ind w:firstLine="113"/>
              <w:jc w:val="both"/>
              <w:rPr>
                <w:rFonts w:ascii="Times New Roman" w:hAnsi="Times New Roman"/>
                <w:b w:val="0"/>
                <w:bCs/>
                <w:iCs/>
                <w:sz w:val="24"/>
                <w:szCs w:val="24"/>
              </w:rPr>
            </w:pPr>
            <w:r w:rsidRPr="001544F2">
              <w:rPr>
                <w:rFonts w:ascii="Times New Roman" w:hAnsi="Times New Roman"/>
                <w:b w:val="0"/>
                <w:bCs/>
                <w:iCs/>
                <w:sz w:val="24"/>
                <w:szCs w:val="24"/>
              </w:rPr>
              <w:t xml:space="preserve">При расчете конструкции учитывать требования энергоэффективности к ограждающим конструкциям, </w:t>
            </w:r>
            <w:r w:rsidRPr="001544F2">
              <w:rPr>
                <w:rFonts w:ascii="Times New Roman" w:hAnsi="Times New Roman"/>
                <w:b w:val="0"/>
                <w:bCs/>
                <w:iCs/>
                <w:sz w:val="24"/>
                <w:szCs w:val="24"/>
              </w:rPr>
              <w:br/>
              <w:t>а также требования к звукоизоляции.</w:t>
            </w:r>
          </w:p>
          <w:p w14:paraId="4431770C" w14:textId="77777777" w:rsidR="0072337A" w:rsidRPr="001544F2" w:rsidRDefault="0072337A" w:rsidP="0072337A">
            <w:pPr>
              <w:tabs>
                <w:tab w:val="left" w:pos="286"/>
              </w:tabs>
              <w:spacing w:line="240" w:lineRule="auto"/>
              <w:ind w:firstLine="113"/>
              <w:rPr>
                <w:sz w:val="24"/>
                <w:szCs w:val="24"/>
              </w:rPr>
            </w:pPr>
            <w:r w:rsidRPr="001544F2">
              <w:rPr>
                <w:sz w:val="24"/>
                <w:szCs w:val="24"/>
              </w:rPr>
              <w:t>В рабочую документацию необходимо включить архитектурные узлы конструкции оконных заполнений в местах примыкания к оконному проему с отображением решений по устройству наружных и внутренних откосов,</w:t>
            </w:r>
            <w:r>
              <w:rPr>
                <w:sz w:val="24"/>
                <w:szCs w:val="24"/>
              </w:rPr>
              <w:t xml:space="preserve"> </w:t>
            </w:r>
            <w:r w:rsidRPr="001544F2">
              <w:rPr>
                <w:sz w:val="24"/>
                <w:szCs w:val="24"/>
              </w:rPr>
              <w:t>а также решения по примыканию подоконных сливов</w:t>
            </w:r>
            <w:r>
              <w:rPr>
                <w:sz w:val="24"/>
                <w:szCs w:val="24"/>
              </w:rPr>
              <w:t xml:space="preserve"> </w:t>
            </w:r>
            <w:r w:rsidRPr="001544F2">
              <w:rPr>
                <w:sz w:val="24"/>
                <w:szCs w:val="24"/>
              </w:rPr>
              <w:t>к оконному проему и оконному блоку.</w:t>
            </w:r>
          </w:p>
          <w:p w14:paraId="38B0CFD1" w14:textId="77777777" w:rsidR="0072337A" w:rsidRPr="001544F2" w:rsidRDefault="0072337A" w:rsidP="0072337A">
            <w:pPr>
              <w:pStyle w:val="1"/>
              <w:numPr>
                <w:ilvl w:val="0"/>
                <w:numId w:val="0"/>
              </w:numPr>
              <w:shd w:val="clear" w:color="auto" w:fill="FFFFFF"/>
              <w:spacing w:before="0" w:after="0"/>
              <w:ind w:firstLine="113"/>
              <w:jc w:val="both"/>
              <w:rPr>
                <w:rFonts w:ascii="Times New Roman" w:hAnsi="Times New Roman"/>
                <w:b w:val="0"/>
                <w:iCs/>
                <w:sz w:val="24"/>
                <w:szCs w:val="24"/>
                <w:u w:val="single"/>
              </w:rPr>
            </w:pPr>
            <w:r w:rsidRPr="001544F2">
              <w:rPr>
                <w:rFonts w:ascii="Times New Roman" w:hAnsi="Times New Roman"/>
                <w:b w:val="0"/>
                <w:iCs/>
                <w:sz w:val="24"/>
                <w:szCs w:val="24"/>
                <w:u w:val="single"/>
              </w:rPr>
              <w:t>Требования к дверным заполнениям:</w:t>
            </w:r>
          </w:p>
          <w:p w14:paraId="72215133" w14:textId="77777777" w:rsidR="0072337A" w:rsidRPr="001544F2" w:rsidRDefault="0072337A" w:rsidP="0072337A">
            <w:pPr>
              <w:autoSpaceDE w:val="0"/>
              <w:autoSpaceDN w:val="0"/>
              <w:adjustRightInd w:val="0"/>
              <w:spacing w:line="240" w:lineRule="auto"/>
              <w:ind w:firstLine="113"/>
              <w:rPr>
                <w:sz w:val="24"/>
                <w:szCs w:val="24"/>
              </w:rPr>
            </w:pPr>
            <w:r w:rsidRPr="001544F2">
              <w:rPr>
                <w:bCs/>
                <w:sz w:val="24"/>
                <w:szCs w:val="24"/>
              </w:rPr>
              <w:t xml:space="preserve">Конструкцию дверных заполнений </w:t>
            </w:r>
            <w:r w:rsidRPr="001544F2">
              <w:rPr>
                <w:sz w:val="24"/>
                <w:szCs w:val="24"/>
              </w:rPr>
              <w:t xml:space="preserve">предусмотреть </w:t>
            </w:r>
            <w:r w:rsidRPr="001544F2">
              <w:rPr>
                <w:sz w:val="24"/>
                <w:szCs w:val="24"/>
              </w:rPr>
              <w:br/>
              <w:t>в соответствии с требованиями нормативной документации.</w:t>
            </w:r>
          </w:p>
          <w:p w14:paraId="03350E49"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Отделка дверей подъездных на фасадах – в соответствии </w:t>
            </w:r>
            <w:r w:rsidRPr="001544F2">
              <w:rPr>
                <w:iCs/>
                <w:sz w:val="24"/>
                <w:szCs w:val="24"/>
              </w:rPr>
              <w:br/>
              <w:t>с требованиями КГИОП и нормативной документации.</w:t>
            </w:r>
          </w:p>
          <w:p w14:paraId="2571CAA2"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Отделка дверей в общих тамбурах – конструкцию принять в соответствии с требованиями нормативной документации.</w:t>
            </w:r>
          </w:p>
          <w:p w14:paraId="1977609A"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Отделка дверей, ведущих во встроенные помещения- металлические (цвет согласовать с Заказчиком).</w:t>
            </w:r>
          </w:p>
          <w:p w14:paraId="13C1C3D2"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Двери входные в квартиры – металлические (цвет согласовать с Заказчиком).</w:t>
            </w:r>
          </w:p>
          <w:p w14:paraId="0B821AE5"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Двери межкомнатные – деревянные (или МДФ) филенчатые (цвет согласовать с Заказчиком).</w:t>
            </w:r>
          </w:p>
          <w:p w14:paraId="194E813C" w14:textId="77777777" w:rsidR="0072337A" w:rsidRPr="001544F2" w:rsidRDefault="0072337A" w:rsidP="0072337A">
            <w:pPr>
              <w:spacing w:line="240" w:lineRule="auto"/>
              <w:ind w:firstLine="113"/>
              <w:rPr>
                <w:iCs/>
                <w:sz w:val="24"/>
                <w:szCs w:val="24"/>
              </w:rPr>
            </w:pPr>
            <w:r w:rsidRPr="001544F2">
              <w:rPr>
                <w:iCs/>
                <w:sz w:val="24"/>
                <w:szCs w:val="24"/>
              </w:rPr>
              <w:t>В сводной спецификации дверных заполнений должна содержаться информация:</w:t>
            </w:r>
          </w:p>
          <w:p w14:paraId="73C09D8E"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Марка двери;</w:t>
            </w:r>
          </w:p>
          <w:p w14:paraId="3F694AB8"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Класс двери;</w:t>
            </w:r>
          </w:p>
          <w:p w14:paraId="456451AE"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Тип двери (глухой, остекленный, деревянный, металлический);</w:t>
            </w:r>
          </w:p>
          <w:p w14:paraId="349E5C13"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Номера помещений;</w:t>
            </w:r>
          </w:p>
          <w:p w14:paraId="3A3F12E7"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Открывание;</w:t>
            </w:r>
          </w:p>
          <w:p w14:paraId="20C50522"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Габариты проема;</w:t>
            </w:r>
          </w:p>
          <w:p w14:paraId="41629B54"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Габарит дверного блока по коробке;</w:t>
            </w:r>
          </w:p>
          <w:p w14:paraId="7EEDC545"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Вид лицевой облицовки и отделки; </w:t>
            </w:r>
          </w:p>
          <w:p w14:paraId="02B5ED85"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Наличие дверного порога;</w:t>
            </w:r>
          </w:p>
          <w:p w14:paraId="1865A7C3"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Наличие доводчиков.</w:t>
            </w:r>
          </w:p>
          <w:p w14:paraId="0EE1B046"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Уплотнитель;</w:t>
            </w:r>
          </w:p>
          <w:p w14:paraId="03341C0A"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Пожарные требования к дверному заполнению;</w:t>
            </w:r>
          </w:p>
          <w:p w14:paraId="01245E5D"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Требования по СКУД (при наличии);</w:t>
            </w:r>
          </w:p>
          <w:p w14:paraId="6B44C823"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Требования по звукоизоляции;</w:t>
            </w:r>
          </w:p>
          <w:p w14:paraId="48BED9F3"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Тип формирования откосов (штукат., доборн. панели);</w:t>
            </w:r>
          </w:p>
          <w:p w14:paraId="5CBC1405"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Информация о наличниках;</w:t>
            </w:r>
          </w:p>
          <w:p w14:paraId="3658EE5E" w14:textId="77777777" w:rsidR="0072337A" w:rsidRPr="001544F2" w:rsidRDefault="0072337A" w:rsidP="00BD29EE">
            <w:pPr>
              <w:numPr>
                <w:ilvl w:val="0"/>
                <w:numId w:val="33"/>
              </w:numPr>
              <w:tabs>
                <w:tab w:val="clear" w:pos="1152"/>
                <w:tab w:val="num" w:pos="288"/>
                <w:tab w:val="left" w:pos="4155"/>
              </w:tabs>
              <w:spacing w:line="240" w:lineRule="auto"/>
              <w:ind w:left="0" w:firstLine="113"/>
              <w:rPr>
                <w:strike/>
                <w:color w:val="000000"/>
                <w:sz w:val="24"/>
                <w:szCs w:val="24"/>
              </w:rPr>
            </w:pPr>
            <w:r w:rsidRPr="001544F2">
              <w:rPr>
                <w:iCs/>
                <w:sz w:val="24"/>
                <w:szCs w:val="24"/>
              </w:rPr>
              <w:t xml:space="preserve">Фурнитура (в.т.ч. указать требования к фурнитуре </w:t>
            </w:r>
            <w:r w:rsidRPr="001544F2">
              <w:rPr>
                <w:iCs/>
                <w:sz w:val="24"/>
                <w:szCs w:val="24"/>
              </w:rPr>
              <w:br/>
              <w:t xml:space="preserve">в соответствии с требованиями нормативной </w:t>
            </w:r>
            <w:r w:rsidRPr="001544F2">
              <w:rPr>
                <w:iCs/>
                <w:color w:val="000000"/>
                <w:sz w:val="24"/>
                <w:szCs w:val="24"/>
              </w:rPr>
              <w:t>документации).</w:t>
            </w:r>
          </w:p>
          <w:p w14:paraId="0CBD4ADE" w14:textId="77777777" w:rsidR="0072337A" w:rsidRPr="001544F2" w:rsidRDefault="0072337A" w:rsidP="0072337A">
            <w:pPr>
              <w:autoSpaceDE w:val="0"/>
              <w:autoSpaceDN w:val="0"/>
              <w:adjustRightInd w:val="0"/>
              <w:spacing w:line="240" w:lineRule="auto"/>
              <w:ind w:firstLine="113"/>
              <w:rPr>
                <w:bCs/>
                <w:color w:val="000000"/>
                <w:sz w:val="24"/>
                <w:szCs w:val="24"/>
              </w:rPr>
            </w:pPr>
            <w:r w:rsidRPr="001544F2">
              <w:rPr>
                <w:bCs/>
                <w:color w:val="000000"/>
                <w:sz w:val="24"/>
                <w:szCs w:val="24"/>
              </w:rPr>
              <w:t xml:space="preserve">В рабочей документации предусмотреть все возможные мероприятия и технические решения для доступности </w:t>
            </w:r>
            <w:r w:rsidRPr="001544F2">
              <w:rPr>
                <w:bCs/>
                <w:color w:val="000000"/>
                <w:sz w:val="24"/>
                <w:szCs w:val="24"/>
              </w:rPr>
              <w:br/>
              <w:t xml:space="preserve">и безопасной эксплуатации здания. В т.ч. предусмотреть необходимую ширину дверных проемов, внутриквартирных коридоров и высоту порогов. Для входных дверей </w:t>
            </w:r>
            <w:r w:rsidRPr="001544F2">
              <w:rPr>
                <w:bCs/>
                <w:color w:val="000000"/>
                <w:sz w:val="24"/>
                <w:szCs w:val="24"/>
              </w:rPr>
              <w:br/>
              <w:t xml:space="preserve">в квартиры предусмотреть ширину проемов 1010 мм; </w:t>
            </w:r>
            <w:r w:rsidRPr="001544F2">
              <w:rPr>
                <w:bCs/>
                <w:color w:val="000000"/>
                <w:sz w:val="24"/>
                <w:szCs w:val="24"/>
              </w:rPr>
              <w:br/>
              <w:t xml:space="preserve">для внутриквартирных дверей в жилые комнаты 910 мм, </w:t>
            </w:r>
            <w:r w:rsidRPr="001544F2">
              <w:rPr>
                <w:bCs/>
                <w:color w:val="000000"/>
                <w:sz w:val="24"/>
                <w:szCs w:val="24"/>
              </w:rPr>
              <w:br/>
              <w:t>на кухни 810 мм, в ванные комнаты, санузлы 710 мм.</w:t>
            </w:r>
          </w:p>
          <w:p w14:paraId="54EDDB66" w14:textId="77777777" w:rsidR="0072337A" w:rsidRPr="001544F2" w:rsidRDefault="0072337A" w:rsidP="0072337A">
            <w:pPr>
              <w:autoSpaceDE w:val="0"/>
              <w:autoSpaceDN w:val="0"/>
              <w:adjustRightInd w:val="0"/>
              <w:spacing w:line="240" w:lineRule="auto"/>
              <w:ind w:firstLine="113"/>
              <w:rPr>
                <w:bCs/>
                <w:sz w:val="24"/>
                <w:szCs w:val="24"/>
              </w:rPr>
            </w:pPr>
            <w:r w:rsidRPr="001544F2">
              <w:rPr>
                <w:sz w:val="24"/>
                <w:szCs w:val="24"/>
              </w:rPr>
              <w:t>Предусмотреть установку почтовых ящиков.</w:t>
            </w:r>
          </w:p>
        </w:tc>
      </w:tr>
      <w:tr w:rsidR="0072337A" w:rsidRPr="001544F2" w14:paraId="18A6FADA"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B7824" w14:textId="77777777" w:rsidR="0072337A" w:rsidRPr="001544F2" w:rsidRDefault="0072337A" w:rsidP="0072337A">
            <w:pPr>
              <w:pStyle w:val="38"/>
              <w:ind w:left="0"/>
              <w:contextualSpacing w:val="0"/>
              <w:jc w:val="both"/>
            </w:pPr>
            <w:r w:rsidRPr="001544F2">
              <w:t>2.4</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CD1AC" w14:textId="77777777" w:rsidR="0072337A" w:rsidRPr="001544F2" w:rsidRDefault="0072337A" w:rsidP="0072337A">
            <w:pPr>
              <w:spacing w:line="240" w:lineRule="auto"/>
              <w:ind w:firstLine="0"/>
              <w:rPr>
                <w:sz w:val="24"/>
                <w:szCs w:val="24"/>
              </w:rPr>
            </w:pPr>
            <w:r w:rsidRPr="001544F2">
              <w:rPr>
                <w:sz w:val="24"/>
                <w:szCs w:val="24"/>
              </w:rPr>
              <w:t>Конструктивные решения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F49018"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 xml:space="preserve">Разделом рабочей документации </w:t>
            </w:r>
            <w:r w:rsidRPr="001544F2">
              <w:rPr>
                <w:bCs/>
                <w:sz w:val="24"/>
                <w:szCs w:val="24"/>
              </w:rPr>
              <w:t xml:space="preserve">«Конструктивные решения» </w:t>
            </w:r>
            <w:r w:rsidRPr="001544F2">
              <w:rPr>
                <w:sz w:val="24"/>
                <w:szCs w:val="24"/>
              </w:rPr>
              <w:t>Предусмотреть 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и сооружений,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
          <w:p w14:paraId="5A48D60A"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В рабочей документации необходимо обязательно указывать информацию по огнезащите несущих строительных конструкций, в том числе на узлах сопряжения конструкций, технические характеристики и расход огнезащитных материалов, подтверждающие требуемый предел огнестойкости к соответствующим конструкциям.</w:t>
            </w:r>
          </w:p>
          <w:p w14:paraId="37481812" w14:textId="77777777" w:rsidR="0072337A" w:rsidRPr="001544F2" w:rsidRDefault="0072337A" w:rsidP="0072337A">
            <w:pPr>
              <w:autoSpaceDE w:val="0"/>
              <w:autoSpaceDN w:val="0"/>
              <w:adjustRightInd w:val="0"/>
              <w:spacing w:line="240" w:lineRule="auto"/>
              <w:ind w:firstLine="113"/>
              <w:rPr>
                <w:bCs/>
                <w:sz w:val="24"/>
                <w:szCs w:val="24"/>
              </w:rPr>
            </w:pPr>
            <w:r w:rsidRPr="001544F2">
              <w:rPr>
                <w:bCs/>
                <w:sz w:val="24"/>
                <w:szCs w:val="24"/>
              </w:rPr>
              <w:t>Рабочие чертежи необходимо разработать в том числе</w:t>
            </w:r>
            <w:r>
              <w:rPr>
                <w:bCs/>
                <w:sz w:val="24"/>
                <w:szCs w:val="24"/>
              </w:rPr>
              <w:t xml:space="preserve"> </w:t>
            </w:r>
            <w:r w:rsidRPr="001544F2">
              <w:rPr>
                <w:bCs/>
                <w:sz w:val="24"/>
                <w:szCs w:val="24"/>
              </w:rPr>
              <w:t>в соответствии с требованиями ГОСТ 21.501-2018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решений».</w:t>
            </w:r>
          </w:p>
          <w:p w14:paraId="63D04D98" w14:textId="77777777" w:rsidR="0072337A" w:rsidRPr="006661D7" w:rsidRDefault="0072337A" w:rsidP="0072337A">
            <w:pPr>
              <w:autoSpaceDE w:val="0"/>
              <w:autoSpaceDN w:val="0"/>
              <w:adjustRightInd w:val="0"/>
              <w:spacing w:line="240" w:lineRule="auto"/>
              <w:ind w:firstLine="113"/>
              <w:rPr>
                <w:sz w:val="24"/>
                <w:szCs w:val="24"/>
              </w:rPr>
            </w:pPr>
            <w:r w:rsidRPr="001544F2">
              <w:rPr>
                <w:sz w:val="24"/>
                <w:szCs w:val="24"/>
              </w:rPr>
              <w:t>Строительные конструкции, заполнения между ними должны соответствовать требуемой степени огнестойкости</w:t>
            </w:r>
            <w:r>
              <w:rPr>
                <w:sz w:val="24"/>
                <w:szCs w:val="24"/>
              </w:rPr>
              <w:t xml:space="preserve"> </w:t>
            </w:r>
            <w:r w:rsidRPr="001544F2">
              <w:rPr>
                <w:sz w:val="24"/>
                <w:szCs w:val="24"/>
              </w:rPr>
              <w:t xml:space="preserve">и классу конструктивной пожарной опасности зданий </w:t>
            </w:r>
            <w:r w:rsidRPr="001544F2">
              <w:rPr>
                <w:sz w:val="24"/>
                <w:szCs w:val="24"/>
              </w:rPr>
              <w:br/>
              <w:t xml:space="preserve">и </w:t>
            </w:r>
            <w:r w:rsidRPr="006661D7">
              <w:rPr>
                <w:sz w:val="24"/>
                <w:szCs w:val="24"/>
              </w:rPr>
              <w:t>сооружений.</w:t>
            </w:r>
          </w:p>
          <w:p w14:paraId="00A09C86" w14:textId="77777777" w:rsidR="006661D7" w:rsidRPr="006661D7" w:rsidRDefault="006661D7" w:rsidP="006661D7">
            <w:pPr>
              <w:autoSpaceDE w:val="0"/>
              <w:autoSpaceDN w:val="0"/>
              <w:adjustRightInd w:val="0"/>
              <w:spacing w:line="240" w:lineRule="auto"/>
              <w:ind w:firstLine="113"/>
              <w:rPr>
                <w:sz w:val="24"/>
                <w:szCs w:val="24"/>
              </w:rPr>
            </w:pPr>
            <w:r w:rsidRPr="006661D7">
              <w:rPr>
                <w:sz w:val="24"/>
                <w:szCs w:val="24"/>
              </w:rPr>
              <w:t>Рекомендуемые конструктивные решения:</w:t>
            </w:r>
          </w:p>
          <w:p w14:paraId="2CA1708F" w14:textId="77777777" w:rsidR="006661D7" w:rsidRPr="006661D7" w:rsidRDefault="006661D7" w:rsidP="006661D7">
            <w:pPr>
              <w:numPr>
                <w:ilvl w:val="0"/>
                <w:numId w:val="36"/>
              </w:numPr>
              <w:tabs>
                <w:tab w:val="left" w:pos="351"/>
              </w:tabs>
              <w:autoSpaceDE w:val="0"/>
              <w:autoSpaceDN w:val="0"/>
              <w:adjustRightInd w:val="0"/>
              <w:spacing w:line="240" w:lineRule="auto"/>
              <w:ind w:left="0" w:firstLine="113"/>
              <w:rPr>
                <w:sz w:val="24"/>
                <w:szCs w:val="24"/>
              </w:rPr>
            </w:pPr>
            <w:r w:rsidRPr="006661D7">
              <w:rPr>
                <w:sz w:val="24"/>
                <w:szCs w:val="24"/>
              </w:rPr>
              <w:t>Решения по конструкциям существующих межэтажных сборных железобетонных перекрытий определить по результатам технического обследования;</w:t>
            </w:r>
          </w:p>
          <w:p w14:paraId="4867FA69" w14:textId="77777777" w:rsidR="006661D7" w:rsidRPr="006661D7" w:rsidRDefault="006661D7" w:rsidP="006661D7">
            <w:pPr>
              <w:numPr>
                <w:ilvl w:val="0"/>
                <w:numId w:val="36"/>
              </w:numPr>
              <w:tabs>
                <w:tab w:val="left" w:pos="351"/>
              </w:tabs>
              <w:autoSpaceDE w:val="0"/>
              <w:autoSpaceDN w:val="0"/>
              <w:adjustRightInd w:val="0"/>
              <w:spacing w:line="240" w:lineRule="auto"/>
              <w:ind w:left="0" w:firstLine="113"/>
              <w:rPr>
                <w:sz w:val="24"/>
                <w:szCs w:val="24"/>
              </w:rPr>
            </w:pPr>
            <w:r w:rsidRPr="006661D7">
              <w:rPr>
                <w:sz w:val="24"/>
                <w:szCs w:val="24"/>
              </w:rPr>
              <w:t>При необходимости замены междуэтажных перекрытий, рекомендуется применять конструкции монолитные, балочные монолитные или сборно-монолитные типа «Марко»;</w:t>
            </w:r>
          </w:p>
          <w:p w14:paraId="57FE7907" w14:textId="77777777" w:rsidR="006661D7" w:rsidRPr="006661D7" w:rsidRDefault="006661D7" w:rsidP="006661D7">
            <w:pPr>
              <w:numPr>
                <w:ilvl w:val="0"/>
                <w:numId w:val="36"/>
              </w:numPr>
              <w:tabs>
                <w:tab w:val="left" w:pos="351"/>
              </w:tabs>
              <w:autoSpaceDE w:val="0"/>
              <w:autoSpaceDN w:val="0"/>
              <w:adjustRightInd w:val="0"/>
              <w:spacing w:line="240" w:lineRule="auto"/>
              <w:ind w:left="0" w:firstLine="113"/>
              <w:rPr>
                <w:sz w:val="24"/>
                <w:szCs w:val="24"/>
              </w:rPr>
            </w:pPr>
            <w:r w:rsidRPr="006661D7">
              <w:rPr>
                <w:sz w:val="24"/>
                <w:szCs w:val="24"/>
              </w:rPr>
              <w:t>Существующие лестничные марши и площадки - железобетонные:</w:t>
            </w:r>
          </w:p>
          <w:p w14:paraId="5875F2D5" w14:textId="77777777" w:rsidR="006661D7" w:rsidRPr="006661D7" w:rsidRDefault="006661D7" w:rsidP="006661D7">
            <w:pPr>
              <w:numPr>
                <w:ilvl w:val="0"/>
                <w:numId w:val="43"/>
              </w:numPr>
              <w:autoSpaceDE w:val="0"/>
              <w:autoSpaceDN w:val="0"/>
              <w:adjustRightInd w:val="0"/>
              <w:spacing w:line="240" w:lineRule="auto"/>
              <w:rPr>
                <w:sz w:val="24"/>
                <w:szCs w:val="24"/>
              </w:rPr>
            </w:pPr>
            <w:r w:rsidRPr="006661D7">
              <w:rPr>
                <w:sz w:val="24"/>
                <w:szCs w:val="24"/>
              </w:rPr>
              <w:t>Предусмотреть необходимые мероприятия по ремонту лестничных маршей, площадок и ограждений;</w:t>
            </w:r>
          </w:p>
          <w:p w14:paraId="3FF1C7CB" w14:textId="77777777" w:rsidR="006661D7" w:rsidRPr="006661D7" w:rsidRDefault="006661D7" w:rsidP="006661D7">
            <w:pPr>
              <w:numPr>
                <w:ilvl w:val="0"/>
                <w:numId w:val="36"/>
              </w:numPr>
              <w:tabs>
                <w:tab w:val="left" w:pos="385"/>
              </w:tabs>
              <w:autoSpaceDE w:val="0"/>
              <w:autoSpaceDN w:val="0"/>
              <w:adjustRightInd w:val="0"/>
              <w:spacing w:line="240" w:lineRule="auto"/>
              <w:ind w:left="0" w:firstLine="113"/>
              <w:rPr>
                <w:sz w:val="24"/>
                <w:szCs w:val="24"/>
              </w:rPr>
            </w:pPr>
            <w:r w:rsidRPr="006661D7">
              <w:rPr>
                <w:sz w:val="24"/>
                <w:szCs w:val="24"/>
              </w:rPr>
              <w:t>Перемычки - преимущественно номенклатурные сборные изделия:</w:t>
            </w:r>
          </w:p>
          <w:p w14:paraId="398A9E99" w14:textId="77777777" w:rsidR="006661D7" w:rsidRPr="006661D7" w:rsidRDefault="006661D7" w:rsidP="006661D7">
            <w:pPr>
              <w:numPr>
                <w:ilvl w:val="0"/>
                <w:numId w:val="36"/>
              </w:numPr>
              <w:tabs>
                <w:tab w:val="left" w:pos="385"/>
              </w:tabs>
              <w:autoSpaceDE w:val="0"/>
              <w:autoSpaceDN w:val="0"/>
              <w:adjustRightInd w:val="0"/>
              <w:spacing w:line="240" w:lineRule="auto"/>
              <w:ind w:left="0" w:firstLine="113"/>
              <w:rPr>
                <w:sz w:val="24"/>
                <w:szCs w:val="24"/>
              </w:rPr>
            </w:pPr>
            <w:r w:rsidRPr="006661D7">
              <w:rPr>
                <w:sz w:val="24"/>
                <w:szCs w:val="24"/>
              </w:rPr>
              <w:t>В пробиваемых проемах - металлические по расчету;</w:t>
            </w:r>
          </w:p>
          <w:p w14:paraId="15F323FC" w14:textId="77777777" w:rsidR="006661D7" w:rsidRPr="006661D7" w:rsidRDefault="006661D7" w:rsidP="006661D7">
            <w:pPr>
              <w:numPr>
                <w:ilvl w:val="0"/>
                <w:numId w:val="36"/>
              </w:numPr>
              <w:tabs>
                <w:tab w:val="left" w:pos="385"/>
              </w:tabs>
              <w:autoSpaceDE w:val="0"/>
              <w:autoSpaceDN w:val="0"/>
              <w:adjustRightInd w:val="0"/>
              <w:spacing w:line="240" w:lineRule="auto"/>
              <w:ind w:left="0" w:firstLine="113"/>
              <w:rPr>
                <w:sz w:val="24"/>
                <w:szCs w:val="24"/>
              </w:rPr>
            </w:pPr>
            <w:r w:rsidRPr="006661D7">
              <w:rPr>
                <w:sz w:val="24"/>
                <w:szCs w:val="24"/>
              </w:rPr>
              <w:t>Во вновь возводимых кирпичных стенах - сборные ж/б;</w:t>
            </w:r>
          </w:p>
          <w:p w14:paraId="2BB82A34" w14:textId="77777777" w:rsidR="006661D7" w:rsidRPr="006661D7" w:rsidRDefault="006661D7" w:rsidP="006661D7">
            <w:pPr>
              <w:numPr>
                <w:ilvl w:val="0"/>
                <w:numId w:val="36"/>
              </w:numPr>
              <w:tabs>
                <w:tab w:val="left" w:pos="385"/>
              </w:tabs>
              <w:autoSpaceDE w:val="0"/>
              <w:autoSpaceDN w:val="0"/>
              <w:adjustRightInd w:val="0"/>
              <w:spacing w:line="240" w:lineRule="auto"/>
              <w:ind w:left="0" w:firstLine="113"/>
              <w:rPr>
                <w:sz w:val="24"/>
                <w:szCs w:val="24"/>
              </w:rPr>
            </w:pPr>
            <w:r w:rsidRPr="006661D7">
              <w:rPr>
                <w:sz w:val="24"/>
                <w:szCs w:val="24"/>
              </w:rPr>
              <w:t>В перегородках - сборные, соответствующие типам перегородок.</w:t>
            </w:r>
          </w:p>
          <w:p w14:paraId="5337D472" w14:textId="77777777" w:rsidR="006661D7" w:rsidRPr="006661D7" w:rsidRDefault="006661D7" w:rsidP="006661D7">
            <w:pPr>
              <w:numPr>
                <w:ilvl w:val="0"/>
                <w:numId w:val="36"/>
              </w:numPr>
              <w:tabs>
                <w:tab w:val="left" w:pos="385"/>
              </w:tabs>
              <w:autoSpaceDE w:val="0"/>
              <w:autoSpaceDN w:val="0"/>
              <w:adjustRightInd w:val="0"/>
              <w:spacing w:line="240" w:lineRule="auto"/>
              <w:ind w:left="0" w:firstLine="113"/>
              <w:rPr>
                <w:sz w:val="24"/>
                <w:szCs w:val="24"/>
              </w:rPr>
            </w:pPr>
            <w:r w:rsidRPr="006661D7">
              <w:rPr>
                <w:sz w:val="24"/>
                <w:szCs w:val="24"/>
              </w:rPr>
              <w:t>Конструкции кровли (деревянные конструкции):</w:t>
            </w:r>
          </w:p>
          <w:p w14:paraId="1FDE052A" w14:textId="77777777" w:rsidR="006661D7" w:rsidRPr="006661D7" w:rsidRDefault="006661D7" w:rsidP="006661D7">
            <w:pPr>
              <w:pStyle w:val="affb"/>
              <w:numPr>
                <w:ilvl w:val="0"/>
                <w:numId w:val="36"/>
              </w:numPr>
              <w:rPr>
                <w:snapToGrid w:val="0"/>
              </w:rPr>
            </w:pPr>
            <w:r w:rsidRPr="006661D7">
              <w:rPr>
                <w:snapToGrid w:val="0"/>
              </w:rPr>
              <w:t>Решения по замене кровли, либо отдельных элементов кровли</w:t>
            </w:r>
            <w:r w:rsidRPr="006661D7">
              <w:t xml:space="preserve"> определить по результатам технического обследования;</w:t>
            </w:r>
          </w:p>
          <w:p w14:paraId="2378D761" w14:textId="77777777" w:rsidR="006661D7" w:rsidRPr="006661D7" w:rsidRDefault="006661D7" w:rsidP="006661D7">
            <w:pPr>
              <w:pStyle w:val="affb"/>
              <w:numPr>
                <w:ilvl w:val="0"/>
                <w:numId w:val="36"/>
              </w:numPr>
              <w:rPr>
                <w:snapToGrid w:val="0"/>
              </w:rPr>
            </w:pPr>
            <w:r w:rsidRPr="006661D7">
              <w:t>При необходимости замены кровли, либо отдельных элементов кровли рекомендуется применять следующие материалы и конструкции:</w:t>
            </w:r>
          </w:p>
          <w:p w14:paraId="6DEB63C6" w14:textId="77777777" w:rsidR="006661D7" w:rsidRPr="006661D7" w:rsidRDefault="006661D7" w:rsidP="006661D7">
            <w:pPr>
              <w:numPr>
                <w:ilvl w:val="0"/>
                <w:numId w:val="43"/>
              </w:numPr>
              <w:autoSpaceDE w:val="0"/>
              <w:autoSpaceDN w:val="0"/>
              <w:adjustRightInd w:val="0"/>
              <w:spacing w:line="240" w:lineRule="auto"/>
              <w:rPr>
                <w:sz w:val="24"/>
                <w:szCs w:val="24"/>
              </w:rPr>
            </w:pPr>
            <w:r w:rsidRPr="006661D7">
              <w:rPr>
                <w:sz w:val="24"/>
                <w:szCs w:val="24"/>
              </w:rPr>
              <w:t>Наслонные стропила - доска толщиной 50 мм (по расчету);</w:t>
            </w:r>
          </w:p>
          <w:p w14:paraId="7A5FA454" w14:textId="77777777" w:rsidR="006661D7" w:rsidRPr="006661D7" w:rsidRDefault="006661D7" w:rsidP="006661D7">
            <w:pPr>
              <w:numPr>
                <w:ilvl w:val="0"/>
                <w:numId w:val="43"/>
              </w:numPr>
              <w:autoSpaceDE w:val="0"/>
              <w:autoSpaceDN w:val="0"/>
              <w:adjustRightInd w:val="0"/>
              <w:spacing w:line="240" w:lineRule="auto"/>
              <w:rPr>
                <w:sz w:val="24"/>
                <w:szCs w:val="24"/>
              </w:rPr>
            </w:pPr>
            <w:r w:rsidRPr="006661D7">
              <w:rPr>
                <w:sz w:val="24"/>
                <w:szCs w:val="24"/>
              </w:rPr>
              <w:t>Мауэрлат - брус 150х150 мм;</w:t>
            </w:r>
          </w:p>
          <w:p w14:paraId="42301F08" w14:textId="77777777" w:rsidR="006661D7" w:rsidRPr="006661D7" w:rsidRDefault="006661D7" w:rsidP="006661D7">
            <w:pPr>
              <w:numPr>
                <w:ilvl w:val="0"/>
                <w:numId w:val="43"/>
              </w:numPr>
              <w:autoSpaceDE w:val="0"/>
              <w:autoSpaceDN w:val="0"/>
              <w:adjustRightInd w:val="0"/>
              <w:spacing w:line="240" w:lineRule="auto"/>
              <w:rPr>
                <w:sz w:val="24"/>
                <w:szCs w:val="24"/>
              </w:rPr>
            </w:pPr>
            <w:r w:rsidRPr="006661D7">
              <w:rPr>
                <w:sz w:val="24"/>
                <w:szCs w:val="24"/>
              </w:rPr>
              <w:t xml:space="preserve">Обрешетка – доска 50 мм или брусок (по расчету).  </w:t>
            </w:r>
          </w:p>
          <w:p w14:paraId="4B233AC4" w14:textId="77777777" w:rsidR="006661D7" w:rsidRPr="001544F2" w:rsidRDefault="006661D7" w:rsidP="006661D7">
            <w:pPr>
              <w:autoSpaceDE w:val="0"/>
              <w:autoSpaceDN w:val="0"/>
              <w:adjustRightInd w:val="0"/>
              <w:spacing w:line="240" w:lineRule="auto"/>
              <w:ind w:firstLine="113"/>
              <w:rPr>
                <w:sz w:val="24"/>
                <w:szCs w:val="24"/>
              </w:rPr>
            </w:pPr>
            <w:r w:rsidRPr="006661D7">
              <w:rPr>
                <w:sz w:val="24"/>
                <w:szCs w:val="24"/>
              </w:rPr>
              <w:t>Материалы и номенклатуру применяемых материалов согласовать с Заказчиком.</w:t>
            </w:r>
          </w:p>
          <w:p w14:paraId="7967A80D" w14:textId="77777777" w:rsidR="0072337A" w:rsidRPr="001544F2" w:rsidRDefault="0072337A" w:rsidP="0072337A">
            <w:pPr>
              <w:pStyle w:val="38"/>
              <w:suppressLineNumbers/>
              <w:tabs>
                <w:tab w:val="left" w:pos="271"/>
              </w:tabs>
              <w:ind w:left="0" w:firstLine="113"/>
              <w:contextualSpacing w:val="0"/>
              <w:jc w:val="both"/>
              <w:rPr>
                <w:bCs/>
              </w:rPr>
            </w:pPr>
            <w:r w:rsidRPr="001544F2">
              <w:rPr>
                <w:bCs/>
              </w:rPr>
              <w:t>В рабочую документацию включить текстовую</w:t>
            </w:r>
            <w:r>
              <w:rPr>
                <w:bCs/>
              </w:rPr>
              <w:t xml:space="preserve"> </w:t>
            </w:r>
            <w:r w:rsidRPr="001544F2">
              <w:rPr>
                <w:bCs/>
              </w:rPr>
              <w:t>и расчетные части.</w:t>
            </w:r>
          </w:p>
        </w:tc>
      </w:tr>
      <w:tr w:rsidR="0072337A" w:rsidRPr="001544F2" w14:paraId="2E34696A"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F2480C" w14:textId="77777777" w:rsidR="0072337A" w:rsidRPr="001544F2" w:rsidRDefault="0072337A" w:rsidP="0072337A">
            <w:pPr>
              <w:pStyle w:val="38"/>
              <w:ind w:left="0"/>
              <w:contextualSpacing w:val="0"/>
              <w:jc w:val="both"/>
            </w:pPr>
            <w:r w:rsidRPr="001544F2">
              <w:t>2.5</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2DFCE" w14:textId="77777777" w:rsidR="0072337A" w:rsidRPr="001544F2" w:rsidRDefault="0072337A" w:rsidP="0072337A">
            <w:pPr>
              <w:spacing w:line="240" w:lineRule="auto"/>
              <w:ind w:firstLine="0"/>
              <w:rPr>
                <w:sz w:val="24"/>
                <w:szCs w:val="24"/>
              </w:rPr>
            </w:pPr>
            <w:r w:rsidRPr="001544F2">
              <w:rPr>
                <w:sz w:val="24"/>
                <w:szCs w:val="24"/>
              </w:rPr>
              <w:t>Инженерное обеспечение</w:t>
            </w:r>
          </w:p>
          <w:p w14:paraId="0C10CDD0" w14:textId="77777777" w:rsidR="0072337A" w:rsidRPr="001544F2" w:rsidRDefault="0072337A" w:rsidP="0072337A">
            <w:pPr>
              <w:spacing w:line="240" w:lineRule="auto"/>
              <w:ind w:firstLine="0"/>
              <w:rPr>
                <w:strike/>
                <w:sz w:val="24"/>
                <w:szCs w:val="24"/>
              </w:rPr>
            </w:pP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44E38" w14:textId="77777777" w:rsidR="0072337A" w:rsidRPr="001544F2" w:rsidRDefault="0072337A" w:rsidP="0072337A">
            <w:pPr>
              <w:spacing w:line="240" w:lineRule="auto"/>
              <w:ind w:firstLine="113"/>
              <w:rPr>
                <w:sz w:val="24"/>
                <w:szCs w:val="24"/>
              </w:rPr>
            </w:pPr>
            <w:r w:rsidRPr="001544F2">
              <w:rPr>
                <w:sz w:val="24"/>
                <w:szCs w:val="24"/>
              </w:rPr>
              <w:t>Подключение к сетям инженерно-технического обеспечения и сетям связи разработать в соответствии</w:t>
            </w:r>
            <w:r>
              <w:rPr>
                <w:sz w:val="24"/>
                <w:szCs w:val="24"/>
              </w:rPr>
              <w:t xml:space="preserve"> </w:t>
            </w:r>
            <w:r w:rsidRPr="001544F2">
              <w:rPr>
                <w:sz w:val="24"/>
                <w:szCs w:val="24"/>
              </w:rPr>
              <w:t>с требованиями технических условий инженерных организаций, ведомств и требованиями нормативных документов.</w:t>
            </w:r>
          </w:p>
          <w:p w14:paraId="4F29BA3F" w14:textId="77777777" w:rsidR="0072337A" w:rsidRPr="001544F2" w:rsidRDefault="0072337A" w:rsidP="0072337A">
            <w:pPr>
              <w:pStyle w:val="38"/>
              <w:suppressLineNumbers/>
              <w:tabs>
                <w:tab w:val="left" w:pos="271"/>
              </w:tabs>
              <w:ind w:left="0" w:firstLine="113"/>
              <w:contextualSpacing w:val="0"/>
              <w:jc w:val="both"/>
            </w:pPr>
            <w:r w:rsidRPr="001544F2">
              <w:t>При разработке рабочей документации учесть требуемые нагрузки, технические условия. Разработать проекты наружных сетей НВК, ТС, ЭС.</w:t>
            </w:r>
          </w:p>
          <w:p w14:paraId="0EDADF20" w14:textId="77777777" w:rsidR="0072337A" w:rsidRPr="001544F2" w:rsidRDefault="0072337A" w:rsidP="0072337A">
            <w:pPr>
              <w:pStyle w:val="38"/>
              <w:suppressLineNumbers/>
              <w:tabs>
                <w:tab w:val="left" w:pos="271"/>
              </w:tabs>
              <w:ind w:left="0" w:firstLine="113"/>
              <w:contextualSpacing w:val="0"/>
              <w:jc w:val="both"/>
            </w:pPr>
            <w:r w:rsidRPr="001544F2">
              <w:t>Материалы и номенклатуру применяемых материалов согласовать с Заказчиком.</w:t>
            </w:r>
          </w:p>
          <w:p w14:paraId="7DAE991A" w14:textId="77777777" w:rsidR="0072337A" w:rsidRPr="001544F2" w:rsidRDefault="0072337A" w:rsidP="0072337A">
            <w:pPr>
              <w:pStyle w:val="38"/>
              <w:suppressLineNumbers/>
              <w:tabs>
                <w:tab w:val="left" w:pos="271"/>
              </w:tabs>
              <w:ind w:left="0" w:firstLine="113"/>
              <w:contextualSpacing w:val="0"/>
              <w:jc w:val="both"/>
            </w:pPr>
            <w:r w:rsidRPr="001544F2">
              <w:t>В течение 20 рабочих дней после подписания договора</w:t>
            </w:r>
            <w:r>
              <w:t xml:space="preserve"> </w:t>
            </w:r>
            <w:r w:rsidRPr="001544F2">
              <w:t>Исполнитель направляет Заказчику расчет нагрузок</w:t>
            </w:r>
            <w:r>
              <w:t xml:space="preserve"> </w:t>
            </w:r>
            <w:r w:rsidRPr="001544F2">
              <w:t>от инженерного оборудования для запроса технических условий.</w:t>
            </w:r>
          </w:p>
        </w:tc>
      </w:tr>
      <w:tr w:rsidR="0072337A" w:rsidRPr="001544F2" w14:paraId="5560C4F7"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CE1CC" w14:textId="77777777" w:rsidR="0072337A" w:rsidRPr="001544F2" w:rsidRDefault="0072337A" w:rsidP="0072337A">
            <w:pPr>
              <w:pStyle w:val="38"/>
              <w:ind w:left="0"/>
              <w:contextualSpacing w:val="0"/>
              <w:jc w:val="both"/>
            </w:pPr>
            <w:r w:rsidRPr="001544F2">
              <w:t>2.5.1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F243B" w14:textId="77777777" w:rsidR="0072337A" w:rsidRPr="001544F2" w:rsidRDefault="0072337A" w:rsidP="0072337A">
            <w:pPr>
              <w:autoSpaceDE w:val="0"/>
              <w:autoSpaceDN w:val="0"/>
              <w:adjustRightInd w:val="0"/>
              <w:spacing w:line="240" w:lineRule="auto"/>
              <w:ind w:firstLine="0"/>
              <w:rPr>
                <w:bCs/>
                <w:sz w:val="24"/>
                <w:szCs w:val="24"/>
              </w:rPr>
            </w:pPr>
            <w:r w:rsidRPr="001544F2">
              <w:rPr>
                <w:bCs/>
                <w:sz w:val="24"/>
                <w:szCs w:val="24"/>
              </w:rPr>
              <w:t>Система электроснабжения, электроосвещения</w:t>
            </w:r>
          </w:p>
          <w:p w14:paraId="138DAC1A" w14:textId="77777777" w:rsidR="0072337A" w:rsidRPr="001544F2" w:rsidRDefault="0072337A" w:rsidP="0072337A">
            <w:pPr>
              <w:spacing w:line="240" w:lineRule="auto"/>
              <w:ind w:firstLine="0"/>
              <w:rPr>
                <w:sz w:val="24"/>
                <w:szCs w:val="24"/>
              </w:rPr>
            </w:pP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00B8E"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Разработать решения исходя из требований технических условий и нормативных документов.</w:t>
            </w:r>
          </w:p>
          <w:p w14:paraId="2B982393" w14:textId="77777777" w:rsidR="0072337A" w:rsidRPr="001544F2" w:rsidRDefault="0072337A" w:rsidP="00BD29EE">
            <w:pPr>
              <w:numPr>
                <w:ilvl w:val="0"/>
                <w:numId w:val="34"/>
              </w:numPr>
              <w:spacing w:line="240" w:lineRule="auto"/>
              <w:ind w:left="0" w:firstLine="113"/>
              <w:rPr>
                <w:bCs/>
                <w:sz w:val="24"/>
                <w:szCs w:val="24"/>
              </w:rPr>
            </w:pPr>
            <w:r w:rsidRPr="001544F2">
              <w:rPr>
                <w:bCs/>
                <w:sz w:val="24"/>
                <w:szCs w:val="24"/>
              </w:rPr>
              <w:t>Предусмотреть в документации в т.ч.:</w:t>
            </w:r>
          </w:p>
          <w:p w14:paraId="069981D7" w14:textId="77777777" w:rsidR="0072337A" w:rsidRPr="001544F2" w:rsidRDefault="0072337A" w:rsidP="00BD29EE">
            <w:pPr>
              <w:numPr>
                <w:ilvl w:val="0"/>
                <w:numId w:val="34"/>
              </w:numPr>
              <w:autoSpaceDE w:val="0"/>
              <w:autoSpaceDN w:val="0"/>
              <w:adjustRightInd w:val="0"/>
              <w:spacing w:line="240" w:lineRule="auto"/>
              <w:ind w:left="0" w:firstLine="113"/>
              <w:rPr>
                <w:bCs/>
                <w:color w:val="000000"/>
                <w:sz w:val="24"/>
                <w:szCs w:val="24"/>
              </w:rPr>
            </w:pPr>
            <w:r w:rsidRPr="001544F2">
              <w:rPr>
                <w:bCs/>
                <w:color w:val="000000"/>
                <w:sz w:val="24"/>
                <w:szCs w:val="24"/>
              </w:rPr>
              <w:t>Молниезащита</w:t>
            </w:r>
            <w:r w:rsidRPr="001544F2">
              <w:rPr>
                <w:bCs/>
                <w:color w:val="000000"/>
                <w:sz w:val="24"/>
                <w:szCs w:val="24"/>
                <w:lang w:val="en-US"/>
              </w:rPr>
              <w:t>;</w:t>
            </w:r>
          </w:p>
          <w:p w14:paraId="4A16DADD" w14:textId="77777777" w:rsidR="0072337A" w:rsidRPr="001544F2" w:rsidRDefault="0072337A" w:rsidP="00BD29EE">
            <w:pPr>
              <w:numPr>
                <w:ilvl w:val="0"/>
                <w:numId w:val="34"/>
              </w:numPr>
              <w:autoSpaceDE w:val="0"/>
              <w:autoSpaceDN w:val="0"/>
              <w:adjustRightInd w:val="0"/>
              <w:spacing w:line="240" w:lineRule="auto"/>
              <w:ind w:left="0" w:firstLine="113"/>
              <w:rPr>
                <w:bCs/>
                <w:color w:val="000000"/>
                <w:sz w:val="24"/>
                <w:szCs w:val="24"/>
              </w:rPr>
            </w:pPr>
            <w:r w:rsidRPr="001544F2">
              <w:rPr>
                <w:bCs/>
                <w:color w:val="000000"/>
                <w:sz w:val="24"/>
                <w:szCs w:val="24"/>
              </w:rPr>
              <w:t>Заземление</w:t>
            </w:r>
            <w:r w:rsidRPr="001544F2">
              <w:rPr>
                <w:bCs/>
                <w:color w:val="000000"/>
                <w:sz w:val="24"/>
                <w:szCs w:val="24"/>
                <w:lang w:val="en-US"/>
              </w:rPr>
              <w:t>;</w:t>
            </w:r>
          </w:p>
          <w:p w14:paraId="69D72E3E" w14:textId="77777777" w:rsidR="0072337A" w:rsidRPr="001544F2" w:rsidRDefault="0072337A" w:rsidP="00BD29EE">
            <w:pPr>
              <w:numPr>
                <w:ilvl w:val="0"/>
                <w:numId w:val="34"/>
              </w:numPr>
              <w:autoSpaceDE w:val="0"/>
              <w:autoSpaceDN w:val="0"/>
              <w:adjustRightInd w:val="0"/>
              <w:spacing w:line="240" w:lineRule="auto"/>
              <w:ind w:left="0" w:firstLine="113"/>
              <w:rPr>
                <w:bCs/>
                <w:color w:val="000000"/>
                <w:sz w:val="24"/>
                <w:szCs w:val="24"/>
              </w:rPr>
            </w:pPr>
            <w:r w:rsidRPr="001544F2">
              <w:rPr>
                <w:bCs/>
                <w:color w:val="000000"/>
                <w:sz w:val="24"/>
                <w:szCs w:val="24"/>
              </w:rPr>
              <w:t>Система уравнивания потенциалов</w:t>
            </w:r>
            <w:r w:rsidRPr="001544F2">
              <w:rPr>
                <w:bCs/>
                <w:color w:val="000000"/>
                <w:sz w:val="24"/>
                <w:szCs w:val="24"/>
                <w:lang w:val="en-US"/>
              </w:rPr>
              <w:t>;</w:t>
            </w:r>
          </w:p>
          <w:p w14:paraId="7F15F82E" w14:textId="77777777" w:rsidR="0072337A" w:rsidRPr="001544F2" w:rsidRDefault="0072337A" w:rsidP="00BD29EE">
            <w:pPr>
              <w:numPr>
                <w:ilvl w:val="0"/>
                <w:numId w:val="34"/>
              </w:numPr>
              <w:autoSpaceDE w:val="0"/>
              <w:autoSpaceDN w:val="0"/>
              <w:adjustRightInd w:val="0"/>
              <w:spacing w:line="240" w:lineRule="auto"/>
              <w:ind w:left="0" w:firstLine="113"/>
              <w:rPr>
                <w:bCs/>
                <w:sz w:val="24"/>
                <w:szCs w:val="24"/>
              </w:rPr>
            </w:pPr>
            <w:r w:rsidRPr="001544F2">
              <w:rPr>
                <w:bCs/>
                <w:sz w:val="24"/>
                <w:szCs w:val="24"/>
              </w:rPr>
              <w:t>Система антиобледенения водосточных труб</w:t>
            </w:r>
            <w:r>
              <w:rPr>
                <w:bCs/>
                <w:sz w:val="24"/>
                <w:szCs w:val="24"/>
              </w:rPr>
              <w:t xml:space="preserve"> </w:t>
            </w:r>
            <w:r w:rsidRPr="001544F2">
              <w:rPr>
                <w:bCs/>
                <w:sz w:val="24"/>
                <w:szCs w:val="24"/>
              </w:rPr>
              <w:t>и желобов;</w:t>
            </w:r>
          </w:p>
          <w:p w14:paraId="08DEFFFD"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bCs/>
                <w:sz w:val="24"/>
                <w:szCs w:val="24"/>
              </w:rPr>
              <w:t>Защиту каждой группы электроприемников осуществить автоматическими выключателями</w:t>
            </w:r>
            <w:r>
              <w:rPr>
                <w:bCs/>
                <w:sz w:val="24"/>
                <w:szCs w:val="24"/>
              </w:rPr>
              <w:t xml:space="preserve"> </w:t>
            </w:r>
            <w:r w:rsidRPr="001544F2">
              <w:rPr>
                <w:bCs/>
                <w:sz w:val="24"/>
                <w:szCs w:val="24"/>
              </w:rPr>
              <w:t xml:space="preserve">в распределительных щитках; </w:t>
            </w:r>
          </w:p>
          <w:p w14:paraId="6E0F4960"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Предусмотреть электроплиты для нужд пищеприготовления.</w:t>
            </w:r>
          </w:p>
          <w:p w14:paraId="5B7ED81E"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bCs/>
                <w:sz w:val="24"/>
                <w:szCs w:val="24"/>
              </w:rPr>
              <w:t>Предусмотреть установку устройств защитного отключения (УЗО) для помещений повышенной влажности (ванн, кухонь);</w:t>
            </w:r>
          </w:p>
          <w:p w14:paraId="2C35D4A3"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bCs/>
                <w:sz w:val="24"/>
                <w:szCs w:val="24"/>
              </w:rPr>
              <w:t>Предусмотреть освещение общедомовых помещений. Холлы, коридоры, входы в здание оборудовать светильниками с автоматический включением</w:t>
            </w:r>
            <w:r>
              <w:rPr>
                <w:bCs/>
                <w:sz w:val="24"/>
                <w:szCs w:val="24"/>
              </w:rPr>
              <w:t xml:space="preserve"> </w:t>
            </w:r>
            <w:r w:rsidRPr="001544F2">
              <w:rPr>
                <w:bCs/>
                <w:sz w:val="24"/>
                <w:szCs w:val="24"/>
              </w:rPr>
              <w:t>по датчику движения, в зависимости от освещенности;</w:t>
            </w:r>
          </w:p>
          <w:p w14:paraId="282B2D9C"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bCs/>
                <w:sz w:val="24"/>
                <w:szCs w:val="24"/>
              </w:rPr>
              <w:t>Предусмотреть выключатели кратковременного включения освещения лестничных клеток;</w:t>
            </w:r>
          </w:p>
          <w:p w14:paraId="1B817C96"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bCs/>
                <w:sz w:val="24"/>
                <w:szCs w:val="24"/>
              </w:rPr>
              <w:t xml:space="preserve">Предусмотреть установку внутриквартирных розеток </w:t>
            </w:r>
            <w:r w:rsidRPr="001544F2">
              <w:rPr>
                <w:bCs/>
                <w:sz w:val="24"/>
                <w:szCs w:val="24"/>
              </w:rPr>
              <w:br/>
              <w:t xml:space="preserve">в соответствии с нормативными требованиями (ПУЭ). </w:t>
            </w:r>
            <w:r w:rsidRPr="001544F2">
              <w:rPr>
                <w:sz w:val="24"/>
                <w:szCs w:val="24"/>
                <w:shd w:val="clear" w:color="auto" w:fill="FFFFFF"/>
              </w:rPr>
              <w:t>Установку розеток</w:t>
            </w:r>
            <w:r w:rsidRPr="001544F2">
              <w:rPr>
                <w:bCs/>
                <w:sz w:val="24"/>
                <w:szCs w:val="24"/>
              </w:rPr>
              <w:t xml:space="preserve"> в помещениях с повышенной влажностью согласовать с Заказчиком;</w:t>
            </w:r>
          </w:p>
          <w:p w14:paraId="519541D6"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sz w:val="24"/>
                <w:szCs w:val="24"/>
              </w:rPr>
              <w:t>Любые выключатели и штепсельные розетки должны находиться на расстоянии не менее 0,6 м от дверного проема душевой кабины;</w:t>
            </w:r>
          </w:p>
          <w:p w14:paraId="660B832F"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bCs/>
                <w:sz w:val="24"/>
                <w:szCs w:val="24"/>
              </w:rPr>
              <w:t>Предусмотреть узлы учета квартирных потребителей;</w:t>
            </w:r>
          </w:p>
          <w:p w14:paraId="62B4971C"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bCs/>
                <w:sz w:val="24"/>
                <w:szCs w:val="24"/>
              </w:rPr>
              <w:t>В квартирах предусмотреть двухтарифные счетчики;</w:t>
            </w:r>
          </w:p>
          <w:p w14:paraId="451602BC"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bCs/>
                <w:sz w:val="24"/>
                <w:szCs w:val="24"/>
              </w:rPr>
              <w:t>Разработать проект ГРЩ с узлами учета расхода электроэнергии, согласовать с энергоснабжающей организацией;</w:t>
            </w:r>
          </w:p>
          <w:p w14:paraId="7873BFE8"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bCs/>
                <w:sz w:val="24"/>
                <w:szCs w:val="24"/>
              </w:rPr>
              <w:t xml:space="preserve">Предусмотреть освещение на фасадах над входами </w:t>
            </w:r>
            <w:r w:rsidRPr="001544F2">
              <w:rPr>
                <w:bCs/>
                <w:sz w:val="24"/>
                <w:szCs w:val="24"/>
              </w:rPr>
              <w:br/>
              <w:t xml:space="preserve">в многоквартирный дом. </w:t>
            </w:r>
            <w:r w:rsidRPr="001544F2">
              <w:rPr>
                <w:sz w:val="24"/>
                <w:szCs w:val="24"/>
              </w:rPr>
              <w:t xml:space="preserve"> Автоматизацию уличного освещения принять от астрономического реле времени;</w:t>
            </w:r>
          </w:p>
          <w:p w14:paraId="0B9630C7"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bCs/>
                <w:sz w:val="24"/>
                <w:szCs w:val="24"/>
              </w:rPr>
              <w:t>Предусмотреть автоматизацию включения/выключения системы антиобледенения водосточных труб и желобов.</w:t>
            </w:r>
          </w:p>
          <w:p w14:paraId="1BDA01C3" w14:textId="77777777" w:rsidR="0072337A" w:rsidRPr="001544F2" w:rsidRDefault="0072337A" w:rsidP="0072337A">
            <w:pPr>
              <w:autoSpaceDE w:val="0"/>
              <w:autoSpaceDN w:val="0"/>
              <w:adjustRightInd w:val="0"/>
              <w:spacing w:line="240" w:lineRule="auto"/>
              <w:ind w:firstLine="113"/>
              <w:rPr>
                <w:sz w:val="24"/>
                <w:szCs w:val="24"/>
                <w:u w:val="single"/>
              </w:rPr>
            </w:pPr>
            <w:r w:rsidRPr="001544F2">
              <w:rPr>
                <w:sz w:val="24"/>
                <w:szCs w:val="24"/>
                <w:u w:val="single"/>
              </w:rPr>
              <w:t>Требования к осветительным приборам:</w:t>
            </w:r>
          </w:p>
          <w:p w14:paraId="1582438D" w14:textId="77777777" w:rsidR="0072337A" w:rsidRPr="001544F2" w:rsidRDefault="0072337A" w:rsidP="0072337A">
            <w:pPr>
              <w:spacing w:line="240" w:lineRule="auto"/>
              <w:ind w:firstLine="113"/>
              <w:rPr>
                <w:bCs/>
                <w:sz w:val="24"/>
                <w:szCs w:val="24"/>
              </w:rPr>
            </w:pPr>
            <w:r w:rsidRPr="001544F2">
              <w:rPr>
                <w:bCs/>
                <w:sz w:val="24"/>
                <w:szCs w:val="24"/>
              </w:rPr>
              <w:t xml:space="preserve">Характеристики осветительных приборов и их размещение принять в соответствии с требованиями нормативной документации. </w:t>
            </w:r>
          </w:p>
          <w:p w14:paraId="4166240E" w14:textId="77777777" w:rsidR="0072337A" w:rsidRPr="001544F2" w:rsidRDefault="0072337A" w:rsidP="0072337A">
            <w:pPr>
              <w:tabs>
                <w:tab w:val="left" w:pos="34"/>
              </w:tabs>
              <w:autoSpaceDE w:val="0"/>
              <w:autoSpaceDN w:val="0"/>
              <w:adjustRightInd w:val="0"/>
              <w:spacing w:line="240" w:lineRule="auto"/>
              <w:ind w:firstLine="113"/>
              <w:rPr>
                <w:sz w:val="24"/>
                <w:szCs w:val="24"/>
                <w:u w:val="single"/>
              </w:rPr>
            </w:pPr>
            <w:r w:rsidRPr="001544F2">
              <w:rPr>
                <w:sz w:val="24"/>
                <w:szCs w:val="24"/>
                <w:u w:val="single"/>
              </w:rPr>
              <w:t>Требования к согласованиям:</w:t>
            </w:r>
          </w:p>
          <w:p w14:paraId="068210E5"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Однолинейную схему ГРЩ, таблицу расчета нагрузок, организацию учета, наружные сети электроснабжения (при наличии) согласовать с сетевой организацией. Разработку рабочей документации вести в соответствии с:</w:t>
            </w:r>
          </w:p>
          <w:p w14:paraId="46CED292"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СП 6.13130.2021. «Свод правил. Системы противопожарной защиты. Электрооборудование. Требования пожарной безопасности».</w:t>
            </w:r>
          </w:p>
          <w:p w14:paraId="0770F96B"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СП 52.13330.2016. «Свод правил. Естественное</w:t>
            </w:r>
            <w:r>
              <w:rPr>
                <w:sz w:val="24"/>
                <w:szCs w:val="24"/>
              </w:rPr>
              <w:t xml:space="preserve"> </w:t>
            </w:r>
            <w:r w:rsidRPr="001544F2">
              <w:rPr>
                <w:sz w:val="24"/>
                <w:szCs w:val="24"/>
              </w:rPr>
              <w:t>и искусственное освещение. Актуализированная редакция СНиП 23-05-95*».</w:t>
            </w:r>
          </w:p>
          <w:p w14:paraId="141D3133"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СП 76.13330.2016. «Свод правил. Электротехнические устройства. Актуализированная редакция</w:t>
            </w:r>
            <w:r>
              <w:rPr>
                <w:sz w:val="24"/>
                <w:szCs w:val="24"/>
              </w:rPr>
              <w:t xml:space="preserve"> </w:t>
            </w:r>
            <w:r w:rsidRPr="001544F2">
              <w:rPr>
                <w:sz w:val="24"/>
                <w:szCs w:val="24"/>
              </w:rPr>
              <w:t>СНиП 3.05.06-85».</w:t>
            </w:r>
          </w:p>
          <w:p w14:paraId="3EF53543"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 xml:space="preserve">СП 256.1325800.2016 «Свод правил. Электроустановки жилых и общественных зданий. Правила проектирования </w:t>
            </w:r>
            <w:r w:rsidRPr="001544F2">
              <w:rPr>
                <w:sz w:val="24"/>
                <w:szCs w:val="24"/>
              </w:rPr>
              <w:br/>
              <w:t>и монтажа».</w:t>
            </w:r>
          </w:p>
          <w:p w14:paraId="60092CF8"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СП 31-110-2003 «Проектирование и монтаж электроустановок жилых и общественных зданий».</w:t>
            </w:r>
          </w:p>
          <w:p w14:paraId="5B0F19EE"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ГОСТ 21.613-2014 «Система проектной документации для строительства (СПДС). Правила выполнения рабочей документации силового электрооборудования».</w:t>
            </w:r>
          </w:p>
          <w:p w14:paraId="6D62B89E" w14:textId="03EB5B75" w:rsidR="0072337A" w:rsidRPr="001544F2" w:rsidRDefault="006661D7" w:rsidP="00BD29EE">
            <w:pPr>
              <w:numPr>
                <w:ilvl w:val="0"/>
                <w:numId w:val="34"/>
              </w:numPr>
              <w:autoSpaceDE w:val="0"/>
              <w:autoSpaceDN w:val="0"/>
              <w:adjustRightInd w:val="0"/>
              <w:spacing w:line="240" w:lineRule="auto"/>
              <w:ind w:left="0" w:firstLine="113"/>
              <w:rPr>
                <w:sz w:val="24"/>
                <w:szCs w:val="24"/>
              </w:rPr>
            </w:pPr>
            <w:r>
              <w:rPr>
                <w:sz w:val="24"/>
                <w:szCs w:val="24"/>
              </w:rPr>
              <w:t>ГОСТ 21.608-2021</w:t>
            </w:r>
            <w:r w:rsidR="0072337A" w:rsidRPr="001544F2">
              <w:rPr>
                <w:sz w:val="24"/>
                <w:szCs w:val="24"/>
              </w:rPr>
              <w:t>. «Межгосударственный стандарт. Система проектной документации для строительства. Правила выполнения рабочей документации внутреннего электрического освещения».</w:t>
            </w:r>
          </w:p>
          <w:p w14:paraId="7F517A95"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ГОСТ 16617-87. «Электроприборы отопительные бытовые. Общие технические условия».</w:t>
            </w:r>
          </w:p>
          <w:p w14:paraId="73D8A9A0"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ГОСТ 31565-2012. «Межгосударственный стандарт. Кабельные изделия. Требования пожарной безопасности»;</w:t>
            </w:r>
          </w:p>
          <w:p w14:paraId="59F056EF"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ГОСТ 32126.23-2013 (IEC 60670-23:2006). «Межгосударственный стандарт. Коробки и корпусы для электрических аппаратов, устанавливаемые в стационарные электрические установки бытового</w:t>
            </w:r>
            <w:r>
              <w:rPr>
                <w:sz w:val="24"/>
                <w:szCs w:val="24"/>
              </w:rPr>
              <w:t xml:space="preserve"> </w:t>
            </w:r>
            <w:r w:rsidRPr="001544F2">
              <w:rPr>
                <w:sz w:val="24"/>
                <w:szCs w:val="24"/>
              </w:rPr>
              <w:t>и аналогичного назначения. Часть 23. Специальные требования к напольным коробкам и корпусам»;</w:t>
            </w:r>
          </w:p>
          <w:p w14:paraId="7443F9BE" w14:textId="3512F07F" w:rsidR="0072337A" w:rsidRPr="001544F2" w:rsidRDefault="006661D7" w:rsidP="00BD29EE">
            <w:pPr>
              <w:numPr>
                <w:ilvl w:val="0"/>
                <w:numId w:val="34"/>
              </w:numPr>
              <w:autoSpaceDE w:val="0"/>
              <w:autoSpaceDN w:val="0"/>
              <w:adjustRightInd w:val="0"/>
              <w:spacing w:line="240" w:lineRule="auto"/>
              <w:ind w:left="0" w:firstLine="113"/>
              <w:rPr>
                <w:sz w:val="24"/>
                <w:szCs w:val="24"/>
              </w:rPr>
            </w:pPr>
            <w:r>
              <w:rPr>
                <w:sz w:val="24"/>
                <w:szCs w:val="24"/>
              </w:rPr>
              <w:t>ГОСТ 32396-2021</w:t>
            </w:r>
            <w:r w:rsidR="0072337A" w:rsidRPr="001544F2">
              <w:rPr>
                <w:sz w:val="24"/>
                <w:szCs w:val="24"/>
              </w:rPr>
              <w:t>. «Межгосударственный стандарт. Устройства вводно-распределительные для жилых</w:t>
            </w:r>
            <w:r>
              <w:rPr>
                <w:sz w:val="24"/>
                <w:szCs w:val="24"/>
              </w:rPr>
              <w:t xml:space="preserve"> </w:t>
            </w:r>
            <w:r w:rsidR="0072337A" w:rsidRPr="001544F2">
              <w:rPr>
                <w:sz w:val="24"/>
                <w:szCs w:val="24"/>
              </w:rPr>
              <w:t>и общественных зданий. Общие технические условия»;</w:t>
            </w:r>
          </w:p>
          <w:p w14:paraId="6ED0F5F1"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ГОСТ 32397-2020. «Межгосударственный стандарт. Щитки распределительные для производственных</w:t>
            </w:r>
            <w:r>
              <w:rPr>
                <w:sz w:val="24"/>
                <w:szCs w:val="24"/>
              </w:rPr>
              <w:t xml:space="preserve"> </w:t>
            </w:r>
            <w:r w:rsidRPr="001544F2">
              <w:rPr>
                <w:sz w:val="24"/>
                <w:szCs w:val="24"/>
              </w:rPr>
              <w:t>и общественных зданий. Общие технические условия»;</w:t>
            </w:r>
          </w:p>
          <w:p w14:paraId="61780B92"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ГОСТ Р 54350-2015. «Национальный стандарт Российской Федерации. Приборы осветительные. Светотехнические требования и методы испытаний» и др.</w:t>
            </w:r>
          </w:p>
        </w:tc>
      </w:tr>
      <w:tr w:rsidR="0072337A" w:rsidRPr="001544F2" w14:paraId="737AC15A" w14:textId="77777777" w:rsidTr="00120B46">
        <w:trPr>
          <w:trHeight w:val="277"/>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712B44" w14:textId="77777777" w:rsidR="0072337A" w:rsidRPr="001544F2" w:rsidRDefault="0072337A" w:rsidP="0072337A">
            <w:pPr>
              <w:pStyle w:val="38"/>
              <w:keepNext/>
              <w:keepLines/>
              <w:widowControl w:val="0"/>
              <w:ind w:left="0"/>
              <w:contextualSpacing w:val="0"/>
              <w:jc w:val="both"/>
            </w:pPr>
            <w:r w:rsidRPr="001544F2">
              <w:t>2.5.2</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5D35B" w14:textId="77777777" w:rsidR="0072337A" w:rsidRPr="001544F2" w:rsidRDefault="0072337A" w:rsidP="0072337A">
            <w:pPr>
              <w:autoSpaceDE w:val="0"/>
              <w:autoSpaceDN w:val="0"/>
              <w:adjustRightInd w:val="0"/>
              <w:spacing w:line="240" w:lineRule="auto"/>
              <w:ind w:firstLine="0"/>
              <w:rPr>
                <w:strike/>
                <w:sz w:val="24"/>
                <w:szCs w:val="24"/>
              </w:rPr>
            </w:pPr>
            <w:r w:rsidRPr="001544F2">
              <w:rPr>
                <w:bCs/>
                <w:color w:val="000000"/>
                <w:sz w:val="24"/>
                <w:szCs w:val="24"/>
              </w:rPr>
              <w:t>Система водоснабжения и водоотведения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A0314" w14:textId="77777777" w:rsidR="0072337A" w:rsidRPr="001544F2" w:rsidRDefault="0072337A" w:rsidP="0072337A">
            <w:pPr>
              <w:tabs>
                <w:tab w:val="left" w:pos="306"/>
              </w:tabs>
              <w:autoSpaceDE w:val="0"/>
              <w:autoSpaceDN w:val="0"/>
              <w:adjustRightInd w:val="0"/>
              <w:spacing w:line="240" w:lineRule="auto"/>
              <w:ind w:firstLine="113"/>
              <w:rPr>
                <w:sz w:val="24"/>
                <w:szCs w:val="24"/>
              </w:rPr>
            </w:pPr>
            <w:r w:rsidRPr="001544F2">
              <w:rPr>
                <w:sz w:val="24"/>
                <w:szCs w:val="24"/>
              </w:rPr>
              <w:t xml:space="preserve">Разработать решения исходя из требований ТУ </w:t>
            </w:r>
            <w:r w:rsidRPr="001544F2">
              <w:rPr>
                <w:sz w:val="24"/>
                <w:szCs w:val="24"/>
              </w:rPr>
              <w:br/>
              <w:t>и действующих на территории Российской Федерации.</w:t>
            </w:r>
          </w:p>
          <w:p w14:paraId="58B4F8DF" w14:textId="77777777" w:rsidR="0072337A" w:rsidRPr="001544F2" w:rsidRDefault="0072337A" w:rsidP="0072337A">
            <w:pPr>
              <w:tabs>
                <w:tab w:val="left" w:pos="493"/>
              </w:tabs>
              <w:autoSpaceDE w:val="0"/>
              <w:autoSpaceDN w:val="0"/>
              <w:adjustRightInd w:val="0"/>
              <w:spacing w:line="240" w:lineRule="auto"/>
              <w:ind w:firstLine="113"/>
              <w:rPr>
                <w:sz w:val="24"/>
                <w:szCs w:val="24"/>
              </w:rPr>
            </w:pPr>
            <w:r w:rsidRPr="001544F2">
              <w:rPr>
                <w:sz w:val="24"/>
                <w:szCs w:val="24"/>
              </w:rPr>
              <w:t>В том числе в рабочей документации предусмотреть:</w:t>
            </w:r>
          </w:p>
          <w:p w14:paraId="31BC5E5A"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наружные сети водоснабжения и канализации. Точка присоединения сетей водоснабжения – граница земельного участка проектируемого объекта.</w:t>
            </w:r>
          </w:p>
          <w:p w14:paraId="227C6648"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предусмотреть замену выпусков системы водоотведения;</w:t>
            </w:r>
          </w:p>
          <w:p w14:paraId="196CABDB"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установку общедомовых и индивидуальных узлов учета холодного и горячего водоснабжения;</w:t>
            </w:r>
          </w:p>
          <w:p w14:paraId="79099FE9"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 внутриквартирную разводку;</w:t>
            </w:r>
          </w:p>
          <w:p w14:paraId="0148A60F"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установку санитарно-технического оборудования систем водоснабжения и канализации;</w:t>
            </w:r>
          </w:p>
          <w:p w14:paraId="5B173D07"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установку наружных поливочных кранов;</w:t>
            </w:r>
          </w:p>
          <w:p w14:paraId="258D1C7F"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в местах общедомового имущества предусмотреть краны для набора воды в целях уборки территории;</w:t>
            </w:r>
          </w:p>
          <w:p w14:paraId="318B091B"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прокладку общедомовых сетей ГВС и ХВС в местах общего пользования.</w:t>
            </w:r>
          </w:p>
          <w:p w14:paraId="3DE929E6" w14:textId="77777777" w:rsidR="0072337A" w:rsidRPr="001544F2" w:rsidRDefault="0072337A" w:rsidP="0072337A">
            <w:pPr>
              <w:tabs>
                <w:tab w:val="left" w:pos="493"/>
              </w:tabs>
              <w:autoSpaceDE w:val="0"/>
              <w:autoSpaceDN w:val="0"/>
              <w:adjustRightInd w:val="0"/>
              <w:spacing w:line="240" w:lineRule="auto"/>
              <w:ind w:firstLine="113"/>
              <w:rPr>
                <w:sz w:val="24"/>
                <w:szCs w:val="24"/>
              </w:rPr>
            </w:pPr>
            <w:r w:rsidRPr="001544F2">
              <w:rPr>
                <w:sz w:val="24"/>
                <w:szCs w:val="24"/>
              </w:rPr>
              <w:t>На сети хозяйственно-питьевого водопровода в каждой квартире следует предусматривать отдельный кран диаметром не менее 15 мм для присоединения первичного устройства внутриквартирного пожаротушения для ликвидации очага возгорания;</w:t>
            </w:r>
          </w:p>
          <w:p w14:paraId="34F93545" w14:textId="77777777" w:rsidR="0072337A" w:rsidRPr="001544F2" w:rsidRDefault="0072337A" w:rsidP="0072337A">
            <w:pPr>
              <w:tabs>
                <w:tab w:val="left" w:pos="175"/>
              </w:tabs>
              <w:autoSpaceDE w:val="0"/>
              <w:autoSpaceDN w:val="0"/>
              <w:adjustRightInd w:val="0"/>
              <w:spacing w:line="240" w:lineRule="auto"/>
              <w:ind w:firstLine="113"/>
              <w:rPr>
                <w:sz w:val="24"/>
                <w:szCs w:val="24"/>
              </w:rPr>
            </w:pPr>
            <w:r w:rsidRPr="001544F2">
              <w:rPr>
                <w:sz w:val="24"/>
                <w:szCs w:val="24"/>
              </w:rPr>
              <w:t>Наружные сети в т.ч. общедомовой водомерный узел  согласовать с ГУП «Водоканал Санкт-Петербурга».</w:t>
            </w:r>
          </w:p>
          <w:p w14:paraId="577D744D" w14:textId="77777777" w:rsidR="0072337A" w:rsidRPr="001544F2" w:rsidRDefault="0072337A" w:rsidP="0072337A">
            <w:pPr>
              <w:tabs>
                <w:tab w:val="left" w:pos="175"/>
              </w:tabs>
              <w:autoSpaceDE w:val="0"/>
              <w:autoSpaceDN w:val="0"/>
              <w:adjustRightInd w:val="0"/>
              <w:spacing w:line="240" w:lineRule="auto"/>
              <w:ind w:firstLine="113"/>
              <w:rPr>
                <w:sz w:val="24"/>
                <w:szCs w:val="24"/>
              </w:rPr>
            </w:pPr>
          </w:p>
          <w:p w14:paraId="02E39ED2" w14:textId="77777777" w:rsidR="0072337A" w:rsidRPr="001544F2" w:rsidRDefault="0072337A" w:rsidP="0072337A">
            <w:pPr>
              <w:tabs>
                <w:tab w:val="left" w:pos="175"/>
              </w:tabs>
              <w:autoSpaceDE w:val="0"/>
              <w:autoSpaceDN w:val="0"/>
              <w:adjustRightInd w:val="0"/>
              <w:spacing w:line="240" w:lineRule="auto"/>
              <w:ind w:firstLine="113"/>
              <w:rPr>
                <w:sz w:val="24"/>
                <w:szCs w:val="24"/>
              </w:rPr>
            </w:pPr>
            <w:r w:rsidRPr="001544F2">
              <w:rPr>
                <w:sz w:val="24"/>
                <w:szCs w:val="24"/>
              </w:rPr>
              <w:t xml:space="preserve">Расходомер-счетчик водомерного узла должен иметь наличие выходных сигналов для связи с внешними устройствами - цифровой выход RS 232 или RS 485 (протоколы ModBus RTU и/или M-Bus); </w:t>
            </w:r>
          </w:p>
          <w:p w14:paraId="71508087" w14:textId="77777777" w:rsidR="0072337A" w:rsidRPr="001544F2" w:rsidRDefault="0072337A" w:rsidP="0072337A">
            <w:pPr>
              <w:tabs>
                <w:tab w:val="left" w:pos="175"/>
              </w:tabs>
              <w:autoSpaceDE w:val="0"/>
              <w:autoSpaceDN w:val="0"/>
              <w:adjustRightInd w:val="0"/>
              <w:spacing w:line="240" w:lineRule="auto"/>
              <w:ind w:firstLine="113"/>
              <w:rPr>
                <w:sz w:val="24"/>
                <w:szCs w:val="24"/>
              </w:rPr>
            </w:pPr>
            <w:r w:rsidRPr="001544F2">
              <w:rPr>
                <w:sz w:val="24"/>
                <w:szCs w:val="24"/>
              </w:rPr>
              <w:t xml:space="preserve">При расчете водного баланса руководствоваться </w:t>
            </w:r>
            <w:r w:rsidRPr="001544F2">
              <w:rPr>
                <w:sz w:val="24"/>
                <w:szCs w:val="24"/>
              </w:rPr>
              <w:br/>
              <w:t>СНиП 2.04.02-84 с указанием максимальных суточных расходов.</w:t>
            </w:r>
          </w:p>
          <w:p w14:paraId="385FBBA0" w14:textId="77777777" w:rsidR="0072337A" w:rsidRPr="001544F2" w:rsidRDefault="0072337A" w:rsidP="0072337A">
            <w:pPr>
              <w:tabs>
                <w:tab w:val="left" w:pos="175"/>
              </w:tabs>
              <w:autoSpaceDE w:val="0"/>
              <w:autoSpaceDN w:val="0"/>
              <w:adjustRightInd w:val="0"/>
              <w:spacing w:line="240" w:lineRule="auto"/>
              <w:ind w:firstLine="113"/>
              <w:rPr>
                <w:sz w:val="24"/>
                <w:szCs w:val="24"/>
              </w:rPr>
            </w:pPr>
          </w:p>
          <w:p w14:paraId="4BADA7FD" w14:textId="77777777" w:rsidR="0072337A" w:rsidRPr="001544F2" w:rsidRDefault="0072337A" w:rsidP="0072337A">
            <w:pPr>
              <w:tabs>
                <w:tab w:val="left" w:pos="306"/>
              </w:tabs>
              <w:autoSpaceDE w:val="0"/>
              <w:autoSpaceDN w:val="0"/>
              <w:adjustRightInd w:val="0"/>
              <w:spacing w:line="240" w:lineRule="auto"/>
              <w:ind w:firstLine="113"/>
              <w:rPr>
                <w:bCs/>
                <w:sz w:val="24"/>
                <w:szCs w:val="24"/>
              </w:rPr>
            </w:pPr>
            <w:r w:rsidRPr="001544F2">
              <w:rPr>
                <w:bCs/>
                <w:sz w:val="24"/>
                <w:szCs w:val="24"/>
              </w:rPr>
              <w:t>Рабочие чертежи разработать в соответствии</w:t>
            </w:r>
            <w:r>
              <w:rPr>
                <w:bCs/>
                <w:sz w:val="24"/>
                <w:szCs w:val="24"/>
              </w:rPr>
              <w:t xml:space="preserve"> </w:t>
            </w:r>
            <w:r w:rsidRPr="001544F2">
              <w:rPr>
                <w:bCs/>
                <w:sz w:val="24"/>
                <w:szCs w:val="24"/>
              </w:rPr>
              <w:t>с требованиями:</w:t>
            </w:r>
          </w:p>
          <w:p w14:paraId="60127DF5"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СП 30.13330.2020. «Свод правил. Внутренний водопровод и канализация зданий. СНиП 2.04.01-85*»;</w:t>
            </w:r>
          </w:p>
          <w:p w14:paraId="4077132B" w14:textId="3B106647" w:rsidR="0072337A" w:rsidRPr="001544F2" w:rsidRDefault="006661D7" w:rsidP="00BD29EE">
            <w:pPr>
              <w:numPr>
                <w:ilvl w:val="0"/>
                <w:numId w:val="35"/>
              </w:numPr>
              <w:autoSpaceDE w:val="0"/>
              <w:autoSpaceDN w:val="0"/>
              <w:adjustRightInd w:val="0"/>
              <w:spacing w:line="240" w:lineRule="auto"/>
              <w:ind w:left="0" w:firstLine="113"/>
              <w:rPr>
                <w:sz w:val="24"/>
                <w:szCs w:val="24"/>
              </w:rPr>
            </w:pPr>
            <w:r>
              <w:rPr>
                <w:sz w:val="24"/>
                <w:szCs w:val="24"/>
              </w:rPr>
              <w:t>СП 31.13330.2021</w:t>
            </w:r>
            <w:r w:rsidR="0072337A" w:rsidRPr="001544F2">
              <w:rPr>
                <w:sz w:val="24"/>
                <w:szCs w:val="24"/>
              </w:rPr>
              <w:t>. «Свод правил. Водоснабжение. Наружные сети и сооружения. Актуализированная редакция СНиП 2.04.02-84*. С изменением № 1</w:t>
            </w:r>
            <w:r w:rsidR="0072337A">
              <w:rPr>
                <w:sz w:val="24"/>
                <w:szCs w:val="24"/>
              </w:rPr>
              <w:t xml:space="preserve"> </w:t>
            </w:r>
            <w:r w:rsidR="0072337A" w:rsidRPr="001544F2">
              <w:rPr>
                <w:sz w:val="24"/>
                <w:szCs w:val="24"/>
              </w:rPr>
              <w:t xml:space="preserve">(ред. от 23.12.2019» </w:t>
            </w:r>
          </w:p>
          <w:p w14:paraId="3327396E"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СП 32.13330.2018. «Свод правил. Канализация. Наружные сети и сооружения. Актуализированная редакция</w:t>
            </w:r>
            <w:r>
              <w:rPr>
                <w:sz w:val="24"/>
                <w:szCs w:val="24"/>
              </w:rPr>
              <w:t xml:space="preserve"> </w:t>
            </w:r>
            <w:r w:rsidRPr="001544F2">
              <w:rPr>
                <w:sz w:val="24"/>
                <w:szCs w:val="24"/>
              </w:rPr>
              <w:t>СНиП 2.04.03-85»;</w:t>
            </w:r>
          </w:p>
          <w:p w14:paraId="02D2FE84" w14:textId="77777777" w:rsidR="0072337A" w:rsidRPr="001544F2" w:rsidRDefault="0072337A" w:rsidP="0072337A">
            <w:pPr>
              <w:tabs>
                <w:tab w:val="left" w:pos="306"/>
              </w:tabs>
              <w:autoSpaceDE w:val="0"/>
              <w:autoSpaceDN w:val="0"/>
              <w:adjustRightInd w:val="0"/>
              <w:spacing w:line="240" w:lineRule="auto"/>
              <w:ind w:firstLine="113"/>
              <w:rPr>
                <w:b/>
                <w:strike/>
                <w:sz w:val="24"/>
                <w:szCs w:val="24"/>
              </w:rPr>
            </w:pPr>
            <w:r w:rsidRPr="001544F2">
              <w:rPr>
                <w:bCs/>
                <w:sz w:val="24"/>
                <w:szCs w:val="24"/>
              </w:rPr>
              <w:t xml:space="preserve">- </w:t>
            </w:r>
            <w:r w:rsidRPr="001544F2">
              <w:rPr>
                <w:sz w:val="24"/>
                <w:szCs w:val="24"/>
              </w:rPr>
              <w:t xml:space="preserve">и других, соответствующих нормативных документов </w:t>
            </w:r>
            <w:r w:rsidRPr="001544F2">
              <w:rPr>
                <w:sz w:val="24"/>
                <w:szCs w:val="24"/>
              </w:rPr>
              <w:br/>
              <w:t>и национальных стандартов, действующих на территории Российской Федерации.</w:t>
            </w:r>
          </w:p>
        </w:tc>
      </w:tr>
      <w:tr w:rsidR="0072337A" w:rsidRPr="001544F2" w14:paraId="4EC3E7FF"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88AC4" w14:textId="77777777" w:rsidR="0072337A" w:rsidRPr="001544F2" w:rsidRDefault="0072337A" w:rsidP="0072337A">
            <w:pPr>
              <w:pStyle w:val="38"/>
              <w:keepNext/>
              <w:keepLines/>
              <w:widowControl w:val="0"/>
              <w:ind w:left="0"/>
              <w:contextualSpacing w:val="0"/>
              <w:jc w:val="both"/>
            </w:pPr>
            <w:r w:rsidRPr="001544F2">
              <w:t>2.5.3</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04F5B" w14:textId="77777777" w:rsidR="0072337A" w:rsidRPr="001544F2" w:rsidRDefault="0072337A" w:rsidP="0072337A">
            <w:pPr>
              <w:spacing w:line="240" w:lineRule="auto"/>
              <w:ind w:firstLine="0"/>
              <w:rPr>
                <w:strike/>
                <w:sz w:val="24"/>
                <w:szCs w:val="24"/>
              </w:rPr>
            </w:pPr>
            <w:r w:rsidRPr="001544F2">
              <w:rPr>
                <w:bCs/>
                <w:color w:val="000000"/>
                <w:sz w:val="24"/>
                <w:szCs w:val="24"/>
              </w:rPr>
              <w:t>Отопление, вентиляция, тепловые сети</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11AD9"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Разработать решения исходя из требований нормативных документов, с учетом результатов проведенного обследования.</w:t>
            </w:r>
          </w:p>
          <w:p w14:paraId="37EFA091"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Разработать проект ИТП, УУТЭ, АТМ согласно ТУ;</w:t>
            </w:r>
          </w:p>
          <w:p w14:paraId="7EEFBB2E"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Разработать программу ПНР;</w:t>
            </w:r>
          </w:p>
          <w:p w14:paraId="4DECD21D"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Схему системы отопления (согласовать с Заказчиком);</w:t>
            </w:r>
          </w:p>
          <w:p w14:paraId="11458CDD"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Материал трубопроводов стояков отопления - сталь;</w:t>
            </w:r>
          </w:p>
          <w:p w14:paraId="3439A419"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Радиаторы отопления – стальные, панельные;</w:t>
            </w:r>
          </w:p>
          <w:p w14:paraId="22591432"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Проект ИТП, УУТЭ, АТМ согласовать с энергоснабжающей организацией;</w:t>
            </w:r>
          </w:p>
          <w:p w14:paraId="4E689615"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Прокладку сетей отопления в местах общего пользования.</w:t>
            </w:r>
          </w:p>
          <w:p w14:paraId="1D528E41" w14:textId="77777777" w:rsidR="0072337A" w:rsidRPr="001544F2" w:rsidRDefault="0072337A" w:rsidP="0072337A">
            <w:pPr>
              <w:autoSpaceDE w:val="0"/>
              <w:autoSpaceDN w:val="0"/>
              <w:adjustRightInd w:val="0"/>
              <w:spacing w:line="240" w:lineRule="auto"/>
              <w:ind w:firstLine="113"/>
              <w:rPr>
                <w:sz w:val="24"/>
                <w:szCs w:val="24"/>
              </w:rPr>
            </w:pPr>
          </w:p>
          <w:p w14:paraId="0328194D"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Система вентиляции жилых помещений (квартир) – естественная, приток воздуха   через приточную систему Norvind City, воздухоудаление через вентиляционные каналы.</w:t>
            </w:r>
          </w:p>
          <w:p w14:paraId="345F4F9A"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Предусмотреть устройство турбодефлекторов на оголовках вентшахт. Рабочие чертежи разработать в соответствии с требованиями:</w:t>
            </w:r>
          </w:p>
          <w:p w14:paraId="477D9C5E" w14:textId="77777777" w:rsidR="0072337A" w:rsidRPr="001544F2" w:rsidRDefault="0072337A" w:rsidP="0072337A">
            <w:pPr>
              <w:tabs>
                <w:tab w:val="left" w:pos="799"/>
              </w:tabs>
              <w:spacing w:line="240" w:lineRule="auto"/>
              <w:ind w:firstLine="113"/>
              <w:rPr>
                <w:sz w:val="24"/>
                <w:szCs w:val="24"/>
              </w:rPr>
            </w:pPr>
            <w:r w:rsidRPr="001544F2">
              <w:rPr>
                <w:sz w:val="24"/>
                <w:szCs w:val="24"/>
              </w:rPr>
              <w:t xml:space="preserve">- СП 60.13330.2020. «Свод правил. Отопление, вентиляция </w:t>
            </w:r>
            <w:r w:rsidRPr="001544F2">
              <w:rPr>
                <w:sz w:val="24"/>
                <w:szCs w:val="24"/>
              </w:rPr>
              <w:br/>
              <w:t xml:space="preserve">и кондиционирование воздуха. Актуализированная редакция СНиП 41-01-2003»; </w:t>
            </w:r>
          </w:p>
          <w:p w14:paraId="38E48F53" w14:textId="77777777" w:rsidR="0072337A" w:rsidRPr="001544F2" w:rsidRDefault="0072337A" w:rsidP="0072337A">
            <w:pPr>
              <w:tabs>
                <w:tab w:val="left" w:pos="799"/>
              </w:tabs>
              <w:spacing w:line="240" w:lineRule="auto"/>
              <w:ind w:firstLine="113"/>
              <w:rPr>
                <w:sz w:val="24"/>
                <w:szCs w:val="24"/>
              </w:rPr>
            </w:pPr>
            <w:r w:rsidRPr="001544F2">
              <w:rPr>
                <w:sz w:val="24"/>
                <w:szCs w:val="24"/>
              </w:rPr>
              <w:t>- СП 124.13330.2012. «Свод правил. Тепловые сети. Актуализированная редакция СНиП 41-02-2003»;</w:t>
            </w:r>
          </w:p>
          <w:p w14:paraId="335B4070" w14:textId="77777777" w:rsidR="0072337A" w:rsidRPr="001544F2" w:rsidRDefault="0072337A" w:rsidP="0072337A">
            <w:pPr>
              <w:autoSpaceDE w:val="0"/>
              <w:autoSpaceDN w:val="0"/>
              <w:adjustRightInd w:val="0"/>
              <w:spacing w:line="240" w:lineRule="auto"/>
              <w:ind w:firstLine="113"/>
              <w:rPr>
                <w:bCs/>
                <w:sz w:val="24"/>
                <w:szCs w:val="24"/>
              </w:rPr>
            </w:pPr>
            <w:r w:rsidRPr="001544F2">
              <w:rPr>
                <w:sz w:val="24"/>
                <w:szCs w:val="24"/>
              </w:rPr>
              <w:t xml:space="preserve">-  и других, соответствующих нормативных документов </w:t>
            </w:r>
            <w:r w:rsidRPr="001544F2">
              <w:rPr>
                <w:sz w:val="24"/>
                <w:szCs w:val="24"/>
              </w:rPr>
              <w:br/>
              <w:t>и национальных стандартов, действующих на территории Российской Федерации.</w:t>
            </w:r>
          </w:p>
        </w:tc>
      </w:tr>
      <w:tr w:rsidR="0072337A" w:rsidRPr="001544F2" w14:paraId="620FA2B4" w14:textId="77777777" w:rsidTr="00120B46">
        <w:trPr>
          <w:trHeight w:val="2833"/>
        </w:trPr>
        <w:tc>
          <w:tcPr>
            <w:tcW w:w="959"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CA7FD46" w14:textId="77777777" w:rsidR="0072337A" w:rsidRPr="001544F2" w:rsidRDefault="0072337A" w:rsidP="0072337A">
            <w:pPr>
              <w:pStyle w:val="38"/>
              <w:keepNext/>
              <w:keepLines/>
              <w:widowControl w:val="0"/>
              <w:ind w:left="0"/>
              <w:contextualSpacing w:val="0"/>
              <w:jc w:val="center"/>
            </w:pPr>
            <w:r w:rsidRPr="001544F2">
              <w:t>2.5.4</w:t>
            </w:r>
          </w:p>
        </w:tc>
        <w:tc>
          <w:tcPr>
            <w:tcW w:w="2693"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3AC45E3" w14:textId="77777777" w:rsidR="0072337A" w:rsidRPr="001544F2" w:rsidRDefault="0072337A" w:rsidP="0072337A">
            <w:pPr>
              <w:spacing w:line="240" w:lineRule="auto"/>
              <w:ind w:firstLine="0"/>
              <w:jc w:val="center"/>
              <w:rPr>
                <w:strike/>
                <w:sz w:val="24"/>
                <w:szCs w:val="24"/>
              </w:rPr>
            </w:pPr>
            <w:r w:rsidRPr="001544F2">
              <w:rPr>
                <w:bCs/>
                <w:sz w:val="24"/>
                <w:szCs w:val="24"/>
              </w:rPr>
              <w:t>Сети связи</w:t>
            </w:r>
          </w:p>
        </w:tc>
        <w:tc>
          <w:tcPr>
            <w:tcW w:w="7121" w:type="dxa"/>
            <w:gridSpan w:val="2"/>
            <w:tcBorders>
              <w:top w:val="single" w:sz="4" w:space="0" w:color="000000"/>
              <w:left w:val="single" w:sz="4" w:space="0" w:color="000000"/>
              <w:right w:val="single" w:sz="4" w:space="0" w:color="000000"/>
            </w:tcBorders>
            <w:tcMar>
              <w:top w:w="0" w:type="dxa"/>
              <w:left w:w="108" w:type="dxa"/>
              <w:bottom w:w="0" w:type="dxa"/>
              <w:right w:w="108" w:type="dxa"/>
            </w:tcMar>
          </w:tcPr>
          <w:p w14:paraId="6301FF09"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 xml:space="preserve">Разработать решения исходя из требований ТУ и других, соответствующих нормативных документов </w:t>
            </w:r>
            <w:r w:rsidRPr="001544F2">
              <w:rPr>
                <w:sz w:val="24"/>
                <w:szCs w:val="24"/>
              </w:rPr>
              <w:br/>
              <w:t>и национальных стандартов, действующих на территории Российской Федерации.</w:t>
            </w:r>
          </w:p>
          <w:p w14:paraId="5EA1F9D9"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Для разводки слаботочных сетей предусмотреть устройство стояка с кабель-каналом и отдельный щит (размещение согласовать с Заказчиком) на каждой площадке (при возможности)</w:t>
            </w:r>
          </w:p>
          <w:p w14:paraId="06FAE429" w14:textId="77777777" w:rsidR="0072337A" w:rsidRPr="001544F2" w:rsidRDefault="0072337A" w:rsidP="0072337A">
            <w:pPr>
              <w:autoSpaceDE w:val="0"/>
              <w:autoSpaceDN w:val="0"/>
              <w:adjustRightInd w:val="0"/>
              <w:spacing w:line="240" w:lineRule="auto"/>
              <w:ind w:firstLine="113"/>
              <w:rPr>
                <w:strike/>
                <w:sz w:val="24"/>
                <w:szCs w:val="24"/>
              </w:rPr>
            </w:pPr>
            <w:r w:rsidRPr="001544F2">
              <w:rPr>
                <w:sz w:val="24"/>
                <w:szCs w:val="24"/>
              </w:rPr>
              <w:t xml:space="preserve">Предусмотреть устройство домофонной связи и домофона </w:t>
            </w:r>
            <w:r w:rsidRPr="001544F2">
              <w:rPr>
                <w:sz w:val="24"/>
                <w:szCs w:val="24"/>
              </w:rPr>
              <w:br/>
              <w:t xml:space="preserve">(с трубкой). </w:t>
            </w:r>
          </w:p>
        </w:tc>
      </w:tr>
      <w:tr w:rsidR="0072337A" w:rsidRPr="001544F2" w14:paraId="49CDBAA8"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E1BADF" w14:textId="77777777" w:rsidR="0072337A" w:rsidRPr="001544F2" w:rsidRDefault="0072337A" w:rsidP="0072337A">
            <w:pPr>
              <w:pStyle w:val="38"/>
              <w:keepNext/>
              <w:keepLines/>
              <w:widowControl w:val="0"/>
              <w:ind w:left="0"/>
              <w:contextualSpacing w:val="0"/>
              <w:jc w:val="both"/>
            </w:pPr>
            <w:r w:rsidRPr="001544F2">
              <w:t>2.6</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AAA91" w14:textId="77777777" w:rsidR="0072337A" w:rsidRPr="001544F2" w:rsidRDefault="0072337A" w:rsidP="0072337A">
            <w:pPr>
              <w:spacing w:line="240" w:lineRule="auto"/>
              <w:ind w:firstLine="0"/>
              <w:rPr>
                <w:strike/>
                <w:sz w:val="24"/>
                <w:szCs w:val="24"/>
              </w:rPr>
            </w:pPr>
            <w:r w:rsidRPr="001544F2">
              <w:rPr>
                <w:sz w:val="24"/>
                <w:szCs w:val="24"/>
              </w:rPr>
              <w:t>Технологическое оборудование</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E674C" w14:textId="758F33DE" w:rsidR="0072337A" w:rsidRPr="001544F2" w:rsidRDefault="00507BA4" w:rsidP="0072337A">
            <w:pPr>
              <w:spacing w:line="240" w:lineRule="auto"/>
              <w:ind w:firstLine="113"/>
              <w:rPr>
                <w:sz w:val="24"/>
                <w:szCs w:val="24"/>
              </w:rPr>
            </w:pPr>
            <w:r>
              <w:rPr>
                <w:sz w:val="24"/>
                <w:szCs w:val="24"/>
              </w:rPr>
              <w:t>Не предусмотрено</w:t>
            </w:r>
          </w:p>
        </w:tc>
      </w:tr>
      <w:tr w:rsidR="0072337A" w:rsidRPr="001544F2" w14:paraId="7A8D883F"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E9605" w14:textId="77777777" w:rsidR="0072337A" w:rsidRPr="001544F2" w:rsidRDefault="0072337A" w:rsidP="0072337A">
            <w:pPr>
              <w:pStyle w:val="38"/>
              <w:keepNext/>
              <w:keepLines/>
              <w:widowControl w:val="0"/>
              <w:ind w:left="0"/>
              <w:contextualSpacing w:val="0"/>
              <w:jc w:val="both"/>
            </w:pPr>
            <w:r w:rsidRPr="001544F2">
              <w:t>2.7</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E3999" w14:textId="77777777" w:rsidR="0072337A" w:rsidRPr="001544F2" w:rsidRDefault="0072337A" w:rsidP="0072337A">
            <w:pPr>
              <w:spacing w:line="240" w:lineRule="auto"/>
              <w:ind w:firstLine="0"/>
              <w:rPr>
                <w:sz w:val="24"/>
                <w:szCs w:val="24"/>
              </w:rPr>
            </w:pPr>
            <w:r w:rsidRPr="001544F2">
              <w:rPr>
                <w:sz w:val="24"/>
                <w:szCs w:val="24"/>
              </w:rPr>
              <w:t>Энергоэффективность</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47F1E" w14:textId="77777777" w:rsidR="0072337A" w:rsidRPr="001544F2" w:rsidRDefault="0072337A" w:rsidP="0072337A">
            <w:pPr>
              <w:autoSpaceDE w:val="0"/>
              <w:autoSpaceDN w:val="0"/>
              <w:adjustRightInd w:val="0"/>
              <w:spacing w:line="240" w:lineRule="auto"/>
              <w:ind w:firstLine="113"/>
              <w:rPr>
                <w:bCs/>
                <w:sz w:val="24"/>
                <w:szCs w:val="24"/>
              </w:rPr>
            </w:pPr>
            <w:r w:rsidRPr="001544F2">
              <w:rPr>
                <w:sz w:val="24"/>
                <w:szCs w:val="24"/>
              </w:rPr>
              <w:t xml:space="preserve">В рабочей документации предусмотреть мероприятия </w:t>
            </w:r>
            <w:r w:rsidRPr="001544F2">
              <w:rPr>
                <w:sz w:val="24"/>
                <w:szCs w:val="24"/>
              </w:rPr>
              <w:br/>
              <w:t>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w:t>
            </w:r>
          </w:p>
        </w:tc>
      </w:tr>
      <w:tr w:rsidR="0072337A" w:rsidRPr="001544F2" w14:paraId="59BC538E"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B0DDBD" w14:textId="77777777" w:rsidR="0072337A" w:rsidRPr="001544F2" w:rsidRDefault="0072337A" w:rsidP="0072337A">
            <w:pPr>
              <w:pStyle w:val="38"/>
              <w:keepNext/>
              <w:keepLines/>
              <w:widowControl w:val="0"/>
              <w:ind w:left="0"/>
              <w:contextualSpacing w:val="0"/>
              <w:jc w:val="both"/>
            </w:pPr>
            <w:r w:rsidRPr="001544F2">
              <w:t>2.8</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375115" w14:textId="77777777" w:rsidR="0072337A" w:rsidRPr="001544F2" w:rsidRDefault="0072337A" w:rsidP="0072337A">
            <w:pPr>
              <w:spacing w:line="240" w:lineRule="auto"/>
              <w:ind w:firstLine="0"/>
              <w:rPr>
                <w:sz w:val="24"/>
                <w:szCs w:val="24"/>
                <w:lang w:eastAsia="en-US"/>
              </w:rPr>
            </w:pPr>
            <w:r w:rsidRPr="001544F2">
              <w:rPr>
                <w:sz w:val="24"/>
                <w:szCs w:val="24"/>
                <w:lang w:eastAsia="en-US"/>
              </w:rPr>
              <w:t xml:space="preserve">Проект организации реставрации/строительства </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E8006" w14:textId="77777777" w:rsidR="0072337A" w:rsidRPr="001544F2" w:rsidRDefault="0072337A" w:rsidP="0072337A">
            <w:pPr>
              <w:autoSpaceDE w:val="0"/>
              <w:autoSpaceDN w:val="0"/>
              <w:adjustRightInd w:val="0"/>
              <w:spacing w:line="240" w:lineRule="auto"/>
              <w:ind w:firstLine="113"/>
              <w:rPr>
                <w:bCs/>
                <w:sz w:val="24"/>
                <w:szCs w:val="24"/>
              </w:rPr>
            </w:pPr>
            <w:r w:rsidRPr="001544F2">
              <w:rPr>
                <w:bCs/>
                <w:sz w:val="24"/>
                <w:szCs w:val="24"/>
              </w:rPr>
              <w:t>Разрабатывать в соответствии с требованиями:</w:t>
            </w:r>
          </w:p>
          <w:p w14:paraId="69F24782"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Постановления Правительства РФ от 16.02.2008 №87.</w:t>
            </w:r>
          </w:p>
          <w:p w14:paraId="0EAE448F" w14:textId="6A3D07F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МДС 12-46.2008 «Методические рекомендации</w:t>
            </w:r>
            <w:r w:rsidR="006661D7">
              <w:rPr>
                <w:sz w:val="24"/>
                <w:szCs w:val="24"/>
              </w:rPr>
              <w:t xml:space="preserve"> </w:t>
            </w:r>
            <w:r w:rsidRPr="001544F2">
              <w:rPr>
                <w:sz w:val="24"/>
                <w:szCs w:val="24"/>
              </w:rPr>
              <w:t>по разработке и оформлению проекта организации строительства, проекта организации работ по сносу (демонтажу), проекта производства работ»;</w:t>
            </w:r>
          </w:p>
          <w:p w14:paraId="4E88DEDE"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СП 48.13330.2019. «Свод правил. Организация строительства. Актуализация СНиП 12-01-2004».</w:t>
            </w:r>
          </w:p>
          <w:p w14:paraId="73DAB7F9"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В т.ч. в документации обязательно указывать:</w:t>
            </w:r>
          </w:p>
          <w:p w14:paraId="28D0B6AE"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Описание особенностей проведения работ в условиях стесненной городской застройки (при наличии);</w:t>
            </w:r>
          </w:p>
          <w:p w14:paraId="69FD085A"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Описание и обоснование принятой организационно-технологической схемы, определяющей последовательность проводимых работ;</w:t>
            </w:r>
          </w:p>
          <w:p w14:paraId="2B36480D" w14:textId="6213435B"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Описание и обоснование потребности в кадрах, основных строительных машинах, механизмах, транспортных средствах, в топливе и горюче-смазочных материалах,</w:t>
            </w:r>
            <w:r>
              <w:rPr>
                <w:sz w:val="24"/>
                <w:szCs w:val="24"/>
              </w:rPr>
              <w:t xml:space="preserve"> </w:t>
            </w:r>
            <w:r w:rsidRPr="001544F2">
              <w:rPr>
                <w:sz w:val="24"/>
                <w:szCs w:val="24"/>
              </w:rPr>
              <w:t>а также в электроэнергии, паре, воде, временных зданиях</w:t>
            </w:r>
            <w:r w:rsidR="00AF6B82">
              <w:rPr>
                <w:sz w:val="24"/>
                <w:szCs w:val="24"/>
              </w:rPr>
              <w:t xml:space="preserve"> </w:t>
            </w:r>
            <w:r w:rsidRPr="001544F2">
              <w:rPr>
                <w:sz w:val="24"/>
                <w:szCs w:val="24"/>
              </w:rPr>
              <w:t>и сооружениях;</w:t>
            </w:r>
          </w:p>
          <w:p w14:paraId="5C76EF04"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Места (полигоны) утилизации (вывоза) строительных отходов, расстояние (км) от места стройки и др.</w:t>
            </w:r>
          </w:p>
        </w:tc>
      </w:tr>
      <w:tr w:rsidR="0072337A" w:rsidRPr="001544F2" w14:paraId="1CB0FB2E"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DE4607" w14:textId="77777777" w:rsidR="0072337A" w:rsidRPr="001544F2" w:rsidRDefault="0072337A" w:rsidP="0072337A">
            <w:pPr>
              <w:pStyle w:val="38"/>
              <w:keepNext/>
              <w:keepLines/>
              <w:widowControl w:val="0"/>
              <w:ind w:left="0"/>
              <w:contextualSpacing w:val="0"/>
              <w:jc w:val="both"/>
            </w:pPr>
            <w:r w:rsidRPr="001544F2">
              <w:t>2.9</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315368" w14:textId="77777777" w:rsidR="0072337A" w:rsidRPr="001544F2" w:rsidRDefault="0072337A" w:rsidP="0072337A">
            <w:pPr>
              <w:spacing w:line="240" w:lineRule="auto"/>
              <w:ind w:firstLine="0"/>
              <w:rPr>
                <w:sz w:val="24"/>
                <w:szCs w:val="24"/>
                <w:lang w:eastAsia="en-US"/>
              </w:rPr>
            </w:pPr>
            <w:r w:rsidRPr="001544F2">
              <w:rPr>
                <w:sz w:val="24"/>
                <w:szCs w:val="24"/>
                <w:lang w:eastAsia="en-US"/>
              </w:rPr>
              <w:t>Проект организации работ по демонтажу</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9A6F4" w14:textId="77777777" w:rsidR="0072337A" w:rsidRPr="001544F2" w:rsidRDefault="0072337A" w:rsidP="0072337A">
            <w:pPr>
              <w:autoSpaceDE w:val="0"/>
              <w:autoSpaceDN w:val="0"/>
              <w:adjustRightInd w:val="0"/>
              <w:spacing w:line="240" w:lineRule="auto"/>
              <w:ind w:firstLine="113"/>
              <w:rPr>
                <w:bCs/>
                <w:sz w:val="24"/>
                <w:szCs w:val="24"/>
              </w:rPr>
            </w:pPr>
            <w:r w:rsidRPr="001544F2">
              <w:rPr>
                <w:bCs/>
                <w:sz w:val="24"/>
                <w:szCs w:val="24"/>
              </w:rPr>
              <w:t>Разрабатывать в соответствии с требованиями:</w:t>
            </w:r>
          </w:p>
          <w:p w14:paraId="2F66C751" w14:textId="4D2F45FA"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 п. 24 Постановления Правительства РФ от 16.02.2008</w:t>
            </w:r>
            <w:r w:rsidR="00AF6B82">
              <w:rPr>
                <w:sz w:val="24"/>
                <w:szCs w:val="24"/>
              </w:rPr>
              <w:t xml:space="preserve"> </w:t>
            </w:r>
            <w:r w:rsidRPr="001544F2">
              <w:rPr>
                <w:sz w:val="24"/>
                <w:szCs w:val="24"/>
              </w:rPr>
              <w:t>№ 87;</w:t>
            </w:r>
          </w:p>
          <w:p w14:paraId="14F93EC0" w14:textId="7BFD7C06"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МДС 12-46.2008 «Методические рекомендации</w:t>
            </w:r>
            <w:r w:rsidR="00AF6B82">
              <w:rPr>
                <w:sz w:val="24"/>
                <w:szCs w:val="24"/>
              </w:rPr>
              <w:t xml:space="preserve"> </w:t>
            </w:r>
            <w:r w:rsidRPr="001544F2">
              <w:rPr>
                <w:sz w:val="24"/>
                <w:szCs w:val="24"/>
              </w:rPr>
              <w:t>по разработке и оформлению проекта организации строительства, проекта организации работ по сносу (демонтажу), проекта производства работ».</w:t>
            </w:r>
          </w:p>
          <w:p w14:paraId="38E91ACD"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Разработать решения с учетом результатов проведенного обследования технического состояния строительных конструкций.</w:t>
            </w:r>
          </w:p>
          <w:p w14:paraId="61B5F626" w14:textId="77777777" w:rsidR="0072337A" w:rsidRPr="001544F2" w:rsidRDefault="0072337A" w:rsidP="00BD29EE">
            <w:pPr>
              <w:numPr>
                <w:ilvl w:val="0"/>
                <w:numId w:val="35"/>
              </w:numPr>
              <w:autoSpaceDE w:val="0"/>
              <w:autoSpaceDN w:val="0"/>
              <w:adjustRightInd w:val="0"/>
              <w:spacing w:line="240" w:lineRule="auto"/>
              <w:ind w:left="0" w:firstLine="113"/>
              <w:rPr>
                <w:bCs/>
                <w:sz w:val="24"/>
                <w:szCs w:val="24"/>
              </w:rPr>
            </w:pPr>
            <w:r w:rsidRPr="001544F2">
              <w:rPr>
                <w:sz w:val="24"/>
                <w:szCs w:val="24"/>
              </w:rPr>
              <w:t>Представить ведомость демонтажных работ и расчет объема образовавшегося мусора от каждого разбираемого элемента (в тоннах).</w:t>
            </w:r>
          </w:p>
        </w:tc>
      </w:tr>
      <w:tr w:rsidR="0072337A" w:rsidRPr="001544F2" w14:paraId="16A36D60"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0D25A" w14:textId="77777777" w:rsidR="0072337A" w:rsidRPr="001544F2" w:rsidRDefault="0072337A" w:rsidP="0072337A">
            <w:pPr>
              <w:pStyle w:val="38"/>
              <w:keepNext/>
              <w:keepLines/>
              <w:widowControl w:val="0"/>
              <w:ind w:left="0"/>
              <w:contextualSpacing w:val="0"/>
              <w:jc w:val="both"/>
            </w:pPr>
            <w:r w:rsidRPr="001544F2">
              <w:t>2.10</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29AD7" w14:textId="77777777" w:rsidR="0072337A" w:rsidRPr="001544F2" w:rsidRDefault="0072337A" w:rsidP="0072337A">
            <w:pPr>
              <w:spacing w:line="240" w:lineRule="auto"/>
              <w:ind w:firstLine="0"/>
              <w:rPr>
                <w:sz w:val="24"/>
                <w:szCs w:val="24"/>
              </w:rPr>
            </w:pPr>
            <w:r w:rsidRPr="001544F2">
              <w:rPr>
                <w:sz w:val="24"/>
                <w:szCs w:val="24"/>
              </w:rPr>
              <w:t xml:space="preserve">Мероприятий по обеспечению пожарной безопасности </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B0345"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Разрабатывать рабочую документацию с учетом требований Федеральных Законов, сводов правил и других нормативных документов, действующих на территории Российской Федерации в части пожарной безопасности.</w:t>
            </w:r>
          </w:p>
          <w:p w14:paraId="48E94DC0" w14:textId="77777777" w:rsidR="0072337A" w:rsidRPr="001544F2" w:rsidRDefault="0072337A" w:rsidP="0072337A">
            <w:pPr>
              <w:spacing w:line="240" w:lineRule="auto"/>
              <w:ind w:firstLine="113"/>
              <w:rPr>
                <w:sz w:val="24"/>
                <w:szCs w:val="24"/>
              </w:rPr>
            </w:pPr>
            <w:r w:rsidRPr="001544F2">
              <w:rPr>
                <w:sz w:val="24"/>
                <w:szCs w:val="24"/>
              </w:rPr>
              <w:t>Предусмотреть устройство извещателей пожарных дымовых автономных.</w:t>
            </w:r>
          </w:p>
          <w:p w14:paraId="395896F1" w14:textId="17F9AAAF" w:rsidR="0072337A" w:rsidRPr="001544F2" w:rsidRDefault="0072337A" w:rsidP="00AF6B82">
            <w:pPr>
              <w:autoSpaceDE w:val="0"/>
              <w:autoSpaceDN w:val="0"/>
              <w:adjustRightInd w:val="0"/>
              <w:spacing w:line="240" w:lineRule="auto"/>
              <w:ind w:firstLine="113"/>
              <w:rPr>
                <w:sz w:val="24"/>
                <w:szCs w:val="24"/>
              </w:rPr>
            </w:pPr>
            <w:r w:rsidRPr="001544F2">
              <w:rPr>
                <w:sz w:val="24"/>
                <w:szCs w:val="24"/>
              </w:rPr>
              <w:t>Мероприятия по обеспечению пожарной безопасности согласовать с органами государственного пожарного надзора Кировского района Санкт-Петербурга в рамках</w:t>
            </w:r>
            <w:r w:rsidR="00AF6B82">
              <w:rPr>
                <w:sz w:val="24"/>
                <w:szCs w:val="24"/>
              </w:rPr>
              <w:t xml:space="preserve"> </w:t>
            </w:r>
            <w:r w:rsidRPr="001544F2">
              <w:rPr>
                <w:sz w:val="24"/>
                <w:szCs w:val="24"/>
              </w:rPr>
              <w:t>их полномочий.</w:t>
            </w:r>
          </w:p>
        </w:tc>
      </w:tr>
      <w:tr w:rsidR="0072337A" w:rsidRPr="001544F2" w14:paraId="601381CC"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7BCD7" w14:textId="77777777" w:rsidR="0072337A" w:rsidRPr="001544F2" w:rsidRDefault="0072337A" w:rsidP="0072337A">
            <w:pPr>
              <w:pStyle w:val="38"/>
              <w:keepNext/>
              <w:keepLines/>
              <w:widowControl w:val="0"/>
              <w:ind w:left="0"/>
              <w:contextualSpacing w:val="0"/>
              <w:jc w:val="both"/>
            </w:pPr>
            <w:r w:rsidRPr="001544F2">
              <w:t>2.11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44A17" w14:textId="77777777" w:rsidR="0072337A" w:rsidRPr="001544F2" w:rsidRDefault="0072337A" w:rsidP="0072337A">
            <w:pPr>
              <w:spacing w:line="240" w:lineRule="auto"/>
              <w:ind w:firstLine="0"/>
              <w:rPr>
                <w:sz w:val="24"/>
                <w:szCs w:val="24"/>
                <w:lang w:eastAsia="en-US"/>
              </w:rPr>
            </w:pPr>
            <w:r w:rsidRPr="001544F2">
              <w:rPr>
                <w:sz w:val="24"/>
                <w:szCs w:val="24"/>
                <w:lang w:eastAsia="en-US"/>
              </w:rPr>
              <w:t>Законодательная, нормативная и правовая база</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B20DC" w14:textId="77777777" w:rsidR="0072337A" w:rsidRPr="001544F2" w:rsidRDefault="0072337A" w:rsidP="0072337A">
            <w:pPr>
              <w:spacing w:line="240" w:lineRule="auto"/>
              <w:ind w:firstLine="113"/>
              <w:rPr>
                <w:sz w:val="24"/>
                <w:szCs w:val="24"/>
              </w:rPr>
            </w:pPr>
            <w:r w:rsidRPr="001544F2">
              <w:rPr>
                <w:sz w:val="24"/>
                <w:szCs w:val="24"/>
              </w:rPr>
              <w:t xml:space="preserve">При проектировании необходимо учитывать: </w:t>
            </w:r>
          </w:p>
          <w:p w14:paraId="59485CDB"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Требования нормативной документации, указанной </w:t>
            </w:r>
            <w:r w:rsidRPr="001544F2">
              <w:rPr>
                <w:sz w:val="24"/>
                <w:szCs w:val="24"/>
              </w:rPr>
              <w:br/>
              <w:t xml:space="preserve">в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(Постановление Правительства РФ </w:t>
            </w:r>
            <w:r w:rsidRPr="001544F2">
              <w:rPr>
                <w:sz w:val="24"/>
                <w:szCs w:val="24"/>
              </w:rPr>
              <w:br/>
              <w:t>от 28 мая 2021 г. № 815);</w:t>
            </w:r>
          </w:p>
          <w:p w14:paraId="481F1B98" w14:textId="2A02CED9"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Требования документов в области стандартизации, перечисленных в Приказе Федерального агентства</w:t>
            </w:r>
            <w:r w:rsidR="00AF6B82">
              <w:rPr>
                <w:sz w:val="24"/>
                <w:szCs w:val="24"/>
              </w:rPr>
              <w:t xml:space="preserve"> </w:t>
            </w:r>
            <w:r w:rsidRPr="001544F2">
              <w:rPr>
                <w:sz w:val="24"/>
                <w:szCs w:val="24"/>
              </w:rPr>
              <w:t>по техническому регулированию и метрологии</w:t>
            </w:r>
            <w:r>
              <w:rPr>
                <w:sz w:val="24"/>
                <w:szCs w:val="24"/>
              </w:rPr>
              <w:t xml:space="preserve"> </w:t>
            </w:r>
            <w:r w:rsidRPr="001544F2">
              <w:rPr>
                <w:sz w:val="24"/>
                <w:szCs w:val="24"/>
              </w:rPr>
              <w:t>от 20 апреля 2021 г. № 567;</w:t>
            </w:r>
          </w:p>
          <w:p w14:paraId="6C726E7B" w14:textId="18D2BD9D"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Приказ Росстандарта от 14.07.2020 № 1190</w:t>
            </w:r>
            <w:r w:rsidR="00AF6B82">
              <w:rPr>
                <w:sz w:val="24"/>
                <w:szCs w:val="24"/>
              </w:rPr>
              <w:t xml:space="preserve"> </w:t>
            </w:r>
            <w:r w:rsidRPr="001544F2">
              <w:rPr>
                <w:sz w:val="24"/>
                <w:szCs w:val="24"/>
              </w:rPr>
              <w:t>«Об утверждении перечня документов в области стандартизации, в результате применения которых</w:t>
            </w:r>
            <w:r>
              <w:rPr>
                <w:sz w:val="24"/>
                <w:szCs w:val="24"/>
              </w:rPr>
              <w:t xml:space="preserve"> </w:t>
            </w:r>
            <w:r w:rsidRPr="001544F2">
              <w:rPr>
                <w:sz w:val="24"/>
                <w:szCs w:val="24"/>
              </w:rPr>
              <w:t>на добровольной основе обеспечивается соблюдение требований Федерального закона от 22 июля 2008 г.</w:t>
            </w:r>
            <w:r>
              <w:rPr>
                <w:sz w:val="24"/>
                <w:szCs w:val="24"/>
              </w:rPr>
              <w:t xml:space="preserve"> </w:t>
            </w:r>
            <w:r w:rsidRPr="001544F2">
              <w:rPr>
                <w:sz w:val="24"/>
                <w:szCs w:val="24"/>
              </w:rPr>
              <w:t>№ 123-ФЗ «Технический регламент о требованиях пожарной безопасности».</w:t>
            </w:r>
          </w:p>
          <w:p w14:paraId="7D0563D5" w14:textId="77777777" w:rsidR="0072337A" w:rsidRPr="001544F2" w:rsidRDefault="0072337A" w:rsidP="0072337A">
            <w:pPr>
              <w:spacing w:line="240" w:lineRule="auto"/>
              <w:ind w:firstLine="113"/>
              <w:rPr>
                <w:sz w:val="24"/>
                <w:szCs w:val="24"/>
              </w:rPr>
            </w:pPr>
            <w:r w:rsidRPr="001544F2">
              <w:rPr>
                <w:sz w:val="24"/>
                <w:szCs w:val="24"/>
              </w:rPr>
              <w:t>В том числе:</w:t>
            </w:r>
          </w:p>
          <w:p w14:paraId="52D3EC05"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Федеральный закон «Технический регламент о безопасности зданий и сооружений» от 30.12.2009</w:t>
            </w:r>
            <w:r>
              <w:rPr>
                <w:sz w:val="24"/>
                <w:szCs w:val="24"/>
              </w:rPr>
              <w:t xml:space="preserve"> </w:t>
            </w:r>
            <w:r w:rsidRPr="001544F2">
              <w:rPr>
                <w:sz w:val="24"/>
                <w:szCs w:val="24"/>
              </w:rPr>
              <w:t>№ 384-ФЗ»;</w:t>
            </w:r>
          </w:p>
          <w:p w14:paraId="27126F95"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Федеральный закон «Технический регламент о требованиях пожарной безопасности» от 22.07.2008</w:t>
            </w:r>
            <w:r>
              <w:rPr>
                <w:sz w:val="24"/>
                <w:szCs w:val="24"/>
              </w:rPr>
              <w:t xml:space="preserve"> </w:t>
            </w:r>
            <w:r w:rsidRPr="001544F2">
              <w:rPr>
                <w:sz w:val="24"/>
                <w:szCs w:val="24"/>
              </w:rPr>
              <w:t>№ 123-ФЗ»;</w:t>
            </w:r>
          </w:p>
          <w:p w14:paraId="094F72F6"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Постановление Правительства РФ от 16.02.2008 № 87</w:t>
            </w:r>
            <w:r>
              <w:rPr>
                <w:sz w:val="24"/>
                <w:szCs w:val="24"/>
              </w:rPr>
              <w:t xml:space="preserve"> </w:t>
            </w:r>
            <w:r w:rsidRPr="001544F2">
              <w:rPr>
                <w:sz w:val="24"/>
                <w:szCs w:val="24"/>
              </w:rPr>
              <w:t>«О составе разделов проектной документации и требованиях к их содержанию»;</w:t>
            </w:r>
          </w:p>
          <w:p w14:paraId="47F9F3F3"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СП 82.13330.2016 «Благоустройство территорий. Актуализированная редакция СНиП III-10-75»;</w:t>
            </w:r>
          </w:p>
          <w:p w14:paraId="5B108E0A"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Закон Санкт-Петербурга от 23.12.2015 № 891-180 </w:t>
            </w:r>
            <w:r w:rsidRPr="001544F2">
              <w:rPr>
                <w:sz w:val="24"/>
                <w:szCs w:val="24"/>
              </w:rPr>
              <w:br/>
              <w:t>«О благоустройстве в Санкт-Петербурге»;</w:t>
            </w:r>
          </w:p>
          <w:p w14:paraId="2525EA87"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Постановление правительства Санкт-Петербурга</w:t>
            </w:r>
            <w:r>
              <w:rPr>
                <w:sz w:val="24"/>
                <w:szCs w:val="24"/>
              </w:rPr>
              <w:t xml:space="preserve"> от</w:t>
            </w:r>
            <w:r w:rsidRPr="001544F2">
              <w:rPr>
                <w:sz w:val="24"/>
                <w:szCs w:val="24"/>
              </w:rPr>
              <w:t xml:space="preserve"> 09.11.2016 № 961 «О правилах благоустройства территории и о внесении изменений в некоторые постановления Правительства Санкт-Петербурга» </w:t>
            </w:r>
            <w:r w:rsidRPr="001544F2">
              <w:rPr>
                <w:sz w:val="24"/>
                <w:szCs w:val="24"/>
              </w:rPr>
              <w:br/>
              <w:t>(ред. от 24.09.2021);</w:t>
            </w:r>
          </w:p>
          <w:p w14:paraId="3AA30F2A" w14:textId="67C0E981"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Постановление Правительства Санкт-Петербурга </w:t>
            </w:r>
            <w:r w:rsidRPr="001544F2">
              <w:rPr>
                <w:sz w:val="24"/>
                <w:szCs w:val="24"/>
              </w:rPr>
              <w:br/>
              <w:t xml:space="preserve">от 31.01.2017 № 40 «Об утверждении Правил благоустройства территории Санкт-Петербурга в части, касающейся эстетических регламентов объектов благоустройства и элементов благоустройства» (ред. от 16.10.2020); </w:t>
            </w:r>
          </w:p>
          <w:p w14:paraId="1C899B19"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 Постановление Правительства Санкт-Петербурга </w:t>
            </w:r>
            <w:r w:rsidRPr="001544F2">
              <w:rPr>
                <w:sz w:val="24"/>
                <w:szCs w:val="24"/>
              </w:rPr>
              <w:br/>
              <w:t>от 06.08.2012 № 798 «Об организации оповещения населения Санкт-Петербурга о чрезвычайных ситуациях мирного и военного времени»;</w:t>
            </w:r>
          </w:p>
          <w:p w14:paraId="660FC394" w14:textId="42751431"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СП 54.13330.2016. Свод правил. Здания жилые многоквартирные. Актуализированная редакция</w:t>
            </w:r>
            <w:r w:rsidR="00C05532">
              <w:rPr>
                <w:sz w:val="24"/>
                <w:szCs w:val="24"/>
              </w:rPr>
              <w:t xml:space="preserve"> </w:t>
            </w:r>
            <w:r w:rsidRPr="001544F2">
              <w:rPr>
                <w:sz w:val="24"/>
                <w:szCs w:val="24"/>
              </w:rPr>
              <w:t>СНиП 31-01-2003;</w:t>
            </w:r>
          </w:p>
          <w:p w14:paraId="05CEF922"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СП 28.13330.2017. «Свод правил. Защита строительных конструкций от коррозии. Актуализированная редакция СНиП 2.03.11-85»;</w:t>
            </w:r>
          </w:p>
          <w:p w14:paraId="70384432"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СП 118.13330.2012 «Общественные здания и сооружения. Актуализированная редакция СНиП 31-06-2009»;</w:t>
            </w:r>
          </w:p>
          <w:p w14:paraId="399D30DE" w14:textId="77777777" w:rsidR="0072337A" w:rsidRPr="001544F2" w:rsidRDefault="00F2472F" w:rsidP="00BD29EE">
            <w:pPr>
              <w:numPr>
                <w:ilvl w:val="0"/>
                <w:numId w:val="35"/>
              </w:numPr>
              <w:autoSpaceDE w:val="0"/>
              <w:autoSpaceDN w:val="0"/>
              <w:adjustRightInd w:val="0"/>
              <w:spacing w:line="240" w:lineRule="auto"/>
              <w:ind w:left="0" w:firstLine="113"/>
              <w:rPr>
                <w:sz w:val="24"/>
                <w:szCs w:val="24"/>
              </w:rPr>
            </w:pPr>
            <w:hyperlink r:id="rId29" w:history="1">
              <w:r w:rsidR="0072337A" w:rsidRPr="001544F2">
                <w:rPr>
                  <w:sz w:val="24"/>
                  <w:szCs w:val="24"/>
                </w:rPr>
                <w:t>СП 1.13130.2020</w:t>
              </w:r>
            </w:hyperlink>
            <w:r w:rsidR="0072337A" w:rsidRPr="001544F2">
              <w:rPr>
                <w:sz w:val="24"/>
                <w:szCs w:val="24"/>
              </w:rPr>
              <w:t xml:space="preserve"> «Системы противопожарной защиты. Эвакуационные пути и выходы»;</w:t>
            </w:r>
          </w:p>
          <w:p w14:paraId="5E68947B" w14:textId="77777777" w:rsidR="0072337A" w:rsidRPr="001544F2" w:rsidRDefault="00F2472F" w:rsidP="00BD29EE">
            <w:pPr>
              <w:numPr>
                <w:ilvl w:val="0"/>
                <w:numId w:val="35"/>
              </w:numPr>
              <w:autoSpaceDE w:val="0"/>
              <w:autoSpaceDN w:val="0"/>
              <w:adjustRightInd w:val="0"/>
              <w:spacing w:line="240" w:lineRule="auto"/>
              <w:ind w:left="0" w:firstLine="113"/>
              <w:rPr>
                <w:sz w:val="24"/>
                <w:szCs w:val="24"/>
              </w:rPr>
            </w:pPr>
            <w:hyperlink r:id="rId30" w:history="1">
              <w:r w:rsidR="0072337A" w:rsidRPr="001544F2">
                <w:rPr>
                  <w:sz w:val="24"/>
                  <w:szCs w:val="24"/>
                </w:rPr>
                <w:t>СП 2.13130.2020</w:t>
              </w:r>
            </w:hyperlink>
            <w:r w:rsidR="0072337A" w:rsidRPr="001544F2">
              <w:rPr>
                <w:sz w:val="24"/>
                <w:szCs w:val="24"/>
              </w:rPr>
              <w:t xml:space="preserve"> «Системы противопожарной защиты. Обеспечение огнестойкости объектов защиты»;</w:t>
            </w:r>
          </w:p>
          <w:p w14:paraId="6D1518BC" w14:textId="3D67B336"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ГОСТ Р 53307-2009 «Конструкции строительные. Противопожарные двери и ворота. Метод испытаний</w:t>
            </w:r>
            <w:r w:rsidR="006661D7">
              <w:rPr>
                <w:sz w:val="24"/>
                <w:szCs w:val="24"/>
              </w:rPr>
              <w:t xml:space="preserve"> </w:t>
            </w:r>
            <w:r w:rsidRPr="001544F2">
              <w:rPr>
                <w:sz w:val="24"/>
                <w:szCs w:val="24"/>
              </w:rPr>
              <w:t>на огнестойкость»;</w:t>
            </w:r>
          </w:p>
          <w:p w14:paraId="5D62CD45"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СП 70.13330.2012. «Свод правил. Несущие и ограждающие конструкции. Актуализированная редакция </w:t>
            </w:r>
            <w:r>
              <w:rPr>
                <w:sz w:val="24"/>
                <w:szCs w:val="24"/>
              </w:rPr>
              <w:t xml:space="preserve"> </w:t>
            </w:r>
            <w:r w:rsidRPr="001544F2">
              <w:rPr>
                <w:sz w:val="24"/>
                <w:szCs w:val="24"/>
              </w:rPr>
              <w:t>СНиП 3.03.01-87»;</w:t>
            </w:r>
          </w:p>
          <w:p w14:paraId="3269BC57"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СП 50.13330.2012 «Свод правил. Тепловая защита зданий. Актуализированная редакция СНиП 23-02-2003»;</w:t>
            </w:r>
          </w:p>
          <w:p w14:paraId="1D6B1B24"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ГОСТ Р 21.101-2020 «Основные требования к проектной </w:t>
            </w:r>
            <w:r w:rsidRPr="001544F2">
              <w:rPr>
                <w:sz w:val="24"/>
                <w:szCs w:val="24"/>
              </w:rPr>
              <w:br/>
              <w:t>и рабочей документации»;</w:t>
            </w:r>
          </w:p>
          <w:p w14:paraId="30FCFD22"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ГОСТ 31937-2011 «Межгосударственный стандарт. Здания и сооружения. Правила обследования и мониторинга технического состояния»;</w:t>
            </w:r>
          </w:p>
          <w:p w14:paraId="7487DF02"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ВСН 58-88 (р)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w:t>
            </w:r>
          </w:p>
          <w:p w14:paraId="1B8351E1"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ГОСТ 21.501-2018.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решений";</w:t>
            </w:r>
          </w:p>
          <w:p w14:paraId="17E8EBD9"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ВСН 61-89(р). «Реконструкция и капитальный ремонт жилых домов. Нормы проектирования»;</w:t>
            </w:r>
          </w:p>
          <w:p w14:paraId="5DACA5C4" w14:textId="59C3DCBE"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МДС 13-1.99. «Инструкция о составе, порядке разработки, согласования и утверждения проектно-сметной документации на капитальный ремонт жилых зданий»</w:t>
            </w:r>
            <w:r w:rsidR="00C05532">
              <w:rPr>
                <w:sz w:val="24"/>
                <w:szCs w:val="24"/>
              </w:rPr>
              <w:t xml:space="preserve"> </w:t>
            </w:r>
            <w:r w:rsidRPr="001544F2">
              <w:rPr>
                <w:sz w:val="24"/>
                <w:szCs w:val="24"/>
              </w:rPr>
              <w:t>и другие нормативные документы, действующиена территории Российской Федерации;</w:t>
            </w:r>
          </w:p>
          <w:p w14:paraId="43604A69" w14:textId="77777777" w:rsidR="0072337A" w:rsidRPr="001544F2" w:rsidRDefault="0072337A" w:rsidP="0072337A">
            <w:pPr>
              <w:autoSpaceDE w:val="0"/>
              <w:autoSpaceDN w:val="0"/>
              <w:adjustRightInd w:val="0"/>
              <w:spacing w:line="240" w:lineRule="auto"/>
              <w:ind w:firstLine="113"/>
              <w:rPr>
                <w:b/>
                <w:iCs/>
                <w:sz w:val="24"/>
                <w:szCs w:val="24"/>
              </w:rPr>
            </w:pPr>
            <w:r w:rsidRPr="001544F2">
              <w:rPr>
                <w:sz w:val="24"/>
                <w:szCs w:val="24"/>
              </w:rPr>
              <w:t xml:space="preserve">и другие нормативные документы, действующие </w:t>
            </w:r>
            <w:r w:rsidRPr="001544F2">
              <w:rPr>
                <w:sz w:val="24"/>
                <w:szCs w:val="24"/>
              </w:rPr>
              <w:br/>
              <w:t>на территории Российской Федерации.</w:t>
            </w:r>
          </w:p>
        </w:tc>
      </w:tr>
      <w:tr w:rsidR="0072337A" w:rsidRPr="001544F2" w14:paraId="0DA36072"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675F46" w14:textId="77777777" w:rsidR="0072337A" w:rsidRPr="001544F2" w:rsidRDefault="0072337A" w:rsidP="0072337A">
            <w:pPr>
              <w:pStyle w:val="38"/>
              <w:keepNext/>
              <w:keepLines/>
              <w:widowControl w:val="0"/>
              <w:ind w:left="0"/>
              <w:contextualSpacing w:val="0"/>
              <w:jc w:val="both"/>
            </w:pPr>
            <w:r w:rsidRPr="001544F2">
              <w:t>2.12</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EFD6A" w14:textId="77777777" w:rsidR="0072337A" w:rsidRPr="001544F2" w:rsidRDefault="0072337A" w:rsidP="0072337A">
            <w:pPr>
              <w:shd w:val="clear" w:color="auto" w:fill="FFFFFF"/>
              <w:spacing w:line="240" w:lineRule="auto"/>
              <w:ind w:firstLine="0"/>
              <w:rPr>
                <w:sz w:val="24"/>
                <w:szCs w:val="24"/>
              </w:rPr>
            </w:pPr>
            <w:r w:rsidRPr="001544F2">
              <w:rPr>
                <w:sz w:val="24"/>
                <w:szCs w:val="24"/>
              </w:rPr>
              <w:t>Основные требования к сметной документации</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C7E15"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 xml:space="preserve"> Сметную документацию выполнить в соответствии с Приказом МИНСТРОЯ РОССИИ №421/пр. от 04.08.2020.</w:t>
            </w:r>
          </w:p>
          <w:p w14:paraId="674DDCC5"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Локальные сметы разработать ресурсно-индексным методом на основании Федеральной сметно-нормативной базы ФСНБ-2022, утвержденной приказом МИСТРОЯ РОССИИ от 30.12.2021г №1046/пр.</w:t>
            </w:r>
          </w:p>
          <w:p w14:paraId="311B560C"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 xml:space="preserve">Локальные сметы на реставрационные работы с применением «ГОСЭТАЛОН 1.1»  </w:t>
            </w:r>
          </w:p>
          <w:p w14:paraId="00C0D418"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Накладные расходы определять в соответствии с Приказом Минстроя России от 21.12.2020 № 812/пр.</w:t>
            </w:r>
          </w:p>
          <w:p w14:paraId="00954602"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Сметную прибыль определять в соответствии с Приказом Минстроя России от 11.12.2020 № 774/пр.</w:t>
            </w:r>
          </w:p>
          <w:p w14:paraId="79AB716C"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При определении сметной стоимости реставрационных работ накладные расходы и сметную прибыль определять по видам работ от ФОТ в соответствии с распоряжением Комитета экономического развития, промышленной политики и торговли Санкт-Петербурга от 30.08.2007г. №275-р.В главу 8 сводного сметного расчета включить затраты на устройство и ликвидацию титульных временных зданий и сооружений в соответствии с Приказом Минстроя России от 19.06.2020 № 332/пр.</w:t>
            </w:r>
          </w:p>
          <w:p w14:paraId="412B3880"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Дополнительные затраты в зимнее время в соответствии с Приказом Минстроя России Приказ от 25.05.2021г. №325/пр.</w:t>
            </w:r>
          </w:p>
          <w:p w14:paraId="3223662F"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В главу 10 сводного сметного расчета включить затраты на содержание технического заказчика и затраты заказчика на проведение строительного контроля в размере согласно Распоряжения Комитета по государственному заказу Санкт</w:t>
            </w:r>
            <w:r w:rsidRPr="001544F2">
              <w:rPr>
                <w:rFonts w:ascii="Cambria Math" w:hAnsi="Cambria Math" w:cs="Cambria Math"/>
                <w:sz w:val="24"/>
                <w:szCs w:val="24"/>
              </w:rPr>
              <w:t>‑</w:t>
            </w:r>
            <w:r w:rsidRPr="001544F2">
              <w:rPr>
                <w:sz w:val="24"/>
                <w:szCs w:val="24"/>
              </w:rPr>
              <w:t>Петербурга от 17.03.2016 № 36-р «Об утверждении нормативов затрат на осуществление строительного контроля (технического надзора)».</w:t>
            </w:r>
          </w:p>
          <w:p w14:paraId="1313F131"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 xml:space="preserve">В главу 12 сводного сметного расчета включить затраты на осуществление авторского надзора в размере 0,2% от итога графы 8 глав 1-9 сводного сметного расчета. </w:t>
            </w:r>
          </w:p>
          <w:p w14:paraId="7F18AFA7"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Включить резерв средств на непредвиденные работы и затраты в размере 2% от итога глав 1-12 сводного сметного расчета стоимости капитального ремонта и учесть отдельной строкой с распределением по графам до налога на добавленную стоимость.</w:t>
            </w:r>
          </w:p>
          <w:p w14:paraId="7117851D"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 xml:space="preserve">Компенсацию налога на добавленную стоимость, определить от стоимости   материалов и оборудования по ставке 20%. </w:t>
            </w:r>
          </w:p>
          <w:p w14:paraId="2E5A95A8"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Принятые в сметной документации объемы и состав работ должны полностью соответствовать объемам и составу работ, предусмотренным в проектной </w:t>
            </w:r>
          </w:p>
          <w:p w14:paraId="642C2C10" w14:textId="77777777" w:rsidR="0072337A" w:rsidRPr="001544F2" w:rsidRDefault="0072337A" w:rsidP="0072337A">
            <w:pPr>
              <w:autoSpaceDE w:val="0"/>
              <w:autoSpaceDN w:val="0"/>
              <w:adjustRightInd w:val="0"/>
              <w:spacing w:line="240" w:lineRule="auto"/>
              <w:ind w:firstLine="113"/>
              <w:rPr>
                <w:color w:val="FF0000"/>
                <w:sz w:val="24"/>
                <w:szCs w:val="24"/>
              </w:rPr>
            </w:pPr>
          </w:p>
        </w:tc>
      </w:tr>
      <w:tr w:rsidR="0072337A" w:rsidRPr="001544F2" w14:paraId="43D0D722"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7A7D7" w14:textId="77777777" w:rsidR="0072337A" w:rsidRPr="001544F2" w:rsidRDefault="0072337A" w:rsidP="0072337A">
            <w:pPr>
              <w:pStyle w:val="38"/>
              <w:keepNext/>
              <w:keepLines/>
              <w:widowControl w:val="0"/>
              <w:ind w:left="0"/>
              <w:contextualSpacing w:val="0"/>
              <w:jc w:val="both"/>
            </w:pPr>
            <w:r w:rsidRPr="001544F2">
              <w:t>2.13</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AEC64F" w14:textId="77777777" w:rsidR="0072337A" w:rsidRPr="001544F2" w:rsidRDefault="0072337A" w:rsidP="0072337A">
            <w:pPr>
              <w:shd w:val="clear" w:color="auto" w:fill="FFFFFF"/>
              <w:tabs>
                <w:tab w:val="left" w:pos="315"/>
              </w:tabs>
              <w:spacing w:line="240" w:lineRule="auto"/>
              <w:ind w:firstLine="0"/>
              <w:rPr>
                <w:sz w:val="24"/>
                <w:szCs w:val="24"/>
              </w:rPr>
            </w:pPr>
            <w:r w:rsidRPr="001544F2">
              <w:rPr>
                <w:sz w:val="24"/>
                <w:szCs w:val="24"/>
              </w:rPr>
              <w:t>Общие требования к применяемым материалам</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AB16B" w14:textId="77777777" w:rsidR="0072337A" w:rsidRPr="001544F2" w:rsidRDefault="0072337A" w:rsidP="0072337A">
            <w:pPr>
              <w:pStyle w:val="afa"/>
              <w:spacing w:after="0" w:line="240" w:lineRule="auto"/>
              <w:ind w:firstLine="113"/>
              <w:rPr>
                <w:bCs/>
                <w:sz w:val="24"/>
                <w:szCs w:val="24"/>
              </w:rPr>
            </w:pPr>
            <w:r w:rsidRPr="001544F2">
              <w:rPr>
                <w:bCs/>
                <w:sz w:val="24"/>
                <w:szCs w:val="24"/>
              </w:rPr>
              <w:t>При разработке документации предусматривать преимущественно оборудование и материалы, выпускаемые на т</w:t>
            </w:r>
            <w:r>
              <w:rPr>
                <w:bCs/>
                <w:sz w:val="24"/>
                <w:szCs w:val="24"/>
              </w:rPr>
              <w:t>ерритории Российской Федерации.</w:t>
            </w:r>
          </w:p>
          <w:p w14:paraId="16754538" w14:textId="77777777" w:rsidR="0072337A" w:rsidRPr="001544F2" w:rsidRDefault="0072337A" w:rsidP="0072337A">
            <w:pPr>
              <w:pStyle w:val="afa"/>
              <w:spacing w:after="0" w:line="240" w:lineRule="auto"/>
              <w:ind w:firstLine="113"/>
              <w:rPr>
                <w:bCs/>
                <w:sz w:val="24"/>
                <w:szCs w:val="24"/>
              </w:rPr>
            </w:pPr>
            <w:r w:rsidRPr="001544F2">
              <w:rPr>
                <w:bCs/>
                <w:sz w:val="24"/>
                <w:szCs w:val="24"/>
              </w:rPr>
              <w:t>Применяемые оборудование и материалы предварительно согласовать с Заказчиком.</w:t>
            </w:r>
          </w:p>
          <w:p w14:paraId="2BED25D3" w14:textId="77777777" w:rsidR="0072337A" w:rsidRPr="001544F2" w:rsidRDefault="0072337A" w:rsidP="0072337A">
            <w:pPr>
              <w:pStyle w:val="afa"/>
              <w:spacing w:after="0" w:line="240" w:lineRule="auto"/>
              <w:ind w:firstLine="113"/>
              <w:rPr>
                <w:bCs/>
                <w:sz w:val="24"/>
                <w:szCs w:val="24"/>
              </w:rPr>
            </w:pPr>
            <w:r w:rsidRPr="001544F2">
              <w:rPr>
                <w:bCs/>
                <w:sz w:val="24"/>
                <w:szCs w:val="24"/>
              </w:rPr>
              <w:t>При применении импортных материалов необходимо предоставить Заказчику обоснование.</w:t>
            </w:r>
          </w:p>
        </w:tc>
      </w:tr>
      <w:tr w:rsidR="0072337A" w:rsidRPr="001544F2" w14:paraId="72A6833C"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DA1821" w14:textId="77777777" w:rsidR="0072337A" w:rsidRPr="001544F2" w:rsidRDefault="0072337A" w:rsidP="0072337A">
            <w:pPr>
              <w:pStyle w:val="38"/>
              <w:keepNext/>
              <w:keepLines/>
              <w:widowControl w:val="0"/>
              <w:ind w:left="0"/>
              <w:contextualSpacing w:val="0"/>
              <w:jc w:val="both"/>
            </w:pPr>
            <w:r w:rsidRPr="001544F2">
              <w:t>2.14</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DC8F97" w14:textId="77777777" w:rsidR="0072337A" w:rsidRPr="001544F2" w:rsidRDefault="0072337A" w:rsidP="0072337A">
            <w:pPr>
              <w:keepNext/>
              <w:keepLines/>
              <w:widowControl w:val="0"/>
              <w:spacing w:line="240" w:lineRule="auto"/>
              <w:ind w:firstLine="0"/>
              <w:rPr>
                <w:sz w:val="24"/>
                <w:szCs w:val="24"/>
              </w:rPr>
            </w:pPr>
            <w:r w:rsidRPr="001544F2">
              <w:rPr>
                <w:sz w:val="24"/>
                <w:szCs w:val="24"/>
              </w:rPr>
              <w:t xml:space="preserve">Этапы проектирования </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D7963" w14:textId="77777777" w:rsidR="0072337A" w:rsidRPr="001544F2" w:rsidRDefault="0072337A" w:rsidP="0072337A">
            <w:pPr>
              <w:keepNext/>
              <w:keepLines/>
              <w:widowControl w:val="0"/>
              <w:spacing w:line="240" w:lineRule="auto"/>
              <w:ind w:firstLine="113"/>
              <w:rPr>
                <w:sz w:val="24"/>
                <w:szCs w:val="24"/>
              </w:rPr>
            </w:pPr>
            <w:r w:rsidRPr="001544F2">
              <w:rPr>
                <w:sz w:val="24"/>
                <w:szCs w:val="24"/>
              </w:rPr>
              <w:t>В соответствии с Приложением № 4 «Календарный план работ» настоящего Договора.</w:t>
            </w:r>
          </w:p>
        </w:tc>
      </w:tr>
      <w:tr w:rsidR="0072337A" w:rsidRPr="001544F2" w14:paraId="107C6EC9"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57E71" w14:textId="77777777" w:rsidR="0072337A" w:rsidRPr="001544F2" w:rsidRDefault="0072337A" w:rsidP="0072337A">
            <w:pPr>
              <w:pStyle w:val="38"/>
              <w:keepNext/>
              <w:keepLines/>
              <w:widowControl w:val="0"/>
              <w:ind w:left="0"/>
              <w:contextualSpacing w:val="0"/>
              <w:jc w:val="both"/>
            </w:pPr>
            <w:r w:rsidRPr="001544F2">
              <w:t>2.15</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D0B9BF" w14:textId="77777777" w:rsidR="0072337A" w:rsidRPr="001544F2" w:rsidRDefault="0072337A" w:rsidP="0072337A">
            <w:pPr>
              <w:keepNext/>
              <w:keepLines/>
              <w:widowControl w:val="0"/>
              <w:spacing w:line="240" w:lineRule="auto"/>
              <w:ind w:firstLine="0"/>
              <w:rPr>
                <w:sz w:val="24"/>
                <w:szCs w:val="24"/>
              </w:rPr>
            </w:pPr>
            <w:r w:rsidRPr="001544F2">
              <w:rPr>
                <w:sz w:val="24"/>
                <w:szCs w:val="24"/>
              </w:rPr>
              <w:t>Основные требования к согласованиям</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2C899"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Проектная документация подлежит согласованию </w:t>
            </w:r>
            <w:r w:rsidRPr="001544F2">
              <w:rPr>
                <w:sz w:val="24"/>
                <w:szCs w:val="24"/>
              </w:rPr>
              <w:br/>
              <w:t xml:space="preserve">с КГИОП в установленном порядке в рамках </w:t>
            </w:r>
            <w:r w:rsidRPr="001544F2">
              <w:rPr>
                <w:sz w:val="24"/>
                <w:szCs w:val="24"/>
              </w:rPr>
              <w:br/>
              <w:t>их компетенций.</w:t>
            </w:r>
          </w:p>
          <w:p w14:paraId="5A868B38"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Рабочая документация подлежит согласованию </w:t>
            </w:r>
            <w:r w:rsidRPr="001544F2">
              <w:rPr>
                <w:sz w:val="24"/>
                <w:szCs w:val="24"/>
              </w:rPr>
              <w:br/>
              <w:t xml:space="preserve">с городскими организациями и ведомствами </w:t>
            </w:r>
            <w:r w:rsidRPr="001544F2">
              <w:rPr>
                <w:sz w:val="24"/>
                <w:szCs w:val="24"/>
              </w:rPr>
              <w:br/>
              <w:t>в установленном порядке в рамках их компетенций.</w:t>
            </w:r>
          </w:p>
          <w:p w14:paraId="7697C413"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Исполнитель подготавливает (при необходимости совместно с Заказчиком) необходимый пакет документов </w:t>
            </w:r>
            <w:r w:rsidRPr="001544F2">
              <w:rPr>
                <w:sz w:val="24"/>
                <w:szCs w:val="24"/>
              </w:rPr>
              <w:br/>
              <w:t>и проекты обращений во все государственные экспертные и надзорные органы.</w:t>
            </w:r>
          </w:p>
          <w:p w14:paraId="3749F9D9"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Разработанная Исполнителем рабочая документация </w:t>
            </w:r>
            <w:r w:rsidRPr="001544F2">
              <w:rPr>
                <w:sz w:val="24"/>
                <w:szCs w:val="24"/>
              </w:rPr>
              <w:br/>
              <w:t xml:space="preserve">на инженерные системы (внутренние и наружные) подлежит предварительному согласованию с Заказчиком, затем с ресурсоснабжающими организациями: </w:t>
            </w:r>
            <w:r w:rsidRPr="001544F2">
              <w:rPr>
                <w:sz w:val="24"/>
                <w:szCs w:val="24"/>
              </w:rPr>
              <w:br/>
              <w:t>ГУП «ТЭК СПб», ГУП «Водоканал Санкт-Петербурга», ПАО «Россети Ленэнерго» и т.д. (АО «ПСК» и т.д. при необходимости).</w:t>
            </w:r>
          </w:p>
          <w:p w14:paraId="49F84169" w14:textId="77777777" w:rsidR="00C05532" w:rsidRPr="00264A11" w:rsidRDefault="00C05532" w:rsidP="00C05532">
            <w:pPr>
              <w:numPr>
                <w:ilvl w:val="0"/>
                <w:numId w:val="35"/>
              </w:numPr>
              <w:tabs>
                <w:tab w:val="left" w:pos="302"/>
              </w:tabs>
              <w:autoSpaceDE w:val="0"/>
              <w:autoSpaceDN w:val="0"/>
              <w:adjustRightInd w:val="0"/>
              <w:spacing w:line="240" w:lineRule="auto"/>
              <w:ind w:left="0" w:firstLine="0"/>
              <w:rPr>
                <w:sz w:val="24"/>
                <w:szCs w:val="24"/>
              </w:rPr>
            </w:pPr>
            <w:r w:rsidRPr="00264A11">
              <w:rPr>
                <w:sz w:val="24"/>
                <w:szCs w:val="24"/>
              </w:rPr>
              <w:t xml:space="preserve">Исполнитель </w:t>
            </w:r>
            <w:r>
              <w:rPr>
                <w:sz w:val="24"/>
                <w:szCs w:val="24"/>
              </w:rPr>
              <w:t>получает</w:t>
            </w:r>
            <w:r w:rsidRPr="00264A11">
              <w:rPr>
                <w:sz w:val="24"/>
                <w:szCs w:val="24"/>
              </w:rPr>
              <w:t xml:space="preserve"> положительно</w:t>
            </w:r>
            <w:r>
              <w:rPr>
                <w:sz w:val="24"/>
                <w:szCs w:val="24"/>
              </w:rPr>
              <w:t>е</w:t>
            </w:r>
            <w:r w:rsidRPr="00264A11">
              <w:rPr>
                <w:sz w:val="24"/>
                <w:szCs w:val="24"/>
              </w:rPr>
              <w:t xml:space="preserve"> заключени</w:t>
            </w:r>
            <w:r>
              <w:rPr>
                <w:sz w:val="24"/>
                <w:szCs w:val="24"/>
              </w:rPr>
              <w:t>е</w:t>
            </w:r>
            <w:r w:rsidRPr="00264A11">
              <w:rPr>
                <w:sz w:val="24"/>
                <w:szCs w:val="24"/>
              </w:rPr>
              <w:t xml:space="preserve"> негосударственной экспертизы технической части разработанной рабочей документации в </w:t>
            </w:r>
            <w:r>
              <w:rPr>
                <w:sz w:val="24"/>
                <w:szCs w:val="24"/>
              </w:rPr>
              <w:t>экспертной организации, согласованной Заказчиком</w:t>
            </w:r>
            <w:r w:rsidRPr="00264A11">
              <w:rPr>
                <w:sz w:val="24"/>
                <w:szCs w:val="24"/>
              </w:rPr>
              <w:t>;</w:t>
            </w:r>
          </w:p>
          <w:p w14:paraId="042037EB" w14:textId="45B3E8C2"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 xml:space="preserve">- </w:t>
            </w:r>
            <w:r w:rsidR="009C5B16">
              <w:rPr>
                <w:sz w:val="24"/>
                <w:szCs w:val="24"/>
              </w:rPr>
              <w:t>Исполнитель</w:t>
            </w:r>
            <w:r w:rsidRPr="001544F2">
              <w:rPr>
                <w:sz w:val="24"/>
                <w:szCs w:val="24"/>
              </w:rPr>
              <w:t xml:space="preserve"> сопровождает  </w:t>
            </w:r>
            <w:r w:rsidR="009C5B16">
              <w:rPr>
                <w:sz w:val="24"/>
                <w:szCs w:val="24"/>
              </w:rPr>
              <w:t>Заказчика</w:t>
            </w:r>
            <w:r w:rsidRPr="001544F2" w:rsidDel="007E47D2">
              <w:rPr>
                <w:sz w:val="24"/>
                <w:szCs w:val="24"/>
              </w:rPr>
              <w:t xml:space="preserve"> </w:t>
            </w:r>
            <w:r w:rsidRPr="001544F2">
              <w:rPr>
                <w:sz w:val="24"/>
                <w:szCs w:val="24"/>
              </w:rPr>
              <w:t>при получении подтверждения достоверности определения достоверности сметной стоимости в СПб ГАУ «Центр государственной экспертизы», производит корректировку сметной документации по замечаниям эксперта.- Исполнитель согласовывает альбомы решений для проведения работ по сохранению объекта культурного наследия и приспособлению его для современного использования: капитальному ремонту квартир с перепланировкой (для каждой квартиры) с МВК и ОНД Кировского района в рамках их полномочий.</w:t>
            </w:r>
          </w:p>
          <w:p w14:paraId="630DE4CC" w14:textId="556CC4CF"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Согласование (предварительное согласование) документации с Заказчиком) в случаях, предусмотренных Договором и Заданием на проектирование (Приложение</w:t>
            </w:r>
            <w:r w:rsidR="00C05532">
              <w:rPr>
                <w:sz w:val="24"/>
                <w:szCs w:val="24"/>
              </w:rPr>
              <w:t xml:space="preserve"> </w:t>
            </w:r>
            <w:r w:rsidRPr="001544F2">
              <w:rPr>
                <w:sz w:val="24"/>
                <w:szCs w:val="24"/>
              </w:rPr>
              <w:t>№ 2 к Договору), осуществляется в письменном виде: путем обмена письмами.</w:t>
            </w:r>
          </w:p>
          <w:p w14:paraId="270F4951" w14:textId="52487FEB" w:rsidR="0072337A" w:rsidRPr="001544F2" w:rsidRDefault="0072337A" w:rsidP="00C05532">
            <w:pPr>
              <w:tabs>
                <w:tab w:val="left" w:pos="370"/>
              </w:tabs>
              <w:spacing w:line="240" w:lineRule="auto"/>
              <w:ind w:firstLine="113"/>
              <w:rPr>
                <w:sz w:val="24"/>
                <w:szCs w:val="24"/>
              </w:rPr>
            </w:pPr>
            <w:r w:rsidRPr="001544F2">
              <w:rPr>
                <w:sz w:val="24"/>
                <w:szCs w:val="24"/>
              </w:rPr>
              <w:t>Исполнитель обязан обеспечить соответствие разработанных им решений в проектной и рабочей документации с решениями, которые направляются</w:t>
            </w:r>
            <w:r w:rsidR="00C05532">
              <w:rPr>
                <w:sz w:val="24"/>
                <w:szCs w:val="24"/>
              </w:rPr>
              <w:t xml:space="preserve"> </w:t>
            </w:r>
            <w:r w:rsidRPr="001544F2">
              <w:rPr>
                <w:sz w:val="24"/>
                <w:szCs w:val="24"/>
              </w:rPr>
              <w:t>на согласование в государственные и иные инстанции и ведомства, и которые предоставляются Исполнителем Заказчику как результат выполненных им работ.</w:t>
            </w:r>
          </w:p>
        </w:tc>
      </w:tr>
      <w:tr w:rsidR="0072337A" w:rsidRPr="001544F2" w14:paraId="2CF2A446"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B2DE01" w14:textId="77777777" w:rsidR="0072337A" w:rsidRPr="001544F2" w:rsidRDefault="0072337A" w:rsidP="0072337A">
            <w:pPr>
              <w:pStyle w:val="38"/>
              <w:keepNext/>
              <w:keepLines/>
              <w:widowControl w:val="0"/>
              <w:ind w:left="0"/>
              <w:contextualSpacing w:val="0"/>
              <w:jc w:val="both"/>
            </w:pPr>
            <w:r w:rsidRPr="001544F2">
              <w:t>2.16</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FB7CB1" w14:textId="77777777" w:rsidR="0072337A" w:rsidRPr="001544F2" w:rsidRDefault="0072337A" w:rsidP="0072337A">
            <w:pPr>
              <w:numPr>
                <w:ilvl w:val="12"/>
                <w:numId w:val="0"/>
              </w:numPr>
              <w:tabs>
                <w:tab w:val="left" w:pos="0"/>
              </w:tabs>
              <w:spacing w:line="240" w:lineRule="auto"/>
              <w:rPr>
                <w:sz w:val="24"/>
                <w:szCs w:val="24"/>
              </w:rPr>
            </w:pPr>
            <w:r w:rsidRPr="001544F2">
              <w:rPr>
                <w:sz w:val="24"/>
                <w:szCs w:val="24"/>
              </w:rPr>
              <w:t>Требования к результату работ</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B7236" w14:textId="77777777" w:rsidR="0072337A" w:rsidRPr="001544F2" w:rsidRDefault="0072337A" w:rsidP="0072337A">
            <w:pPr>
              <w:tabs>
                <w:tab w:val="left" w:pos="370"/>
              </w:tabs>
              <w:spacing w:line="240" w:lineRule="auto"/>
              <w:ind w:firstLine="113"/>
              <w:rPr>
                <w:sz w:val="24"/>
                <w:szCs w:val="24"/>
              </w:rPr>
            </w:pPr>
            <w:r w:rsidRPr="001544F2">
              <w:rPr>
                <w:sz w:val="24"/>
                <w:szCs w:val="24"/>
              </w:rPr>
              <w:t xml:space="preserve">Нижеперечисленная документация на каждом этапе </w:t>
            </w:r>
            <w:r w:rsidRPr="001544F2">
              <w:rPr>
                <w:sz w:val="24"/>
                <w:szCs w:val="24"/>
              </w:rPr>
              <w:br/>
              <w:t>ее разработки, в том числе после получения всех необходимых согласований и заключений, передается Заказчику в следующем виде и количестве:</w:t>
            </w:r>
          </w:p>
          <w:p w14:paraId="3D894846" w14:textId="5A2AACB0"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Проектная документация, согласованная в КГИОП с ИКЭ, предоставляется на бумажном носителе, скомплектованная в соответствии с ГОСТ Р 21.101-2020 «Основные требования к проектной и рабочей документации», прошитая в количестве 1 экземпляра с оригинальными печатями и подписями ответственных лиц, печатями</w:t>
            </w:r>
            <w:r w:rsidR="00C05532">
              <w:rPr>
                <w:sz w:val="24"/>
                <w:szCs w:val="24"/>
              </w:rPr>
              <w:t xml:space="preserve"> </w:t>
            </w:r>
            <w:r w:rsidRPr="001544F2">
              <w:rPr>
                <w:sz w:val="24"/>
                <w:szCs w:val="24"/>
              </w:rPr>
              <w:t>и подписями КГИОП; электронная версия на электронном носителе (формат предоставления текстовых материалов Word, Excel; формат предоставления чертежей в системе ACAD (dwg - версии не ниже 2012) и pdf;</w:t>
            </w:r>
          </w:p>
          <w:p w14:paraId="56A68A48"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Рабочая документация предоставляется на бумажном носителе, скомплектованная в соответствии</w:t>
            </w:r>
            <w:r>
              <w:rPr>
                <w:sz w:val="24"/>
                <w:szCs w:val="24"/>
              </w:rPr>
              <w:t xml:space="preserve"> </w:t>
            </w:r>
            <w:r w:rsidRPr="001544F2">
              <w:rPr>
                <w:sz w:val="24"/>
                <w:szCs w:val="24"/>
              </w:rPr>
              <w:t>с ГОСТ Р 21.101-2020 «Основные требования к проектной и рабочей документации», прошитая в количестве</w:t>
            </w:r>
            <w:r>
              <w:rPr>
                <w:sz w:val="24"/>
                <w:szCs w:val="24"/>
              </w:rPr>
              <w:t xml:space="preserve"> </w:t>
            </w:r>
            <w:r w:rsidRPr="001544F2">
              <w:rPr>
                <w:sz w:val="24"/>
                <w:szCs w:val="24"/>
              </w:rPr>
              <w:t>4 экземпляров с оригинальными печатями и подписями ответственных лиц; электронная версия на электронном носителе (формат предоставления текстовых материалов Word, Excel; формат предоставления чертежей в системе ACAD (dwg - версии не ниже 2012) и pdf;</w:t>
            </w:r>
          </w:p>
          <w:p w14:paraId="4E13D8BA" w14:textId="46AE3A42"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Альбомы решений для проведения работ по сохранению объекта культурного наследия и приспособлению его для современного использования: капитальному ремонту квартир с перепланировкой предоставляются прошитыми</w:t>
            </w:r>
            <w:r w:rsidR="00C05532">
              <w:rPr>
                <w:sz w:val="24"/>
                <w:szCs w:val="24"/>
              </w:rPr>
              <w:t xml:space="preserve"> </w:t>
            </w:r>
            <w:r w:rsidRPr="001544F2">
              <w:rPr>
                <w:sz w:val="24"/>
                <w:szCs w:val="24"/>
              </w:rPr>
              <w:t>в количестве 2 экземпляров; электронная версия</w:t>
            </w:r>
            <w:r w:rsidR="00C05532">
              <w:rPr>
                <w:sz w:val="24"/>
                <w:szCs w:val="24"/>
              </w:rPr>
              <w:t xml:space="preserve"> </w:t>
            </w:r>
            <w:r w:rsidRPr="001544F2">
              <w:rPr>
                <w:sz w:val="24"/>
                <w:szCs w:val="24"/>
              </w:rPr>
              <w:t>на электронном носителе (формат предоставления текстовых материалов Word, Excel; формат предоставления чертежей в системе ACAD (dwg - версии не ниже 2012) и pdf;</w:t>
            </w:r>
          </w:p>
          <w:p w14:paraId="6A6E38FA" w14:textId="7995F392"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Сметная документация представляется в виде прошитых альбомов в количестве 2-х экземпляров на бумажном носителе; электронная версия на электронном носителе</w:t>
            </w:r>
            <w:r w:rsidR="00C05532">
              <w:rPr>
                <w:sz w:val="24"/>
                <w:szCs w:val="24"/>
              </w:rPr>
              <w:t xml:space="preserve"> </w:t>
            </w:r>
            <w:r w:rsidRPr="001544F2">
              <w:rPr>
                <w:sz w:val="24"/>
                <w:szCs w:val="24"/>
              </w:rPr>
              <w:t>в форматах: (gsfx, Excel, pdf);</w:t>
            </w:r>
          </w:p>
          <w:p w14:paraId="218CADC2" w14:textId="3022E76A" w:rsidR="0072337A" w:rsidRPr="001544F2" w:rsidRDefault="0072337A" w:rsidP="00C05532">
            <w:pPr>
              <w:numPr>
                <w:ilvl w:val="0"/>
                <w:numId w:val="35"/>
              </w:numPr>
              <w:autoSpaceDE w:val="0"/>
              <w:autoSpaceDN w:val="0"/>
              <w:adjustRightInd w:val="0"/>
              <w:spacing w:line="240" w:lineRule="auto"/>
              <w:ind w:left="0" w:firstLine="113"/>
              <w:rPr>
                <w:sz w:val="24"/>
                <w:szCs w:val="24"/>
              </w:rPr>
            </w:pPr>
            <w:r w:rsidRPr="001544F2">
              <w:rPr>
                <w:sz w:val="24"/>
                <w:szCs w:val="24"/>
              </w:rPr>
              <w:t>Конъюнктурный анализ по прайс-листам организаций-производителей или поставщиков материальных ресурсов и оборудования представить с указанием телефонов</w:t>
            </w:r>
            <w:r w:rsidR="00C05532">
              <w:rPr>
                <w:sz w:val="24"/>
                <w:szCs w:val="24"/>
              </w:rPr>
              <w:t xml:space="preserve"> </w:t>
            </w:r>
            <w:r w:rsidRPr="001544F2">
              <w:rPr>
                <w:sz w:val="24"/>
                <w:szCs w:val="24"/>
              </w:rPr>
              <w:t xml:space="preserve">и электронного адреса. </w:t>
            </w:r>
          </w:p>
        </w:tc>
      </w:tr>
      <w:tr w:rsidR="0072337A" w:rsidRPr="001544F2" w14:paraId="7F77FB19"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94DF21" w14:textId="77777777" w:rsidR="0072337A" w:rsidRPr="001544F2" w:rsidRDefault="0072337A" w:rsidP="0072337A">
            <w:pPr>
              <w:pStyle w:val="38"/>
              <w:ind w:left="0"/>
              <w:contextualSpacing w:val="0"/>
              <w:jc w:val="both"/>
            </w:pPr>
            <w:r w:rsidRPr="001544F2">
              <w:t>2.17</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40DCB1" w14:textId="77777777" w:rsidR="0072337A" w:rsidRPr="001544F2" w:rsidRDefault="0072337A" w:rsidP="0072337A">
            <w:pPr>
              <w:numPr>
                <w:ilvl w:val="12"/>
                <w:numId w:val="0"/>
              </w:numPr>
              <w:tabs>
                <w:tab w:val="left" w:pos="0"/>
              </w:tabs>
              <w:spacing w:line="240" w:lineRule="auto"/>
              <w:rPr>
                <w:sz w:val="24"/>
                <w:szCs w:val="24"/>
              </w:rPr>
            </w:pPr>
            <w:r w:rsidRPr="001544F2">
              <w:rPr>
                <w:sz w:val="24"/>
                <w:szCs w:val="24"/>
              </w:rPr>
              <w:t>Авторский надзор</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5F34C4" w14:textId="77777777" w:rsidR="0072337A" w:rsidRPr="001544F2" w:rsidRDefault="0072337A" w:rsidP="0072337A">
            <w:pPr>
              <w:pStyle w:val="afa"/>
              <w:spacing w:after="0" w:line="240" w:lineRule="auto"/>
              <w:ind w:firstLine="175"/>
              <w:rPr>
                <w:sz w:val="24"/>
                <w:szCs w:val="24"/>
              </w:rPr>
            </w:pPr>
            <w:r w:rsidRPr="001544F2">
              <w:rPr>
                <w:sz w:val="24"/>
                <w:szCs w:val="24"/>
              </w:rPr>
              <w:t>По отдельному договору.</w:t>
            </w:r>
          </w:p>
        </w:tc>
      </w:tr>
      <w:tr w:rsidR="0072337A" w:rsidRPr="001544F2" w14:paraId="679CC169"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8DB41" w14:textId="77777777" w:rsidR="0072337A" w:rsidRPr="001544F2" w:rsidRDefault="0072337A" w:rsidP="0072337A">
            <w:pPr>
              <w:pStyle w:val="38"/>
              <w:ind w:left="0"/>
              <w:contextualSpacing w:val="0"/>
              <w:jc w:val="both"/>
            </w:pPr>
            <w:r w:rsidRPr="001544F2">
              <w:t>2.18</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30191D" w14:textId="77777777" w:rsidR="0072337A" w:rsidRPr="001544F2" w:rsidRDefault="0072337A" w:rsidP="0072337A">
            <w:pPr>
              <w:spacing w:line="240" w:lineRule="auto"/>
              <w:ind w:firstLine="0"/>
              <w:rPr>
                <w:sz w:val="24"/>
                <w:szCs w:val="24"/>
              </w:rPr>
            </w:pPr>
            <w:r w:rsidRPr="001544F2">
              <w:rPr>
                <w:sz w:val="24"/>
                <w:szCs w:val="24"/>
              </w:rPr>
              <w:t>Сроки выполнения работ</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058D5" w14:textId="77777777" w:rsidR="0072337A" w:rsidRPr="001544F2" w:rsidRDefault="0072337A" w:rsidP="0072337A">
            <w:pPr>
              <w:spacing w:line="240" w:lineRule="auto"/>
              <w:ind w:firstLine="175"/>
              <w:rPr>
                <w:sz w:val="24"/>
                <w:szCs w:val="24"/>
              </w:rPr>
            </w:pPr>
            <w:r w:rsidRPr="001544F2">
              <w:rPr>
                <w:sz w:val="24"/>
                <w:szCs w:val="24"/>
              </w:rPr>
              <w:t>В соответствии с Приложением № 4 «Календарный план работ» настоящего Договора.</w:t>
            </w:r>
          </w:p>
        </w:tc>
      </w:tr>
    </w:tbl>
    <w:p w14:paraId="0DCE35C6" w14:textId="77777777" w:rsidR="00E732A5" w:rsidRDefault="00E732A5" w:rsidP="00E732A5"/>
    <w:tbl>
      <w:tblPr>
        <w:tblpPr w:leftFromText="180" w:rightFromText="180" w:vertAnchor="text" w:tblpX="-214" w:tblpY="1"/>
        <w:tblOverlap w:val="never"/>
        <w:tblW w:w="10631" w:type="dxa"/>
        <w:tblLayout w:type="fixed"/>
        <w:tblCellMar>
          <w:left w:w="10" w:type="dxa"/>
          <w:right w:w="10" w:type="dxa"/>
        </w:tblCellMar>
        <w:tblLook w:val="00A0" w:firstRow="1" w:lastRow="0" w:firstColumn="1" w:lastColumn="0" w:noHBand="0" w:noVBand="0"/>
      </w:tblPr>
      <w:tblGrid>
        <w:gridCol w:w="10631"/>
      </w:tblGrid>
      <w:tr w:rsidR="00EE6403" w:rsidRPr="00264A11" w14:paraId="065A45DE" w14:textId="77777777" w:rsidTr="00E732A5">
        <w:trPr>
          <w:trHeight w:val="483"/>
        </w:trPr>
        <w:tc>
          <w:tcPr>
            <w:tcW w:w="10631" w:type="dxa"/>
            <w:tcBorders>
              <w:top w:val="single" w:sz="4" w:space="0" w:color="auto"/>
            </w:tcBorders>
            <w:tcMar>
              <w:top w:w="0" w:type="dxa"/>
              <w:left w:w="108" w:type="dxa"/>
              <w:bottom w:w="0" w:type="dxa"/>
              <w:right w:w="108" w:type="dxa"/>
            </w:tcMar>
          </w:tcPr>
          <w:p w14:paraId="74ECBFC8" w14:textId="77777777" w:rsidR="00EE6403" w:rsidRDefault="00EE6403" w:rsidP="00032774">
            <w:pPr>
              <w:pStyle w:val="2a"/>
              <w:ind w:left="0"/>
              <w:contextualSpacing w:val="0"/>
              <w:jc w:val="both"/>
            </w:pPr>
          </w:p>
          <w:tbl>
            <w:tblPr>
              <w:tblW w:w="0" w:type="auto"/>
              <w:tblLayout w:type="fixed"/>
              <w:tblLook w:val="01E0" w:firstRow="1" w:lastRow="1" w:firstColumn="1" w:lastColumn="1" w:noHBand="0" w:noVBand="0"/>
            </w:tblPr>
            <w:tblGrid>
              <w:gridCol w:w="4503"/>
              <w:gridCol w:w="285"/>
              <w:gridCol w:w="4499"/>
            </w:tblGrid>
            <w:tr w:rsidR="00EE6403" w:rsidRPr="00A042D2" w14:paraId="48F4D9C6" w14:textId="77777777" w:rsidTr="00EE6403">
              <w:trPr>
                <w:trHeight w:val="722"/>
              </w:trPr>
              <w:tc>
                <w:tcPr>
                  <w:tcW w:w="4503" w:type="dxa"/>
                  <w:hideMark/>
                </w:tcPr>
                <w:p w14:paraId="721815BC" w14:textId="77777777" w:rsidR="00EE6403" w:rsidRPr="00A042D2" w:rsidRDefault="00EE6403" w:rsidP="00F2472F">
                  <w:pPr>
                    <w:framePr w:hSpace="180" w:wrap="around" w:vAnchor="text" w:hAnchor="text" w:x="-214" w:y="1"/>
                    <w:spacing w:line="240" w:lineRule="auto"/>
                    <w:ind w:firstLine="0"/>
                    <w:suppressOverlap/>
                    <w:jc w:val="left"/>
                    <w:rPr>
                      <w:b/>
                      <w:snapToGrid/>
                      <w:sz w:val="24"/>
                      <w:szCs w:val="24"/>
                    </w:rPr>
                  </w:pPr>
                  <w:r w:rsidRPr="00A042D2">
                    <w:rPr>
                      <w:b/>
                      <w:snapToGrid/>
                      <w:sz w:val="24"/>
                      <w:szCs w:val="24"/>
                    </w:rPr>
                    <w:t>ЗАКАЗЧИК</w:t>
                  </w:r>
                </w:p>
                <w:p w14:paraId="2106B9CC" w14:textId="77777777" w:rsidR="00EE6403" w:rsidRPr="00A042D2" w:rsidRDefault="00EE6403" w:rsidP="00F2472F">
                  <w:pPr>
                    <w:framePr w:hSpace="180" w:wrap="around" w:vAnchor="text" w:hAnchor="text" w:x="-214" w:y="1"/>
                    <w:spacing w:line="240" w:lineRule="auto"/>
                    <w:ind w:firstLine="0"/>
                    <w:suppressOverlap/>
                    <w:jc w:val="left"/>
                    <w:rPr>
                      <w:b/>
                      <w:snapToGrid/>
                      <w:sz w:val="24"/>
                      <w:szCs w:val="24"/>
                    </w:rPr>
                  </w:pPr>
                </w:p>
              </w:tc>
              <w:tc>
                <w:tcPr>
                  <w:tcW w:w="285" w:type="dxa"/>
                </w:tcPr>
                <w:p w14:paraId="1A127B30" w14:textId="77777777" w:rsidR="00EE6403" w:rsidRPr="00A042D2" w:rsidRDefault="00EE6403" w:rsidP="00F2472F">
                  <w:pPr>
                    <w:framePr w:hSpace="180" w:wrap="around" w:vAnchor="text" w:hAnchor="text" w:x="-214" w:y="1"/>
                    <w:spacing w:line="240" w:lineRule="auto"/>
                    <w:ind w:firstLine="0"/>
                    <w:suppressOverlap/>
                    <w:jc w:val="center"/>
                    <w:rPr>
                      <w:b/>
                      <w:snapToGrid/>
                      <w:sz w:val="24"/>
                      <w:szCs w:val="24"/>
                    </w:rPr>
                  </w:pPr>
                </w:p>
              </w:tc>
              <w:tc>
                <w:tcPr>
                  <w:tcW w:w="4499" w:type="dxa"/>
                  <w:hideMark/>
                </w:tcPr>
                <w:p w14:paraId="520C9D21" w14:textId="77777777" w:rsidR="00EE6403" w:rsidRPr="00A042D2" w:rsidRDefault="00EE6403" w:rsidP="00F2472F">
                  <w:pPr>
                    <w:framePr w:hSpace="180" w:wrap="around" w:vAnchor="text" w:hAnchor="text" w:x="-214" w:y="1"/>
                    <w:spacing w:line="240" w:lineRule="auto"/>
                    <w:ind w:firstLine="0"/>
                    <w:suppressOverlap/>
                    <w:jc w:val="center"/>
                    <w:rPr>
                      <w:b/>
                      <w:snapToGrid/>
                      <w:sz w:val="24"/>
                      <w:szCs w:val="24"/>
                    </w:rPr>
                  </w:pPr>
                  <w:r w:rsidRPr="00A042D2">
                    <w:rPr>
                      <w:b/>
                      <w:snapToGrid/>
                      <w:sz w:val="24"/>
                      <w:szCs w:val="24"/>
                    </w:rPr>
                    <w:t>ИСПОЛНИТЕЛЬ</w:t>
                  </w:r>
                </w:p>
              </w:tc>
            </w:tr>
            <w:tr w:rsidR="00EE6403" w:rsidRPr="00A042D2" w14:paraId="7971EB58" w14:textId="77777777" w:rsidTr="00EE6403">
              <w:tc>
                <w:tcPr>
                  <w:tcW w:w="4503" w:type="dxa"/>
                </w:tcPr>
                <w:p w14:paraId="74535226" w14:textId="77777777" w:rsidR="00EE6403" w:rsidRPr="00A042D2" w:rsidRDefault="00EE6403" w:rsidP="00F2472F">
                  <w:pPr>
                    <w:keepNext/>
                    <w:framePr w:hSpace="180" w:wrap="around" w:vAnchor="text" w:hAnchor="text" w:x="-214" w:y="1"/>
                    <w:spacing w:line="240" w:lineRule="auto"/>
                    <w:ind w:firstLine="0"/>
                    <w:suppressOverlap/>
                    <w:jc w:val="left"/>
                    <w:outlineLvl w:val="2"/>
                    <w:rPr>
                      <w:bCs/>
                      <w:snapToGrid/>
                      <w:sz w:val="24"/>
                      <w:szCs w:val="24"/>
                    </w:rPr>
                  </w:pPr>
                  <w:r w:rsidRPr="00A042D2">
                    <w:rPr>
                      <w:bCs/>
                      <w:snapToGrid/>
                      <w:sz w:val="24"/>
                      <w:szCs w:val="24"/>
                    </w:rPr>
                    <w:t>_____________________/ ____________/</w:t>
                  </w:r>
                </w:p>
                <w:p w14:paraId="3B83781C" w14:textId="77777777" w:rsidR="00EE6403" w:rsidRPr="00A042D2" w:rsidRDefault="00EE6403" w:rsidP="00F2472F">
                  <w:pPr>
                    <w:framePr w:hSpace="180" w:wrap="around" w:vAnchor="text" w:hAnchor="text" w:x="-214" w:y="1"/>
                    <w:spacing w:line="240" w:lineRule="auto"/>
                    <w:ind w:firstLine="0"/>
                    <w:suppressOverlap/>
                    <w:rPr>
                      <w:snapToGrid/>
                      <w:sz w:val="24"/>
                      <w:szCs w:val="24"/>
                    </w:rPr>
                  </w:pPr>
                  <w:r w:rsidRPr="00A042D2">
                    <w:rPr>
                      <w:bCs/>
                      <w:snapToGrid/>
                      <w:sz w:val="24"/>
                      <w:szCs w:val="24"/>
                    </w:rPr>
                    <w:t>М.П.</w:t>
                  </w:r>
                </w:p>
              </w:tc>
              <w:tc>
                <w:tcPr>
                  <w:tcW w:w="285" w:type="dxa"/>
                </w:tcPr>
                <w:p w14:paraId="3DA3B133" w14:textId="77777777" w:rsidR="00EE6403" w:rsidRPr="00A042D2" w:rsidRDefault="00EE6403" w:rsidP="00F2472F">
                  <w:pPr>
                    <w:framePr w:hSpace="180" w:wrap="around" w:vAnchor="text" w:hAnchor="text" w:x="-214" w:y="1"/>
                    <w:spacing w:line="240" w:lineRule="auto"/>
                    <w:ind w:firstLine="0"/>
                    <w:suppressOverlap/>
                    <w:rPr>
                      <w:snapToGrid/>
                      <w:sz w:val="24"/>
                      <w:szCs w:val="24"/>
                    </w:rPr>
                  </w:pPr>
                </w:p>
              </w:tc>
              <w:tc>
                <w:tcPr>
                  <w:tcW w:w="4499" w:type="dxa"/>
                </w:tcPr>
                <w:p w14:paraId="4BD1C200" w14:textId="77777777" w:rsidR="00EE6403" w:rsidRPr="00A042D2" w:rsidRDefault="00EE6403" w:rsidP="00F2472F">
                  <w:pPr>
                    <w:framePr w:hSpace="180" w:wrap="around" w:vAnchor="text" w:hAnchor="text" w:x="-214" w:y="1"/>
                    <w:spacing w:line="240" w:lineRule="auto"/>
                    <w:ind w:firstLine="0"/>
                    <w:suppressOverlap/>
                    <w:rPr>
                      <w:snapToGrid/>
                      <w:sz w:val="24"/>
                      <w:szCs w:val="24"/>
                    </w:rPr>
                  </w:pPr>
                  <w:r w:rsidRPr="00A042D2">
                    <w:rPr>
                      <w:snapToGrid/>
                      <w:sz w:val="24"/>
                      <w:szCs w:val="24"/>
                    </w:rPr>
                    <w:t>___________________/____________/</w:t>
                  </w:r>
                </w:p>
                <w:p w14:paraId="490C56FC" w14:textId="77777777" w:rsidR="00EE6403" w:rsidRPr="00A042D2" w:rsidRDefault="00EE6403" w:rsidP="00F2472F">
                  <w:pPr>
                    <w:framePr w:hSpace="180" w:wrap="around" w:vAnchor="text" w:hAnchor="text" w:x="-214" w:y="1"/>
                    <w:spacing w:line="240" w:lineRule="auto"/>
                    <w:ind w:firstLine="0"/>
                    <w:suppressOverlap/>
                    <w:rPr>
                      <w:snapToGrid/>
                      <w:sz w:val="24"/>
                      <w:szCs w:val="24"/>
                    </w:rPr>
                  </w:pPr>
                  <w:r w:rsidRPr="00A042D2">
                    <w:rPr>
                      <w:snapToGrid/>
                      <w:sz w:val="24"/>
                      <w:szCs w:val="24"/>
                    </w:rPr>
                    <w:t>М.П.</w:t>
                  </w:r>
                </w:p>
              </w:tc>
            </w:tr>
          </w:tbl>
          <w:p w14:paraId="26B77852" w14:textId="77777777" w:rsidR="00EE6403" w:rsidRDefault="00EE6403" w:rsidP="00032774">
            <w:pPr>
              <w:pStyle w:val="2a"/>
              <w:ind w:left="0"/>
              <w:contextualSpacing w:val="0"/>
              <w:jc w:val="both"/>
            </w:pPr>
          </w:p>
          <w:p w14:paraId="5406077E" w14:textId="77777777" w:rsidR="00EE6403" w:rsidRPr="00264A11" w:rsidRDefault="00EE6403" w:rsidP="00032774">
            <w:pPr>
              <w:spacing w:line="240" w:lineRule="auto"/>
              <w:ind w:firstLine="0"/>
              <w:rPr>
                <w:sz w:val="24"/>
                <w:szCs w:val="24"/>
              </w:rPr>
            </w:pPr>
          </w:p>
        </w:tc>
      </w:tr>
    </w:tbl>
    <w:p w14:paraId="28466856" w14:textId="77777777" w:rsidR="00264A11" w:rsidRPr="00264A11" w:rsidRDefault="00264A11" w:rsidP="00D668EC">
      <w:pPr>
        <w:framePr w:w="10080" w:wrap="auto" w:hAnchor="text"/>
        <w:tabs>
          <w:tab w:val="left" w:pos="2580"/>
        </w:tabs>
        <w:spacing w:line="240" w:lineRule="auto"/>
        <w:ind w:firstLine="0"/>
        <w:rPr>
          <w:sz w:val="24"/>
          <w:szCs w:val="24"/>
          <w:lang w:eastAsia="zh-CN"/>
        </w:rPr>
        <w:sectPr w:rsidR="00264A11" w:rsidRPr="00264A11" w:rsidSect="00D44B67">
          <w:footerReference w:type="default" r:id="rId31"/>
          <w:pgSz w:w="11906" w:h="16838" w:code="9"/>
          <w:pgMar w:top="680" w:right="737" w:bottom="567" w:left="851" w:header="720" w:footer="0" w:gutter="0"/>
          <w:cols w:space="720"/>
          <w:docGrid w:linePitch="360"/>
        </w:sectPr>
      </w:pPr>
    </w:p>
    <w:p w14:paraId="2A5A086E" w14:textId="77777777" w:rsidR="002B2D6D" w:rsidRPr="00A042D2" w:rsidRDefault="002B2D6D" w:rsidP="006132C8">
      <w:pPr>
        <w:tabs>
          <w:tab w:val="num" w:pos="360"/>
        </w:tabs>
        <w:spacing w:line="240" w:lineRule="auto"/>
        <w:ind w:firstLine="709"/>
        <w:jc w:val="right"/>
        <w:rPr>
          <w:sz w:val="22"/>
          <w:szCs w:val="22"/>
        </w:rPr>
      </w:pPr>
    </w:p>
    <w:p w14:paraId="6F74CE9C" w14:textId="77777777" w:rsidR="006132C8" w:rsidRPr="00A042D2" w:rsidRDefault="006132C8" w:rsidP="006132C8">
      <w:pPr>
        <w:tabs>
          <w:tab w:val="num" w:pos="360"/>
        </w:tabs>
        <w:spacing w:line="240" w:lineRule="auto"/>
        <w:ind w:firstLine="709"/>
        <w:jc w:val="right"/>
        <w:rPr>
          <w:sz w:val="22"/>
          <w:szCs w:val="22"/>
        </w:rPr>
      </w:pPr>
      <w:r w:rsidRPr="00A042D2">
        <w:rPr>
          <w:sz w:val="22"/>
          <w:szCs w:val="22"/>
        </w:rPr>
        <w:t xml:space="preserve">Приложение №3 </w:t>
      </w:r>
    </w:p>
    <w:p w14:paraId="6F27378C" w14:textId="77777777" w:rsidR="006132C8" w:rsidRPr="00A042D2" w:rsidRDefault="006132C8" w:rsidP="006132C8">
      <w:pPr>
        <w:tabs>
          <w:tab w:val="num" w:pos="360"/>
        </w:tabs>
        <w:spacing w:line="240" w:lineRule="auto"/>
        <w:ind w:firstLine="709"/>
        <w:jc w:val="right"/>
        <w:rPr>
          <w:sz w:val="22"/>
          <w:szCs w:val="22"/>
        </w:rPr>
      </w:pPr>
      <w:r w:rsidRPr="00A042D2">
        <w:rPr>
          <w:sz w:val="22"/>
          <w:szCs w:val="22"/>
        </w:rPr>
        <w:t>к договору №______ от ______________</w:t>
      </w:r>
    </w:p>
    <w:p w14:paraId="4E8ADFE2" w14:textId="77777777" w:rsidR="006132C8" w:rsidRPr="00A042D2" w:rsidRDefault="006132C8" w:rsidP="006132C8">
      <w:pPr>
        <w:tabs>
          <w:tab w:val="num" w:pos="360"/>
        </w:tabs>
        <w:spacing w:line="240" w:lineRule="auto"/>
        <w:ind w:firstLine="709"/>
        <w:jc w:val="right"/>
        <w:rPr>
          <w:sz w:val="22"/>
          <w:szCs w:val="22"/>
        </w:rPr>
      </w:pPr>
    </w:p>
    <w:p w14:paraId="40BBBBD7" w14:textId="77777777" w:rsidR="006132C8" w:rsidRPr="00A042D2" w:rsidRDefault="006132C8" w:rsidP="006132C8">
      <w:pPr>
        <w:tabs>
          <w:tab w:val="num" w:pos="360"/>
        </w:tabs>
        <w:spacing w:line="240" w:lineRule="auto"/>
        <w:ind w:firstLine="709"/>
        <w:jc w:val="right"/>
        <w:rPr>
          <w:sz w:val="22"/>
          <w:szCs w:val="22"/>
        </w:rPr>
      </w:pPr>
    </w:p>
    <w:p w14:paraId="7D21FFAB" w14:textId="77777777" w:rsidR="006132C8" w:rsidRPr="00A042D2" w:rsidRDefault="006132C8" w:rsidP="006132C8">
      <w:pPr>
        <w:spacing w:line="240" w:lineRule="auto"/>
        <w:rPr>
          <w:b/>
          <w:sz w:val="24"/>
          <w:szCs w:val="20"/>
        </w:rPr>
      </w:pPr>
      <w:r w:rsidRPr="00A042D2">
        <w:rPr>
          <w:b/>
          <w:sz w:val="24"/>
          <w:szCs w:val="20"/>
        </w:rPr>
        <w:t>Форма расписки</w:t>
      </w:r>
    </w:p>
    <w:p w14:paraId="1C5A37C9" w14:textId="77777777" w:rsidR="006132C8" w:rsidRPr="00A042D2" w:rsidRDefault="006132C8" w:rsidP="006132C8">
      <w:pPr>
        <w:spacing w:line="240" w:lineRule="auto"/>
        <w:jc w:val="center"/>
        <w:rPr>
          <w:b/>
          <w:sz w:val="24"/>
          <w:szCs w:val="20"/>
        </w:rPr>
      </w:pPr>
    </w:p>
    <w:p w14:paraId="4C1AECD1" w14:textId="77777777" w:rsidR="006132C8" w:rsidRPr="00A042D2" w:rsidRDefault="006132C8" w:rsidP="006132C8">
      <w:pPr>
        <w:pStyle w:val="afc"/>
        <w:rPr>
          <w:sz w:val="24"/>
        </w:rPr>
      </w:pPr>
      <w:r w:rsidRPr="00A042D2">
        <w:rPr>
          <w:sz w:val="24"/>
        </w:rPr>
        <w:t>РАСПИСКА</w:t>
      </w:r>
    </w:p>
    <w:p w14:paraId="3FFBDCC0" w14:textId="77777777" w:rsidR="006132C8" w:rsidRPr="00A042D2" w:rsidRDefault="006132C8" w:rsidP="006132C8">
      <w:pPr>
        <w:spacing w:line="240" w:lineRule="auto"/>
        <w:jc w:val="center"/>
        <w:rPr>
          <w:b/>
          <w:sz w:val="24"/>
          <w:szCs w:val="20"/>
        </w:rPr>
      </w:pPr>
      <w:r w:rsidRPr="00A042D2">
        <w:rPr>
          <w:b/>
          <w:sz w:val="24"/>
          <w:szCs w:val="20"/>
        </w:rPr>
        <w:t xml:space="preserve">в получении документации </w:t>
      </w:r>
    </w:p>
    <w:p w14:paraId="3C508EE3" w14:textId="77777777" w:rsidR="006132C8" w:rsidRPr="00A042D2" w:rsidRDefault="006132C8" w:rsidP="006132C8">
      <w:pPr>
        <w:spacing w:line="240" w:lineRule="auto"/>
        <w:ind w:firstLine="709"/>
        <w:jc w:val="center"/>
        <w:rPr>
          <w:b/>
          <w:sz w:val="24"/>
          <w:szCs w:val="20"/>
        </w:rPr>
      </w:pPr>
    </w:p>
    <w:p w14:paraId="79866BD5" w14:textId="77777777" w:rsidR="006132C8" w:rsidRPr="00A042D2" w:rsidRDefault="006132C8" w:rsidP="006132C8">
      <w:pPr>
        <w:spacing w:line="240" w:lineRule="auto"/>
        <w:rPr>
          <w:sz w:val="24"/>
          <w:szCs w:val="20"/>
        </w:rPr>
      </w:pPr>
      <w:r w:rsidRPr="00A042D2">
        <w:rPr>
          <w:sz w:val="24"/>
          <w:szCs w:val="20"/>
        </w:rPr>
        <w:t>Место передачи: город _______</w:t>
      </w:r>
    </w:p>
    <w:p w14:paraId="34E3D49F" w14:textId="77777777" w:rsidR="006132C8" w:rsidRPr="00A042D2" w:rsidRDefault="006132C8" w:rsidP="006132C8">
      <w:pPr>
        <w:spacing w:line="240" w:lineRule="auto"/>
        <w:rPr>
          <w:sz w:val="24"/>
          <w:szCs w:val="20"/>
        </w:rPr>
      </w:pPr>
      <w:r w:rsidRPr="00A042D2">
        <w:rPr>
          <w:sz w:val="24"/>
          <w:szCs w:val="20"/>
        </w:rPr>
        <w:t>Дата передачи: «__» _________ 20__ г.</w:t>
      </w:r>
    </w:p>
    <w:p w14:paraId="2360B68C" w14:textId="77777777" w:rsidR="006132C8" w:rsidRPr="00A042D2" w:rsidRDefault="006132C8" w:rsidP="006132C8">
      <w:pPr>
        <w:pStyle w:val="afa"/>
        <w:spacing w:after="0" w:line="240" w:lineRule="auto"/>
        <w:jc w:val="center"/>
        <w:rPr>
          <w:sz w:val="24"/>
          <w:szCs w:val="20"/>
          <w:vertAlign w:val="superscript"/>
        </w:rPr>
      </w:pPr>
    </w:p>
    <w:p w14:paraId="5047EA15" w14:textId="77777777" w:rsidR="006132C8" w:rsidRPr="00A042D2" w:rsidRDefault="006132C8" w:rsidP="006132C8">
      <w:pPr>
        <w:spacing w:line="240" w:lineRule="auto"/>
        <w:rPr>
          <w:sz w:val="24"/>
          <w:szCs w:val="20"/>
        </w:rPr>
      </w:pPr>
      <w:r w:rsidRPr="00A042D2">
        <w:rPr>
          <w:sz w:val="24"/>
          <w:szCs w:val="20"/>
        </w:rPr>
        <w:t>1. Лицо, передающее документацию:</w:t>
      </w:r>
    </w:p>
    <w:p w14:paraId="71EBFD92" w14:textId="77777777" w:rsidR="006132C8" w:rsidRPr="00A042D2" w:rsidRDefault="006132C8" w:rsidP="006132C8">
      <w:pPr>
        <w:spacing w:line="240" w:lineRule="auto"/>
        <w:rPr>
          <w:sz w:val="24"/>
          <w:szCs w:val="20"/>
        </w:rPr>
      </w:pPr>
      <w:r w:rsidRPr="00A042D2">
        <w:rPr>
          <w:sz w:val="24"/>
          <w:szCs w:val="20"/>
        </w:rPr>
        <w:t>1.1. Организация: ___</w:t>
      </w:r>
    </w:p>
    <w:p w14:paraId="056BB0FF" w14:textId="77777777" w:rsidR="006132C8" w:rsidRPr="00A042D2" w:rsidRDefault="006132C8" w:rsidP="006132C8">
      <w:pPr>
        <w:spacing w:line="240" w:lineRule="auto"/>
        <w:rPr>
          <w:sz w:val="24"/>
          <w:szCs w:val="20"/>
        </w:rPr>
      </w:pPr>
      <w:r w:rsidRPr="00A042D2">
        <w:rPr>
          <w:sz w:val="24"/>
          <w:szCs w:val="20"/>
        </w:rPr>
        <w:t>1.2. ФИО: ___</w:t>
      </w:r>
    </w:p>
    <w:p w14:paraId="0F71C9EE" w14:textId="77777777" w:rsidR="006132C8" w:rsidRPr="00A042D2" w:rsidRDefault="006132C8" w:rsidP="006132C8">
      <w:pPr>
        <w:spacing w:line="240" w:lineRule="auto"/>
        <w:rPr>
          <w:sz w:val="24"/>
          <w:szCs w:val="20"/>
        </w:rPr>
      </w:pPr>
    </w:p>
    <w:p w14:paraId="1B5C7825" w14:textId="77777777" w:rsidR="006132C8" w:rsidRPr="00A042D2" w:rsidRDefault="006132C8" w:rsidP="006132C8">
      <w:pPr>
        <w:spacing w:line="240" w:lineRule="auto"/>
        <w:rPr>
          <w:sz w:val="24"/>
          <w:szCs w:val="20"/>
        </w:rPr>
      </w:pPr>
      <w:r w:rsidRPr="00A042D2">
        <w:rPr>
          <w:sz w:val="24"/>
          <w:szCs w:val="20"/>
        </w:rPr>
        <w:t>2. Лицо, принявшее документацию</w:t>
      </w:r>
    </w:p>
    <w:p w14:paraId="4579DE43" w14:textId="77777777" w:rsidR="006132C8" w:rsidRPr="00A042D2" w:rsidRDefault="006132C8" w:rsidP="006132C8">
      <w:pPr>
        <w:spacing w:line="240" w:lineRule="auto"/>
        <w:rPr>
          <w:sz w:val="24"/>
          <w:szCs w:val="20"/>
        </w:rPr>
      </w:pPr>
      <w:r w:rsidRPr="00A042D2">
        <w:rPr>
          <w:sz w:val="24"/>
          <w:szCs w:val="20"/>
        </w:rPr>
        <w:t>1.1. Организация: ___</w:t>
      </w:r>
    </w:p>
    <w:p w14:paraId="6F507A5E" w14:textId="77777777" w:rsidR="006132C8" w:rsidRPr="00A042D2" w:rsidRDefault="006132C8" w:rsidP="006132C8">
      <w:pPr>
        <w:spacing w:line="240" w:lineRule="auto"/>
        <w:rPr>
          <w:sz w:val="24"/>
          <w:szCs w:val="20"/>
        </w:rPr>
      </w:pPr>
      <w:r w:rsidRPr="00A042D2">
        <w:rPr>
          <w:sz w:val="24"/>
          <w:szCs w:val="20"/>
        </w:rPr>
        <w:t>1.2. ФИО: ___</w:t>
      </w:r>
    </w:p>
    <w:p w14:paraId="7D7353AB" w14:textId="77777777" w:rsidR="006132C8" w:rsidRPr="00A042D2" w:rsidRDefault="006132C8" w:rsidP="006132C8">
      <w:pPr>
        <w:spacing w:line="240" w:lineRule="auto"/>
        <w:rPr>
          <w:sz w:val="24"/>
          <w:szCs w:val="20"/>
        </w:rPr>
      </w:pPr>
    </w:p>
    <w:p w14:paraId="4C5DBA23" w14:textId="77777777" w:rsidR="006132C8" w:rsidRPr="00A042D2" w:rsidRDefault="006132C8" w:rsidP="006132C8">
      <w:pPr>
        <w:pStyle w:val="afa"/>
        <w:spacing w:after="0" w:line="240" w:lineRule="auto"/>
        <w:rPr>
          <w:sz w:val="24"/>
          <w:szCs w:val="20"/>
        </w:rPr>
      </w:pPr>
      <w:r w:rsidRPr="00A042D2">
        <w:rPr>
          <w:sz w:val="24"/>
          <w:szCs w:val="20"/>
        </w:rPr>
        <w:t>3. Состав документации:</w:t>
      </w:r>
    </w:p>
    <w:tbl>
      <w:tblPr>
        <w:tblW w:w="98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
        <w:gridCol w:w="8818"/>
      </w:tblGrid>
      <w:tr w:rsidR="006132C8" w:rsidRPr="00A042D2" w14:paraId="6EF33E6C" w14:textId="77777777" w:rsidTr="006132C8">
        <w:trPr>
          <w:trHeight w:val="415"/>
        </w:trPr>
        <w:tc>
          <w:tcPr>
            <w:tcW w:w="991" w:type="dxa"/>
          </w:tcPr>
          <w:p w14:paraId="42BAA3A9" w14:textId="77777777" w:rsidR="006132C8" w:rsidRPr="00A042D2" w:rsidRDefault="006132C8" w:rsidP="006132C8">
            <w:pPr>
              <w:pStyle w:val="aff7"/>
              <w:spacing w:after="0"/>
              <w:ind w:left="0" w:hanging="43"/>
              <w:jc w:val="center"/>
              <w:rPr>
                <w:szCs w:val="20"/>
              </w:rPr>
            </w:pPr>
            <w:r w:rsidRPr="00A042D2">
              <w:rPr>
                <w:szCs w:val="20"/>
              </w:rPr>
              <w:t>№</w:t>
            </w:r>
          </w:p>
        </w:tc>
        <w:tc>
          <w:tcPr>
            <w:tcW w:w="8818" w:type="dxa"/>
          </w:tcPr>
          <w:p w14:paraId="0D256729" w14:textId="77777777" w:rsidR="006132C8" w:rsidRPr="00A042D2" w:rsidRDefault="006132C8" w:rsidP="006132C8">
            <w:pPr>
              <w:pStyle w:val="aff7"/>
              <w:spacing w:after="0"/>
              <w:ind w:left="0"/>
              <w:jc w:val="center"/>
              <w:rPr>
                <w:szCs w:val="20"/>
              </w:rPr>
            </w:pPr>
            <w:r w:rsidRPr="00A042D2">
              <w:rPr>
                <w:szCs w:val="20"/>
              </w:rPr>
              <w:t>НАИМЕНОВАНИЕ, КОЛИЧЕСТВО ЭКЗЕМПЛЯРОВ</w:t>
            </w:r>
          </w:p>
        </w:tc>
      </w:tr>
      <w:tr w:rsidR="006132C8" w:rsidRPr="00A042D2" w14:paraId="2F301713" w14:textId="77777777" w:rsidTr="006132C8">
        <w:trPr>
          <w:trHeight w:val="412"/>
        </w:trPr>
        <w:tc>
          <w:tcPr>
            <w:tcW w:w="991" w:type="dxa"/>
          </w:tcPr>
          <w:p w14:paraId="04AEADB9" w14:textId="77777777" w:rsidR="006132C8" w:rsidRPr="00A042D2" w:rsidRDefault="006132C8" w:rsidP="00F65C38">
            <w:pPr>
              <w:pStyle w:val="aff7"/>
              <w:numPr>
                <w:ilvl w:val="0"/>
                <w:numId w:val="21"/>
              </w:numPr>
              <w:spacing w:after="0"/>
              <w:ind w:left="0" w:firstLine="0"/>
              <w:jc w:val="center"/>
              <w:rPr>
                <w:szCs w:val="20"/>
              </w:rPr>
            </w:pPr>
          </w:p>
        </w:tc>
        <w:tc>
          <w:tcPr>
            <w:tcW w:w="8818" w:type="dxa"/>
          </w:tcPr>
          <w:p w14:paraId="3C4B48AE" w14:textId="77777777" w:rsidR="006132C8" w:rsidRPr="00A042D2" w:rsidRDefault="006132C8" w:rsidP="006132C8">
            <w:pPr>
              <w:pStyle w:val="aff7"/>
              <w:spacing w:after="0"/>
              <w:ind w:left="0"/>
              <w:rPr>
                <w:szCs w:val="20"/>
              </w:rPr>
            </w:pPr>
          </w:p>
        </w:tc>
      </w:tr>
    </w:tbl>
    <w:p w14:paraId="62F201E7" w14:textId="77777777" w:rsidR="006132C8" w:rsidRPr="00A042D2" w:rsidRDefault="006132C8" w:rsidP="006132C8">
      <w:pPr>
        <w:pStyle w:val="afa"/>
        <w:spacing w:after="0" w:line="240" w:lineRule="auto"/>
        <w:rPr>
          <w:sz w:val="24"/>
          <w:szCs w:val="20"/>
        </w:rPr>
      </w:pPr>
    </w:p>
    <w:p w14:paraId="793FD820" w14:textId="77777777" w:rsidR="006132C8" w:rsidRPr="00A042D2" w:rsidRDefault="006132C8" w:rsidP="006132C8">
      <w:pPr>
        <w:pStyle w:val="afa"/>
        <w:spacing w:after="0" w:line="240" w:lineRule="auto"/>
        <w:rPr>
          <w:sz w:val="24"/>
          <w:szCs w:val="20"/>
        </w:rPr>
      </w:pPr>
      <w:r w:rsidRPr="00A042D2">
        <w:rPr>
          <w:sz w:val="24"/>
          <w:szCs w:val="20"/>
        </w:rPr>
        <w:t>4. Цель передачи (нужное отметить):</w:t>
      </w:r>
    </w:p>
    <w:tbl>
      <w:tblPr>
        <w:tblW w:w="9781" w:type="dxa"/>
        <w:tblLayout w:type="fixed"/>
        <w:tblLook w:val="0000" w:firstRow="0" w:lastRow="0" w:firstColumn="0" w:lastColumn="0" w:noHBand="0" w:noVBand="0"/>
      </w:tblPr>
      <w:tblGrid>
        <w:gridCol w:w="851"/>
        <w:gridCol w:w="2551"/>
        <w:gridCol w:w="884"/>
        <w:gridCol w:w="2410"/>
        <w:gridCol w:w="817"/>
        <w:gridCol w:w="2268"/>
      </w:tblGrid>
      <w:tr w:rsidR="006132C8" w:rsidRPr="00A042D2" w14:paraId="2C5C1F5A" w14:textId="77777777" w:rsidTr="006132C8">
        <w:trPr>
          <w:trHeight w:val="587"/>
        </w:trPr>
        <w:tc>
          <w:tcPr>
            <w:tcW w:w="851" w:type="dxa"/>
            <w:vAlign w:val="center"/>
          </w:tcPr>
          <w:p w14:paraId="21534255" w14:textId="77777777" w:rsidR="006132C8" w:rsidRPr="00A042D2" w:rsidRDefault="006132C8" w:rsidP="006132C8">
            <w:pPr>
              <w:spacing w:line="240" w:lineRule="auto"/>
              <w:ind w:firstLine="142"/>
              <w:jc w:val="center"/>
              <w:rPr>
                <w:b/>
                <w:sz w:val="24"/>
                <w:szCs w:val="20"/>
              </w:rPr>
            </w:pPr>
            <w:r w:rsidRPr="00A042D2">
              <w:rPr>
                <w:b/>
                <w:sz w:val="24"/>
                <w:szCs w:val="20"/>
              </w:rPr>
              <w:sym w:font="Wingdings 2" w:char="F0A3"/>
            </w:r>
          </w:p>
        </w:tc>
        <w:tc>
          <w:tcPr>
            <w:tcW w:w="2551" w:type="dxa"/>
            <w:vAlign w:val="center"/>
          </w:tcPr>
          <w:p w14:paraId="1224705A" w14:textId="77777777" w:rsidR="006132C8" w:rsidRPr="00A042D2" w:rsidRDefault="006132C8" w:rsidP="006132C8">
            <w:pPr>
              <w:spacing w:line="240" w:lineRule="auto"/>
              <w:ind w:firstLine="142"/>
              <w:jc w:val="center"/>
              <w:rPr>
                <w:b/>
                <w:sz w:val="24"/>
                <w:szCs w:val="20"/>
              </w:rPr>
            </w:pPr>
            <w:r w:rsidRPr="00A042D2">
              <w:rPr>
                <w:b/>
                <w:sz w:val="24"/>
                <w:szCs w:val="20"/>
              </w:rPr>
              <w:t xml:space="preserve">Исходная </w:t>
            </w:r>
          </w:p>
          <w:p w14:paraId="1AF6EC63" w14:textId="77777777" w:rsidR="006132C8" w:rsidRPr="00A042D2" w:rsidRDefault="006132C8" w:rsidP="006132C8">
            <w:pPr>
              <w:spacing w:line="240" w:lineRule="auto"/>
              <w:ind w:firstLine="142"/>
              <w:jc w:val="center"/>
              <w:rPr>
                <w:b/>
                <w:sz w:val="24"/>
                <w:szCs w:val="20"/>
              </w:rPr>
            </w:pPr>
            <w:r w:rsidRPr="00A042D2">
              <w:rPr>
                <w:b/>
                <w:sz w:val="24"/>
                <w:szCs w:val="20"/>
              </w:rPr>
              <w:t>информация</w:t>
            </w:r>
          </w:p>
        </w:tc>
        <w:tc>
          <w:tcPr>
            <w:tcW w:w="884" w:type="dxa"/>
            <w:vAlign w:val="center"/>
          </w:tcPr>
          <w:p w14:paraId="0DD75494" w14:textId="77777777" w:rsidR="006132C8" w:rsidRPr="00A042D2" w:rsidRDefault="006132C8" w:rsidP="006132C8">
            <w:pPr>
              <w:spacing w:line="240" w:lineRule="auto"/>
              <w:ind w:firstLine="142"/>
              <w:jc w:val="center"/>
              <w:rPr>
                <w:b/>
                <w:sz w:val="24"/>
                <w:szCs w:val="20"/>
              </w:rPr>
            </w:pPr>
            <w:r w:rsidRPr="00A042D2">
              <w:rPr>
                <w:b/>
                <w:sz w:val="24"/>
                <w:szCs w:val="20"/>
              </w:rPr>
              <w:sym w:font="Wingdings 2" w:char="F0A3"/>
            </w:r>
          </w:p>
        </w:tc>
        <w:tc>
          <w:tcPr>
            <w:tcW w:w="2410" w:type="dxa"/>
            <w:vAlign w:val="center"/>
          </w:tcPr>
          <w:p w14:paraId="18D4779A" w14:textId="77777777" w:rsidR="006132C8" w:rsidRPr="00A042D2" w:rsidRDefault="006132C8" w:rsidP="006132C8">
            <w:pPr>
              <w:spacing w:line="240" w:lineRule="auto"/>
              <w:ind w:firstLine="142"/>
              <w:jc w:val="center"/>
              <w:rPr>
                <w:b/>
                <w:sz w:val="24"/>
                <w:szCs w:val="20"/>
              </w:rPr>
            </w:pPr>
            <w:r w:rsidRPr="00A042D2">
              <w:rPr>
                <w:b/>
                <w:sz w:val="24"/>
                <w:szCs w:val="20"/>
              </w:rPr>
              <w:t>Материалы к рассмотрению</w:t>
            </w:r>
          </w:p>
        </w:tc>
        <w:tc>
          <w:tcPr>
            <w:tcW w:w="817" w:type="dxa"/>
            <w:vAlign w:val="center"/>
          </w:tcPr>
          <w:p w14:paraId="29FD0D83" w14:textId="77777777" w:rsidR="006132C8" w:rsidRPr="00A042D2" w:rsidRDefault="006132C8" w:rsidP="006132C8">
            <w:pPr>
              <w:spacing w:line="240" w:lineRule="auto"/>
              <w:ind w:right="66" w:firstLine="142"/>
              <w:jc w:val="center"/>
              <w:rPr>
                <w:b/>
                <w:sz w:val="24"/>
                <w:szCs w:val="20"/>
              </w:rPr>
            </w:pPr>
            <w:r w:rsidRPr="00A042D2">
              <w:rPr>
                <w:b/>
                <w:sz w:val="24"/>
                <w:szCs w:val="20"/>
              </w:rPr>
              <w:sym w:font="Wingdings 2" w:char="F0A3"/>
            </w:r>
          </w:p>
        </w:tc>
        <w:tc>
          <w:tcPr>
            <w:tcW w:w="2268" w:type="dxa"/>
            <w:vAlign w:val="center"/>
          </w:tcPr>
          <w:p w14:paraId="6BFC27C3" w14:textId="77777777" w:rsidR="006132C8" w:rsidRPr="00A042D2" w:rsidRDefault="006132C8" w:rsidP="006132C8">
            <w:pPr>
              <w:spacing w:line="240" w:lineRule="auto"/>
              <w:ind w:firstLine="142"/>
              <w:jc w:val="center"/>
              <w:rPr>
                <w:b/>
                <w:sz w:val="24"/>
                <w:szCs w:val="20"/>
              </w:rPr>
            </w:pPr>
            <w:r w:rsidRPr="00A042D2">
              <w:rPr>
                <w:b/>
                <w:sz w:val="24"/>
                <w:szCs w:val="20"/>
              </w:rPr>
              <w:t xml:space="preserve">Готовая </w:t>
            </w:r>
          </w:p>
          <w:p w14:paraId="438E677D" w14:textId="77777777" w:rsidR="006132C8" w:rsidRPr="00A042D2" w:rsidRDefault="006132C8" w:rsidP="006132C8">
            <w:pPr>
              <w:spacing w:line="240" w:lineRule="auto"/>
              <w:ind w:firstLine="142"/>
              <w:jc w:val="center"/>
              <w:rPr>
                <w:b/>
                <w:sz w:val="24"/>
                <w:szCs w:val="20"/>
              </w:rPr>
            </w:pPr>
            <w:r w:rsidRPr="00A042D2">
              <w:rPr>
                <w:b/>
                <w:sz w:val="24"/>
                <w:szCs w:val="20"/>
              </w:rPr>
              <w:t>продукция</w:t>
            </w:r>
          </w:p>
          <w:p w14:paraId="492505CB" w14:textId="77777777" w:rsidR="006132C8" w:rsidRPr="00A042D2" w:rsidRDefault="006132C8" w:rsidP="006132C8">
            <w:pPr>
              <w:spacing w:line="240" w:lineRule="auto"/>
              <w:ind w:firstLine="142"/>
              <w:jc w:val="center"/>
              <w:rPr>
                <w:b/>
                <w:sz w:val="24"/>
                <w:szCs w:val="20"/>
              </w:rPr>
            </w:pPr>
          </w:p>
        </w:tc>
      </w:tr>
    </w:tbl>
    <w:p w14:paraId="652B9B08" w14:textId="77777777" w:rsidR="006132C8" w:rsidRPr="00A042D2" w:rsidRDefault="006132C8" w:rsidP="006132C8">
      <w:pPr>
        <w:spacing w:line="240" w:lineRule="auto"/>
        <w:rPr>
          <w:sz w:val="24"/>
          <w:szCs w:val="20"/>
        </w:rPr>
      </w:pPr>
      <w:r w:rsidRPr="00A042D2">
        <w:rPr>
          <w:sz w:val="24"/>
          <w:szCs w:val="20"/>
        </w:rPr>
        <w:t>5. Настоящая расписка составлена в 2 (двух) экземплярах, один из которых находится у _____, а второй – у _______.</w:t>
      </w:r>
    </w:p>
    <w:p w14:paraId="54E76BDB" w14:textId="77777777" w:rsidR="006132C8" w:rsidRPr="00A042D2" w:rsidRDefault="006132C8" w:rsidP="006132C8">
      <w:pPr>
        <w:spacing w:line="240" w:lineRule="auto"/>
        <w:rPr>
          <w:sz w:val="24"/>
          <w:szCs w:val="20"/>
        </w:rPr>
      </w:pPr>
    </w:p>
    <w:p w14:paraId="4D218441" w14:textId="77777777" w:rsidR="006132C8" w:rsidRPr="00A042D2" w:rsidRDefault="006132C8" w:rsidP="006132C8">
      <w:pPr>
        <w:spacing w:line="240" w:lineRule="auto"/>
        <w:rPr>
          <w:b/>
          <w:sz w:val="24"/>
          <w:szCs w:val="20"/>
        </w:rPr>
      </w:pPr>
      <w:r w:rsidRPr="00A042D2">
        <w:rPr>
          <w:b/>
          <w:sz w:val="24"/>
          <w:szCs w:val="20"/>
        </w:rPr>
        <w:t xml:space="preserve"> от ПОЛУЧАТЕЛЯ</w:t>
      </w:r>
      <w:r w:rsidRPr="00A042D2">
        <w:rPr>
          <w:sz w:val="24"/>
          <w:szCs w:val="20"/>
        </w:rPr>
        <w:t>:</w:t>
      </w:r>
      <w:r w:rsidRPr="00A042D2">
        <w:rPr>
          <w:sz w:val="24"/>
          <w:szCs w:val="20"/>
        </w:rPr>
        <w:tab/>
      </w:r>
      <w:r w:rsidRPr="00A042D2">
        <w:rPr>
          <w:sz w:val="24"/>
          <w:szCs w:val="20"/>
        </w:rPr>
        <w:tab/>
      </w:r>
      <w:r w:rsidRPr="00A042D2">
        <w:rPr>
          <w:sz w:val="24"/>
          <w:szCs w:val="20"/>
        </w:rPr>
        <w:tab/>
      </w:r>
      <w:r w:rsidRPr="00A042D2">
        <w:rPr>
          <w:sz w:val="24"/>
          <w:szCs w:val="20"/>
        </w:rPr>
        <w:tab/>
      </w:r>
      <w:r w:rsidRPr="00A042D2">
        <w:rPr>
          <w:sz w:val="24"/>
          <w:szCs w:val="20"/>
        </w:rPr>
        <w:tab/>
      </w:r>
      <w:r w:rsidRPr="00A042D2">
        <w:rPr>
          <w:sz w:val="24"/>
          <w:szCs w:val="20"/>
        </w:rPr>
        <w:tab/>
      </w:r>
      <w:r w:rsidRPr="00A042D2">
        <w:rPr>
          <w:b/>
          <w:sz w:val="24"/>
          <w:szCs w:val="20"/>
        </w:rPr>
        <w:t>от ПЕРЕДАЮЩЕГО:</w:t>
      </w:r>
    </w:p>
    <w:p w14:paraId="19DB8755" w14:textId="77777777" w:rsidR="006132C8" w:rsidRPr="00A042D2" w:rsidRDefault="006132C8" w:rsidP="006132C8">
      <w:pPr>
        <w:spacing w:line="240" w:lineRule="auto"/>
        <w:rPr>
          <w:b/>
          <w:sz w:val="24"/>
          <w:szCs w:val="20"/>
        </w:rPr>
      </w:pPr>
    </w:p>
    <w:p w14:paraId="15E399EE" w14:textId="77777777" w:rsidR="006132C8" w:rsidRPr="00A042D2" w:rsidRDefault="006132C8" w:rsidP="006132C8">
      <w:pPr>
        <w:spacing w:line="240" w:lineRule="auto"/>
        <w:rPr>
          <w:b/>
          <w:sz w:val="24"/>
          <w:szCs w:val="20"/>
        </w:rPr>
      </w:pPr>
    </w:p>
    <w:p w14:paraId="5794EEF7" w14:textId="77777777" w:rsidR="006132C8" w:rsidRPr="00A042D2" w:rsidRDefault="006132C8" w:rsidP="006132C8">
      <w:pPr>
        <w:spacing w:line="240" w:lineRule="auto"/>
        <w:rPr>
          <w:b/>
          <w:sz w:val="24"/>
          <w:szCs w:val="20"/>
        </w:rPr>
      </w:pPr>
      <w:r w:rsidRPr="00A042D2">
        <w:rPr>
          <w:b/>
          <w:sz w:val="24"/>
          <w:szCs w:val="20"/>
        </w:rPr>
        <w:t>___________________________                                        _____________________________</w:t>
      </w:r>
    </w:p>
    <w:p w14:paraId="07A059B8" w14:textId="77777777" w:rsidR="006132C8" w:rsidRPr="00A042D2" w:rsidRDefault="006132C8" w:rsidP="006132C8">
      <w:pPr>
        <w:spacing w:line="240" w:lineRule="auto"/>
        <w:rPr>
          <w:i/>
          <w:sz w:val="24"/>
          <w:szCs w:val="20"/>
        </w:rPr>
      </w:pPr>
      <w:r w:rsidRPr="00A042D2">
        <w:rPr>
          <w:i/>
          <w:sz w:val="24"/>
          <w:szCs w:val="20"/>
        </w:rPr>
        <w:tab/>
      </w:r>
      <w:r w:rsidRPr="00A042D2">
        <w:rPr>
          <w:i/>
          <w:sz w:val="24"/>
          <w:szCs w:val="20"/>
        </w:rPr>
        <w:tab/>
        <w:t xml:space="preserve">(подпись)   </w:t>
      </w:r>
      <w:r w:rsidRPr="00A042D2">
        <w:rPr>
          <w:i/>
          <w:sz w:val="24"/>
          <w:szCs w:val="20"/>
        </w:rPr>
        <w:tab/>
      </w:r>
      <w:r w:rsidRPr="00A042D2">
        <w:rPr>
          <w:i/>
          <w:sz w:val="24"/>
          <w:szCs w:val="20"/>
        </w:rPr>
        <w:tab/>
      </w:r>
      <w:r w:rsidRPr="00A042D2">
        <w:rPr>
          <w:i/>
          <w:sz w:val="24"/>
          <w:szCs w:val="20"/>
        </w:rPr>
        <w:tab/>
      </w:r>
      <w:r w:rsidRPr="00A042D2">
        <w:rPr>
          <w:i/>
          <w:sz w:val="24"/>
          <w:szCs w:val="20"/>
        </w:rPr>
        <w:tab/>
      </w:r>
      <w:r w:rsidRPr="00A042D2">
        <w:rPr>
          <w:i/>
          <w:sz w:val="24"/>
          <w:szCs w:val="20"/>
        </w:rPr>
        <w:tab/>
      </w:r>
      <w:r w:rsidRPr="00A042D2">
        <w:rPr>
          <w:i/>
          <w:sz w:val="24"/>
          <w:szCs w:val="20"/>
        </w:rPr>
        <w:tab/>
      </w:r>
      <w:r w:rsidRPr="00A042D2">
        <w:rPr>
          <w:i/>
          <w:sz w:val="24"/>
          <w:szCs w:val="20"/>
        </w:rPr>
        <w:tab/>
        <w:t xml:space="preserve">  (подпись)</w:t>
      </w:r>
    </w:p>
    <w:p w14:paraId="2D9E8F1C" w14:textId="77777777" w:rsidR="006132C8" w:rsidRPr="00A042D2" w:rsidRDefault="006132C8" w:rsidP="006132C8">
      <w:pPr>
        <w:pBdr>
          <w:bottom w:val="single" w:sz="12" w:space="1" w:color="auto"/>
        </w:pBdr>
        <w:spacing w:line="240" w:lineRule="auto"/>
        <w:rPr>
          <w:sz w:val="24"/>
          <w:szCs w:val="20"/>
        </w:rPr>
      </w:pPr>
    </w:p>
    <w:p w14:paraId="36E4DF8B" w14:textId="77777777" w:rsidR="006132C8" w:rsidRPr="00A042D2" w:rsidRDefault="006132C8" w:rsidP="006132C8">
      <w:pPr>
        <w:spacing w:line="240" w:lineRule="auto"/>
        <w:rPr>
          <w:sz w:val="24"/>
          <w:szCs w:val="20"/>
        </w:rPr>
      </w:pPr>
    </w:p>
    <w:p w14:paraId="05609E15" w14:textId="77777777" w:rsidR="006132C8" w:rsidRPr="00A042D2" w:rsidRDefault="006132C8" w:rsidP="006132C8">
      <w:pPr>
        <w:spacing w:line="240" w:lineRule="auto"/>
        <w:rPr>
          <w:sz w:val="24"/>
          <w:szCs w:val="20"/>
        </w:rPr>
      </w:pPr>
    </w:p>
    <w:tbl>
      <w:tblPr>
        <w:tblW w:w="0" w:type="auto"/>
        <w:tblInd w:w="467" w:type="dxa"/>
        <w:tblLook w:val="01E0" w:firstRow="1" w:lastRow="1" w:firstColumn="1" w:lastColumn="1" w:noHBand="0" w:noVBand="0"/>
      </w:tblPr>
      <w:tblGrid>
        <w:gridCol w:w="4503"/>
        <w:gridCol w:w="285"/>
        <w:gridCol w:w="4499"/>
      </w:tblGrid>
      <w:tr w:rsidR="006132C8" w:rsidRPr="00A042D2" w14:paraId="09E61EAC" w14:textId="77777777" w:rsidTr="006132C8">
        <w:trPr>
          <w:trHeight w:val="722"/>
        </w:trPr>
        <w:tc>
          <w:tcPr>
            <w:tcW w:w="4503" w:type="dxa"/>
            <w:hideMark/>
          </w:tcPr>
          <w:p w14:paraId="669D4326" w14:textId="77777777" w:rsidR="006132C8" w:rsidRPr="00A042D2" w:rsidRDefault="006132C8" w:rsidP="006132C8">
            <w:pPr>
              <w:spacing w:line="240" w:lineRule="auto"/>
              <w:ind w:firstLine="0"/>
              <w:jc w:val="left"/>
              <w:rPr>
                <w:b/>
                <w:snapToGrid/>
                <w:sz w:val="24"/>
                <w:szCs w:val="24"/>
              </w:rPr>
            </w:pPr>
            <w:r w:rsidRPr="00A042D2">
              <w:rPr>
                <w:b/>
                <w:snapToGrid/>
                <w:sz w:val="24"/>
                <w:szCs w:val="24"/>
              </w:rPr>
              <w:t>ЗАКАЗЧИК</w:t>
            </w:r>
          </w:p>
          <w:p w14:paraId="3A25F97F" w14:textId="77777777" w:rsidR="006132C8" w:rsidRPr="00A042D2" w:rsidRDefault="006132C8" w:rsidP="006132C8">
            <w:pPr>
              <w:spacing w:line="240" w:lineRule="auto"/>
              <w:ind w:firstLine="0"/>
              <w:jc w:val="left"/>
              <w:rPr>
                <w:b/>
                <w:snapToGrid/>
                <w:sz w:val="24"/>
                <w:szCs w:val="24"/>
              </w:rPr>
            </w:pPr>
          </w:p>
        </w:tc>
        <w:tc>
          <w:tcPr>
            <w:tcW w:w="285" w:type="dxa"/>
          </w:tcPr>
          <w:p w14:paraId="5DE15E2B" w14:textId="77777777" w:rsidR="006132C8" w:rsidRPr="00A042D2" w:rsidRDefault="006132C8" w:rsidP="006132C8">
            <w:pPr>
              <w:spacing w:line="240" w:lineRule="auto"/>
              <w:ind w:firstLine="0"/>
              <w:jc w:val="center"/>
              <w:rPr>
                <w:b/>
                <w:snapToGrid/>
                <w:sz w:val="24"/>
                <w:szCs w:val="24"/>
              </w:rPr>
            </w:pPr>
          </w:p>
        </w:tc>
        <w:tc>
          <w:tcPr>
            <w:tcW w:w="4499" w:type="dxa"/>
            <w:hideMark/>
          </w:tcPr>
          <w:p w14:paraId="29E67A14" w14:textId="77777777" w:rsidR="006132C8" w:rsidRPr="00A042D2" w:rsidRDefault="006132C8" w:rsidP="006132C8">
            <w:pPr>
              <w:spacing w:line="240" w:lineRule="auto"/>
              <w:ind w:firstLine="0"/>
              <w:jc w:val="center"/>
              <w:rPr>
                <w:b/>
                <w:snapToGrid/>
                <w:sz w:val="24"/>
                <w:szCs w:val="24"/>
              </w:rPr>
            </w:pPr>
            <w:r w:rsidRPr="00A042D2">
              <w:rPr>
                <w:b/>
                <w:snapToGrid/>
                <w:sz w:val="24"/>
                <w:szCs w:val="24"/>
              </w:rPr>
              <w:t>ИСПОЛНИТЕЛЬ</w:t>
            </w:r>
          </w:p>
        </w:tc>
      </w:tr>
      <w:tr w:rsidR="006132C8" w:rsidRPr="00A042D2" w14:paraId="3FE59FC8" w14:textId="77777777" w:rsidTr="006132C8">
        <w:tc>
          <w:tcPr>
            <w:tcW w:w="4503" w:type="dxa"/>
          </w:tcPr>
          <w:p w14:paraId="5C3351F2" w14:textId="77777777" w:rsidR="006132C8" w:rsidRPr="00A042D2" w:rsidRDefault="006132C8" w:rsidP="006132C8">
            <w:pPr>
              <w:keepNext/>
              <w:spacing w:line="240" w:lineRule="auto"/>
              <w:ind w:firstLine="0"/>
              <w:jc w:val="left"/>
              <w:outlineLvl w:val="2"/>
              <w:rPr>
                <w:bCs/>
                <w:snapToGrid/>
                <w:sz w:val="24"/>
                <w:szCs w:val="24"/>
              </w:rPr>
            </w:pPr>
            <w:r w:rsidRPr="00A042D2">
              <w:rPr>
                <w:bCs/>
                <w:snapToGrid/>
                <w:sz w:val="24"/>
                <w:szCs w:val="24"/>
              </w:rPr>
              <w:t>_____________________/ ____________/</w:t>
            </w:r>
          </w:p>
          <w:p w14:paraId="37DBAA39" w14:textId="77777777" w:rsidR="006132C8" w:rsidRPr="00A042D2" w:rsidRDefault="006132C8" w:rsidP="006132C8">
            <w:pPr>
              <w:spacing w:line="240" w:lineRule="auto"/>
              <w:ind w:firstLine="0"/>
              <w:rPr>
                <w:snapToGrid/>
                <w:sz w:val="24"/>
                <w:szCs w:val="24"/>
              </w:rPr>
            </w:pPr>
            <w:r w:rsidRPr="00A042D2">
              <w:rPr>
                <w:bCs/>
                <w:snapToGrid/>
                <w:sz w:val="24"/>
                <w:szCs w:val="24"/>
              </w:rPr>
              <w:t>М.П.</w:t>
            </w:r>
          </w:p>
        </w:tc>
        <w:tc>
          <w:tcPr>
            <w:tcW w:w="285" w:type="dxa"/>
          </w:tcPr>
          <w:p w14:paraId="011E2979" w14:textId="77777777" w:rsidR="006132C8" w:rsidRPr="00A042D2" w:rsidRDefault="006132C8" w:rsidP="006132C8">
            <w:pPr>
              <w:spacing w:line="240" w:lineRule="auto"/>
              <w:ind w:firstLine="0"/>
              <w:rPr>
                <w:snapToGrid/>
                <w:sz w:val="24"/>
                <w:szCs w:val="24"/>
              </w:rPr>
            </w:pPr>
          </w:p>
        </w:tc>
        <w:tc>
          <w:tcPr>
            <w:tcW w:w="4499" w:type="dxa"/>
          </w:tcPr>
          <w:p w14:paraId="7D29B57C" w14:textId="77777777" w:rsidR="006132C8" w:rsidRPr="00A042D2" w:rsidRDefault="006132C8" w:rsidP="006132C8">
            <w:pPr>
              <w:spacing w:line="240" w:lineRule="auto"/>
              <w:ind w:firstLine="0"/>
              <w:rPr>
                <w:snapToGrid/>
                <w:sz w:val="24"/>
                <w:szCs w:val="24"/>
              </w:rPr>
            </w:pPr>
            <w:r w:rsidRPr="00A042D2">
              <w:rPr>
                <w:snapToGrid/>
                <w:sz w:val="24"/>
                <w:szCs w:val="24"/>
              </w:rPr>
              <w:t>___________________/____________/</w:t>
            </w:r>
          </w:p>
          <w:p w14:paraId="44244E88" w14:textId="77777777" w:rsidR="006132C8" w:rsidRPr="00A042D2" w:rsidRDefault="006132C8" w:rsidP="006132C8">
            <w:pPr>
              <w:spacing w:line="240" w:lineRule="auto"/>
              <w:ind w:firstLine="0"/>
              <w:rPr>
                <w:snapToGrid/>
                <w:sz w:val="24"/>
                <w:szCs w:val="24"/>
              </w:rPr>
            </w:pPr>
            <w:r w:rsidRPr="00A042D2">
              <w:rPr>
                <w:snapToGrid/>
                <w:sz w:val="24"/>
                <w:szCs w:val="24"/>
              </w:rPr>
              <w:t>М.П.</w:t>
            </w:r>
          </w:p>
        </w:tc>
      </w:tr>
    </w:tbl>
    <w:p w14:paraId="672F9678" w14:textId="77777777" w:rsidR="006132C8" w:rsidRPr="00A042D2" w:rsidRDefault="006132C8" w:rsidP="006132C8">
      <w:pPr>
        <w:spacing w:line="240" w:lineRule="auto"/>
        <w:jc w:val="center"/>
        <w:rPr>
          <w:sz w:val="24"/>
          <w:szCs w:val="20"/>
        </w:rPr>
      </w:pPr>
    </w:p>
    <w:p w14:paraId="27AC5921" w14:textId="77777777" w:rsidR="006132C8" w:rsidRPr="00A042D2" w:rsidRDefault="006132C8" w:rsidP="006132C8">
      <w:pPr>
        <w:spacing w:line="240" w:lineRule="auto"/>
        <w:jc w:val="center"/>
        <w:rPr>
          <w:sz w:val="24"/>
          <w:szCs w:val="20"/>
        </w:rPr>
      </w:pPr>
    </w:p>
    <w:p w14:paraId="19E4112C" w14:textId="77777777" w:rsidR="006132C8" w:rsidRPr="00A042D2" w:rsidRDefault="006132C8" w:rsidP="006132C8">
      <w:pPr>
        <w:spacing w:line="240" w:lineRule="auto"/>
        <w:jc w:val="center"/>
        <w:rPr>
          <w:sz w:val="24"/>
          <w:szCs w:val="20"/>
        </w:rPr>
      </w:pPr>
    </w:p>
    <w:p w14:paraId="5D7371B7" w14:textId="77777777" w:rsidR="006132C8" w:rsidRPr="00A042D2" w:rsidRDefault="006132C8" w:rsidP="006132C8">
      <w:pPr>
        <w:spacing w:line="240" w:lineRule="auto"/>
        <w:jc w:val="center"/>
        <w:rPr>
          <w:sz w:val="24"/>
          <w:szCs w:val="20"/>
        </w:rPr>
      </w:pPr>
    </w:p>
    <w:p w14:paraId="30DE642E" w14:textId="77777777" w:rsidR="006132C8" w:rsidRPr="00A042D2" w:rsidRDefault="006132C8" w:rsidP="006132C8">
      <w:pPr>
        <w:tabs>
          <w:tab w:val="num" w:pos="360"/>
        </w:tabs>
        <w:spacing w:line="240" w:lineRule="auto"/>
        <w:ind w:firstLine="709"/>
        <w:jc w:val="right"/>
        <w:rPr>
          <w:sz w:val="22"/>
          <w:szCs w:val="22"/>
        </w:rPr>
      </w:pPr>
    </w:p>
    <w:p w14:paraId="5EB6055C" w14:textId="77777777" w:rsidR="006132C8" w:rsidRPr="00A042D2" w:rsidRDefault="006132C8" w:rsidP="006132C8">
      <w:pPr>
        <w:tabs>
          <w:tab w:val="num" w:pos="360"/>
        </w:tabs>
        <w:spacing w:line="240" w:lineRule="auto"/>
        <w:ind w:firstLine="709"/>
        <w:jc w:val="right"/>
        <w:rPr>
          <w:sz w:val="22"/>
          <w:szCs w:val="22"/>
        </w:rPr>
      </w:pPr>
    </w:p>
    <w:p w14:paraId="07F893A9" w14:textId="77777777" w:rsidR="006132C8" w:rsidRPr="00A042D2" w:rsidRDefault="006132C8" w:rsidP="006132C8">
      <w:pPr>
        <w:tabs>
          <w:tab w:val="num" w:pos="360"/>
        </w:tabs>
        <w:spacing w:line="240" w:lineRule="auto"/>
        <w:ind w:firstLine="709"/>
        <w:jc w:val="right"/>
        <w:rPr>
          <w:sz w:val="22"/>
          <w:szCs w:val="22"/>
        </w:rPr>
      </w:pPr>
    </w:p>
    <w:p w14:paraId="664569D2" w14:textId="77777777" w:rsidR="006132C8" w:rsidRDefault="006132C8" w:rsidP="006132C8">
      <w:pPr>
        <w:tabs>
          <w:tab w:val="num" w:pos="360"/>
        </w:tabs>
        <w:spacing w:line="240" w:lineRule="auto"/>
        <w:ind w:firstLine="709"/>
        <w:jc w:val="right"/>
        <w:rPr>
          <w:sz w:val="22"/>
          <w:szCs w:val="22"/>
        </w:rPr>
      </w:pPr>
    </w:p>
    <w:p w14:paraId="5B022D50" w14:textId="77777777" w:rsidR="002B2D6D" w:rsidRDefault="002B2D6D" w:rsidP="006132C8">
      <w:pPr>
        <w:tabs>
          <w:tab w:val="num" w:pos="360"/>
        </w:tabs>
        <w:spacing w:line="240" w:lineRule="auto"/>
        <w:ind w:firstLine="709"/>
        <w:jc w:val="right"/>
        <w:rPr>
          <w:sz w:val="22"/>
          <w:szCs w:val="22"/>
        </w:rPr>
      </w:pPr>
    </w:p>
    <w:p w14:paraId="7D914F98" w14:textId="77777777" w:rsidR="002B2D6D" w:rsidRPr="00A042D2" w:rsidRDefault="002B2D6D" w:rsidP="006132C8">
      <w:pPr>
        <w:tabs>
          <w:tab w:val="num" w:pos="360"/>
        </w:tabs>
        <w:spacing w:line="240" w:lineRule="auto"/>
        <w:ind w:firstLine="709"/>
        <w:jc w:val="right"/>
        <w:rPr>
          <w:sz w:val="22"/>
          <w:szCs w:val="22"/>
        </w:rPr>
      </w:pPr>
    </w:p>
    <w:p w14:paraId="6412AE01" w14:textId="77777777" w:rsidR="006132C8" w:rsidRPr="00A042D2" w:rsidRDefault="006132C8" w:rsidP="006132C8">
      <w:pPr>
        <w:tabs>
          <w:tab w:val="num" w:pos="360"/>
        </w:tabs>
        <w:spacing w:line="240" w:lineRule="auto"/>
        <w:ind w:firstLine="709"/>
        <w:jc w:val="right"/>
        <w:rPr>
          <w:sz w:val="22"/>
          <w:szCs w:val="22"/>
        </w:rPr>
      </w:pPr>
      <w:r w:rsidRPr="00A042D2">
        <w:rPr>
          <w:sz w:val="22"/>
          <w:szCs w:val="22"/>
        </w:rPr>
        <w:t xml:space="preserve">Приложение №4 </w:t>
      </w:r>
    </w:p>
    <w:p w14:paraId="3BAA4CFB" w14:textId="77777777" w:rsidR="006132C8" w:rsidRPr="00A042D2" w:rsidRDefault="006132C8" w:rsidP="006132C8">
      <w:pPr>
        <w:tabs>
          <w:tab w:val="num" w:pos="360"/>
        </w:tabs>
        <w:spacing w:line="240" w:lineRule="auto"/>
        <w:ind w:firstLine="709"/>
        <w:jc w:val="right"/>
        <w:rPr>
          <w:sz w:val="22"/>
          <w:szCs w:val="22"/>
        </w:rPr>
      </w:pPr>
      <w:r w:rsidRPr="00A042D2">
        <w:rPr>
          <w:sz w:val="22"/>
          <w:szCs w:val="22"/>
        </w:rPr>
        <w:t>к договору №______ от ______________</w:t>
      </w:r>
    </w:p>
    <w:p w14:paraId="0F581340" w14:textId="77777777" w:rsidR="006132C8" w:rsidRPr="00A042D2" w:rsidRDefault="006132C8" w:rsidP="006132C8">
      <w:pPr>
        <w:tabs>
          <w:tab w:val="num" w:pos="360"/>
        </w:tabs>
        <w:spacing w:line="240" w:lineRule="auto"/>
        <w:ind w:firstLine="709"/>
        <w:jc w:val="right"/>
        <w:rPr>
          <w:sz w:val="22"/>
          <w:szCs w:val="22"/>
        </w:rPr>
      </w:pPr>
    </w:p>
    <w:p w14:paraId="3405BD45" w14:textId="77777777" w:rsidR="00EE6403" w:rsidRPr="00C36453" w:rsidRDefault="00EE6403" w:rsidP="00EE6403">
      <w:pPr>
        <w:spacing w:line="240" w:lineRule="auto"/>
        <w:jc w:val="center"/>
        <w:rPr>
          <w:b/>
          <w:sz w:val="22"/>
          <w:szCs w:val="22"/>
        </w:rPr>
      </w:pPr>
    </w:p>
    <w:p w14:paraId="7FA24D49" w14:textId="77777777" w:rsidR="00E93D9A" w:rsidRPr="004468FE" w:rsidRDefault="00E93D9A" w:rsidP="00E93D9A">
      <w:pPr>
        <w:spacing w:after="120"/>
        <w:ind w:left="142"/>
        <w:jc w:val="center"/>
        <w:rPr>
          <w:b/>
          <w:sz w:val="24"/>
        </w:rPr>
      </w:pPr>
      <w:r w:rsidRPr="004468FE">
        <w:rPr>
          <w:b/>
          <w:sz w:val="24"/>
        </w:rPr>
        <w:t>КАЛЕНДАРНЫЙ ПЛАН РАБОТ</w:t>
      </w:r>
    </w:p>
    <w:tbl>
      <w:tblPr>
        <w:tblW w:w="10007" w:type="dxa"/>
        <w:tblInd w:w="245" w:type="dxa"/>
        <w:tblBorders>
          <w:top w:val="single" w:sz="4" w:space="0" w:color="000000"/>
          <w:left w:val="single" w:sz="4" w:space="0" w:color="000000"/>
          <w:bottom w:val="single" w:sz="4" w:space="0" w:color="000000"/>
          <w:insideH w:val="single" w:sz="4" w:space="0" w:color="000000"/>
        </w:tblBorders>
        <w:tblLayout w:type="fixed"/>
        <w:tblCellMar>
          <w:left w:w="0" w:type="dxa"/>
          <w:right w:w="28" w:type="dxa"/>
        </w:tblCellMar>
        <w:tblLook w:val="0000" w:firstRow="0" w:lastRow="0" w:firstColumn="0" w:lastColumn="0" w:noHBand="0" w:noVBand="0"/>
      </w:tblPr>
      <w:tblGrid>
        <w:gridCol w:w="562"/>
        <w:gridCol w:w="3724"/>
        <w:gridCol w:w="2178"/>
        <w:gridCol w:w="1417"/>
        <w:gridCol w:w="2126"/>
      </w:tblGrid>
      <w:tr w:rsidR="00E93D9A" w:rsidRPr="00F04B9B" w14:paraId="7EE755A1" w14:textId="77777777" w:rsidTr="00120B46">
        <w:trPr>
          <w:trHeight w:val="130"/>
        </w:trPr>
        <w:tc>
          <w:tcPr>
            <w:tcW w:w="562" w:type="dxa"/>
            <w:tcBorders>
              <w:right w:val="nil"/>
            </w:tcBorders>
            <w:tcMar>
              <w:left w:w="103" w:type="dxa"/>
            </w:tcMar>
            <w:vAlign w:val="center"/>
          </w:tcPr>
          <w:p w14:paraId="107BF351" w14:textId="77777777" w:rsidR="00E93D9A" w:rsidRPr="00F04B9B" w:rsidRDefault="00E93D9A" w:rsidP="00120B46">
            <w:pPr>
              <w:spacing w:line="240" w:lineRule="auto"/>
              <w:ind w:firstLine="0"/>
              <w:jc w:val="center"/>
              <w:rPr>
                <w:sz w:val="20"/>
                <w:szCs w:val="20"/>
              </w:rPr>
            </w:pPr>
            <w:r w:rsidRPr="00F04B9B">
              <w:rPr>
                <w:sz w:val="20"/>
                <w:szCs w:val="20"/>
              </w:rPr>
              <w:t>№</w:t>
            </w:r>
            <w:r w:rsidRPr="00F04B9B">
              <w:rPr>
                <w:sz w:val="20"/>
                <w:szCs w:val="20"/>
              </w:rPr>
              <w:br/>
              <w:t>п/п</w:t>
            </w:r>
          </w:p>
        </w:tc>
        <w:tc>
          <w:tcPr>
            <w:tcW w:w="3724" w:type="dxa"/>
            <w:tcBorders>
              <w:left w:val="single" w:sz="4" w:space="0" w:color="000000"/>
              <w:right w:val="nil"/>
            </w:tcBorders>
            <w:tcMar>
              <w:left w:w="103" w:type="dxa"/>
            </w:tcMar>
            <w:vAlign w:val="center"/>
          </w:tcPr>
          <w:p w14:paraId="7E321F66" w14:textId="77777777" w:rsidR="00E93D9A" w:rsidRPr="00F04B9B" w:rsidRDefault="00E93D9A" w:rsidP="00120B46">
            <w:pPr>
              <w:spacing w:line="240" w:lineRule="auto"/>
              <w:ind w:firstLine="0"/>
              <w:jc w:val="center"/>
              <w:rPr>
                <w:sz w:val="20"/>
                <w:szCs w:val="20"/>
              </w:rPr>
            </w:pPr>
            <w:r w:rsidRPr="00F04B9B">
              <w:rPr>
                <w:sz w:val="20"/>
                <w:szCs w:val="20"/>
              </w:rPr>
              <w:t>Наименование работ</w:t>
            </w:r>
          </w:p>
        </w:tc>
        <w:tc>
          <w:tcPr>
            <w:tcW w:w="2178" w:type="dxa"/>
            <w:tcBorders>
              <w:left w:val="single" w:sz="4" w:space="0" w:color="000000"/>
              <w:right w:val="nil"/>
            </w:tcBorders>
            <w:tcMar>
              <w:left w:w="103" w:type="dxa"/>
            </w:tcMar>
            <w:vAlign w:val="center"/>
          </w:tcPr>
          <w:p w14:paraId="63EB7600" w14:textId="77777777" w:rsidR="00E93D9A" w:rsidRPr="002023C6" w:rsidRDefault="00E93D9A" w:rsidP="00120B46">
            <w:pPr>
              <w:spacing w:line="240" w:lineRule="auto"/>
              <w:ind w:firstLine="0"/>
              <w:jc w:val="center"/>
              <w:rPr>
                <w:sz w:val="20"/>
                <w:szCs w:val="20"/>
              </w:rPr>
            </w:pPr>
            <w:r w:rsidRPr="002023C6">
              <w:rPr>
                <w:sz w:val="20"/>
                <w:szCs w:val="20"/>
              </w:rPr>
              <w:t>Сроки выполнения</w:t>
            </w:r>
          </w:p>
        </w:tc>
        <w:tc>
          <w:tcPr>
            <w:tcW w:w="1417" w:type="dxa"/>
            <w:tcBorders>
              <w:left w:val="single" w:sz="4" w:space="0" w:color="000000"/>
              <w:right w:val="nil"/>
            </w:tcBorders>
            <w:tcMar>
              <w:left w:w="103" w:type="dxa"/>
            </w:tcMar>
            <w:vAlign w:val="center"/>
          </w:tcPr>
          <w:p w14:paraId="5B1AD835" w14:textId="77777777" w:rsidR="00E93D9A" w:rsidRPr="002023C6" w:rsidRDefault="00E93D9A" w:rsidP="00120B46">
            <w:pPr>
              <w:spacing w:line="240" w:lineRule="auto"/>
              <w:ind w:left="-103" w:firstLine="0"/>
              <w:jc w:val="center"/>
              <w:rPr>
                <w:sz w:val="20"/>
                <w:szCs w:val="20"/>
              </w:rPr>
            </w:pPr>
            <w:r w:rsidRPr="002023C6">
              <w:rPr>
                <w:sz w:val="20"/>
                <w:szCs w:val="20"/>
              </w:rPr>
              <w:t>Начало</w:t>
            </w:r>
          </w:p>
          <w:p w14:paraId="2FE54CE9" w14:textId="77777777" w:rsidR="00E93D9A" w:rsidRPr="002023C6" w:rsidRDefault="00E93D9A" w:rsidP="00120B46">
            <w:pPr>
              <w:spacing w:line="240" w:lineRule="auto"/>
              <w:ind w:left="-103" w:firstLine="0"/>
              <w:jc w:val="center"/>
              <w:rPr>
                <w:sz w:val="20"/>
                <w:szCs w:val="20"/>
              </w:rPr>
            </w:pPr>
            <w:r w:rsidRPr="002023C6">
              <w:rPr>
                <w:sz w:val="20"/>
                <w:szCs w:val="20"/>
              </w:rPr>
              <w:t>работ</w:t>
            </w:r>
          </w:p>
        </w:tc>
        <w:tc>
          <w:tcPr>
            <w:tcW w:w="2126" w:type="dxa"/>
            <w:tcBorders>
              <w:left w:val="single" w:sz="4" w:space="0" w:color="000000"/>
              <w:right w:val="single" w:sz="4" w:space="0" w:color="000000"/>
            </w:tcBorders>
            <w:tcMar>
              <w:left w:w="103" w:type="dxa"/>
            </w:tcMar>
            <w:vAlign w:val="center"/>
          </w:tcPr>
          <w:p w14:paraId="0AC45074" w14:textId="77777777" w:rsidR="00E93D9A" w:rsidRPr="002023C6" w:rsidRDefault="00E93D9A" w:rsidP="00120B46">
            <w:pPr>
              <w:spacing w:line="240" w:lineRule="auto"/>
              <w:ind w:firstLine="0"/>
              <w:jc w:val="center"/>
              <w:rPr>
                <w:sz w:val="20"/>
                <w:szCs w:val="20"/>
              </w:rPr>
            </w:pPr>
            <w:r>
              <w:rPr>
                <w:sz w:val="20"/>
                <w:szCs w:val="20"/>
              </w:rPr>
              <w:t>Стоимость (рублей).</w:t>
            </w:r>
          </w:p>
          <w:p w14:paraId="284F2265" w14:textId="77777777" w:rsidR="00E93D9A" w:rsidRPr="00F04B9B" w:rsidRDefault="00E93D9A" w:rsidP="00120B46">
            <w:pPr>
              <w:spacing w:line="240" w:lineRule="auto"/>
              <w:ind w:firstLine="0"/>
              <w:jc w:val="center"/>
              <w:rPr>
                <w:sz w:val="20"/>
                <w:szCs w:val="20"/>
              </w:rPr>
            </w:pPr>
          </w:p>
        </w:tc>
      </w:tr>
      <w:tr w:rsidR="00E93D9A" w:rsidRPr="00F04B9B" w14:paraId="5084EF1E" w14:textId="77777777" w:rsidTr="00120B46">
        <w:trPr>
          <w:trHeight w:val="70"/>
        </w:trPr>
        <w:tc>
          <w:tcPr>
            <w:tcW w:w="10007" w:type="dxa"/>
            <w:gridSpan w:val="5"/>
            <w:tcBorders>
              <w:right w:val="single" w:sz="4" w:space="0" w:color="000000"/>
            </w:tcBorders>
            <w:tcMar>
              <w:left w:w="103" w:type="dxa"/>
            </w:tcMar>
            <w:vAlign w:val="center"/>
          </w:tcPr>
          <w:p w14:paraId="0BCCF2A2" w14:textId="77777777" w:rsidR="00E93D9A" w:rsidRPr="002023C6" w:rsidRDefault="00E93D9A" w:rsidP="00120B46">
            <w:pPr>
              <w:spacing w:line="240" w:lineRule="auto"/>
              <w:ind w:firstLine="0"/>
              <w:jc w:val="center"/>
              <w:rPr>
                <w:b/>
                <w:sz w:val="20"/>
                <w:szCs w:val="20"/>
              </w:rPr>
            </w:pPr>
            <w:r>
              <w:rPr>
                <w:b/>
                <w:sz w:val="20"/>
                <w:szCs w:val="20"/>
              </w:rPr>
              <w:t>1</w:t>
            </w:r>
            <w:r w:rsidRPr="002023C6">
              <w:rPr>
                <w:b/>
                <w:sz w:val="20"/>
                <w:szCs w:val="20"/>
              </w:rPr>
              <w:t xml:space="preserve"> этап работ</w:t>
            </w:r>
          </w:p>
        </w:tc>
      </w:tr>
      <w:tr w:rsidR="00E93D9A" w:rsidRPr="00F04B9B" w14:paraId="4DA1AAB1" w14:textId="77777777" w:rsidTr="00FB3C97">
        <w:trPr>
          <w:trHeight w:val="2139"/>
        </w:trPr>
        <w:tc>
          <w:tcPr>
            <w:tcW w:w="562" w:type="dxa"/>
            <w:tcBorders>
              <w:right w:val="nil"/>
            </w:tcBorders>
            <w:tcMar>
              <w:left w:w="103" w:type="dxa"/>
            </w:tcMar>
            <w:vAlign w:val="center"/>
          </w:tcPr>
          <w:p w14:paraId="16D62991" w14:textId="77777777" w:rsidR="00E93D9A" w:rsidRPr="00F04B9B" w:rsidRDefault="00E93D9A" w:rsidP="00120B46">
            <w:pPr>
              <w:spacing w:line="240" w:lineRule="auto"/>
              <w:ind w:firstLine="0"/>
              <w:jc w:val="center"/>
              <w:rPr>
                <w:sz w:val="20"/>
                <w:szCs w:val="20"/>
                <w:lang w:val="en-US"/>
              </w:rPr>
            </w:pPr>
            <w:r>
              <w:rPr>
                <w:sz w:val="20"/>
                <w:szCs w:val="20"/>
              </w:rPr>
              <w:t>1.</w:t>
            </w:r>
          </w:p>
        </w:tc>
        <w:tc>
          <w:tcPr>
            <w:tcW w:w="3724" w:type="dxa"/>
            <w:tcBorders>
              <w:left w:val="single" w:sz="4" w:space="0" w:color="000000"/>
              <w:right w:val="nil"/>
            </w:tcBorders>
            <w:tcMar>
              <w:left w:w="103" w:type="dxa"/>
            </w:tcMar>
            <w:vAlign w:val="center"/>
          </w:tcPr>
          <w:p w14:paraId="31056715" w14:textId="77777777" w:rsidR="00E93D9A" w:rsidRPr="00F04B9B" w:rsidRDefault="00E93D9A" w:rsidP="00120B46">
            <w:pPr>
              <w:tabs>
                <w:tab w:val="left" w:pos="1134"/>
              </w:tabs>
              <w:spacing w:line="240" w:lineRule="auto"/>
              <w:ind w:firstLine="0"/>
              <w:jc w:val="left"/>
              <w:rPr>
                <w:sz w:val="20"/>
                <w:szCs w:val="20"/>
              </w:rPr>
            </w:pPr>
            <w:r>
              <w:rPr>
                <w:sz w:val="20"/>
                <w:szCs w:val="20"/>
              </w:rPr>
              <w:t>- Выполнение работ по обмерам и комплексному обследованию технического состояния здания и согласование результатов с Заказчиком.</w:t>
            </w:r>
          </w:p>
        </w:tc>
        <w:tc>
          <w:tcPr>
            <w:tcW w:w="2178" w:type="dxa"/>
            <w:tcBorders>
              <w:left w:val="single" w:sz="4" w:space="0" w:color="000000"/>
              <w:right w:val="nil"/>
            </w:tcBorders>
            <w:tcMar>
              <w:left w:w="103" w:type="dxa"/>
            </w:tcMar>
            <w:vAlign w:val="center"/>
          </w:tcPr>
          <w:p w14:paraId="37506E71" w14:textId="796FEE92" w:rsidR="00E93D9A" w:rsidRPr="001F3969" w:rsidRDefault="00FB15C4" w:rsidP="00120B46">
            <w:pPr>
              <w:spacing w:line="240" w:lineRule="auto"/>
              <w:ind w:firstLine="0"/>
              <w:jc w:val="center"/>
              <w:rPr>
                <w:sz w:val="20"/>
                <w:szCs w:val="20"/>
              </w:rPr>
            </w:pPr>
            <w:r>
              <w:rPr>
                <w:sz w:val="20"/>
                <w:szCs w:val="20"/>
              </w:rPr>
              <w:t>35</w:t>
            </w:r>
            <w:r w:rsidR="00E93D9A">
              <w:rPr>
                <w:sz w:val="20"/>
                <w:szCs w:val="20"/>
              </w:rPr>
              <w:t xml:space="preserve"> календарных дней с даты начала работ</w:t>
            </w:r>
          </w:p>
        </w:tc>
        <w:tc>
          <w:tcPr>
            <w:tcW w:w="1417" w:type="dxa"/>
            <w:tcBorders>
              <w:left w:val="single" w:sz="4" w:space="0" w:color="000000"/>
              <w:right w:val="nil"/>
            </w:tcBorders>
            <w:tcMar>
              <w:left w:w="103" w:type="dxa"/>
            </w:tcMar>
            <w:vAlign w:val="center"/>
          </w:tcPr>
          <w:p w14:paraId="23A9A86A" w14:textId="77777777" w:rsidR="00E93D9A" w:rsidRPr="002023C6" w:rsidRDefault="00E93D9A" w:rsidP="00120B46">
            <w:pPr>
              <w:spacing w:line="240" w:lineRule="auto"/>
              <w:ind w:firstLine="0"/>
              <w:jc w:val="center"/>
              <w:rPr>
                <w:sz w:val="20"/>
                <w:szCs w:val="20"/>
              </w:rPr>
            </w:pPr>
            <w:r>
              <w:rPr>
                <w:sz w:val="20"/>
                <w:szCs w:val="20"/>
              </w:rPr>
              <w:t xml:space="preserve">В течение одного рабочего дня </w:t>
            </w:r>
            <w:r>
              <w:rPr>
                <w:sz w:val="20"/>
                <w:szCs w:val="20"/>
              </w:rPr>
              <w:br/>
              <w:t xml:space="preserve">с даты подписания настоящего договора </w:t>
            </w:r>
          </w:p>
        </w:tc>
        <w:tc>
          <w:tcPr>
            <w:tcW w:w="2126" w:type="dxa"/>
            <w:tcBorders>
              <w:left w:val="single" w:sz="4" w:space="0" w:color="000000"/>
              <w:right w:val="single" w:sz="4" w:space="0" w:color="000000"/>
            </w:tcBorders>
            <w:tcMar>
              <w:left w:w="103" w:type="dxa"/>
            </w:tcMar>
            <w:vAlign w:val="center"/>
          </w:tcPr>
          <w:p w14:paraId="3EAEA94C" w14:textId="16AF77EA" w:rsidR="00E93D9A" w:rsidRPr="002023C6" w:rsidRDefault="00E93D9A" w:rsidP="00120B46">
            <w:pPr>
              <w:spacing w:line="240" w:lineRule="auto"/>
              <w:ind w:right="256" w:firstLine="0"/>
              <w:jc w:val="center"/>
              <w:rPr>
                <w:sz w:val="20"/>
                <w:szCs w:val="20"/>
              </w:rPr>
            </w:pPr>
          </w:p>
        </w:tc>
      </w:tr>
      <w:tr w:rsidR="00E93D9A" w:rsidRPr="00F04B9B" w14:paraId="73BA8023" w14:textId="77777777" w:rsidTr="00120B46">
        <w:trPr>
          <w:trHeight w:val="256"/>
        </w:trPr>
        <w:tc>
          <w:tcPr>
            <w:tcW w:w="10007" w:type="dxa"/>
            <w:gridSpan w:val="5"/>
            <w:tcBorders>
              <w:right w:val="single" w:sz="4" w:space="0" w:color="000000"/>
            </w:tcBorders>
            <w:tcMar>
              <w:left w:w="103" w:type="dxa"/>
            </w:tcMar>
            <w:vAlign w:val="center"/>
          </w:tcPr>
          <w:p w14:paraId="4E1E1939" w14:textId="77777777" w:rsidR="00E93D9A" w:rsidRPr="00D15279" w:rsidDel="000B5C4E" w:rsidRDefault="00E93D9A" w:rsidP="00120B46">
            <w:pPr>
              <w:spacing w:line="240" w:lineRule="auto"/>
              <w:ind w:right="256" w:firstLine="0"/>
              <w:jc w:val="center"/>
              <w:rPr>
                <w:sz w:val="20"/>
                <w:szCs w:val="20"/>
              </w:rPr>
            </w:pPr>
            <w:r>
              <w:rPr>
                <w:b/>
                <w:sz w:val="20"/>
                <w:szCs w:val="20"/>
              </w:rPr>
              <w:t>2</w:t>
            </w:r>
            <w:r w:rsidRPr="002023C6">
              <w:rPr>
                <w:b/>
                <w:sz w:val="20"/>
                <w:szCs w:val="20"/>
              </w:rPr>
              <w:t xml:space="preserve"> этап работ</w:t>
            </w:r>
          </w:p>
        </w:tc>
      </w:tr>
      <w:tr w:rsidR="00E93D9A" w:rsidRPr="00F04B9B" w14:paraId="600871CA" w14:textId="77777777" w:rsidTr="00FB3C97">
        <w:trPr>
          <w:trHeight w:val="2132"/>
        </w:trPr>
        <w:tc>
          <w:tcPr>
            <w:tcW w:w="562" w:type="dxa"/>
            <w:tcBorders>
              <w:right w:val="nil"/>
            </w:tcBorders>
            <w:tcMar>
              <w:left w:w="103" w:type="dxa"/>
            </w:tcMar>
            <w:vAlign w:val="center"/>
          </w:tcPr>
          <w:p w14:paraId="54D2B626" w14:textId="77777777" w:rsidR="00E93D9A" w:rsidRPr="00540E9D" w:rsidDel="006C3019" w:rsidRDefault="00E93D9A" w:rsidP="00120B46">
            <w:pPr>
              <w:spacing w:line="240" w:lineRule="auto"/>
              <w:ind w:firstLine="0"/>
              <w:jc w:val="center"/>
              <w:rPr>
                <w:sz w:val="20"/>
                <w:szCs w:val="20"/>
              </w:rPr>
            </w:pPr>
            <w:r>
              <w:rPr>
                <w:sz w:val="20"/>
                <w:szCs w:val="20"/>
              </w:rPr>
              <w:t>2</w:t>
            </w:r>
            <w:r w:rsidRPr="00540E9D">
              <w:rPr>
                <w:sz w:val="20"/>
                <w:szCs w:val="20"/>
              </w:rPr>
              <w:t>.</w:t>
            </w:r>
          </w:p>
        </w:tc>
        <w:tc>
          <w:tcPr>
            <w:tcW w:w="3724" w:type="dxa"/>
            <w:tcBorders>
              <w:left w:val="single" w:sz="4" w:space="0" w:color="000000"/>
              <w:right w:val="nil"/>
            </w:tcBorders>
            <w:tcMar>
              <w:left w:w="103" w:type="dxa"/>
            </w:tcMar>
            <w:vAlign w:val="center"/>
          </w:tcPr>
          <w:p w14:paraId="32A2BE53" w14:textId="77777777" w:rsidR="00E93D9A" w:rsidRDefault="00E93D9A" w:rsidP="00120B46">
            <w:pPr>
              <w:tabs>
                <w:tab w:val="left" w:pos="1134"/>
              </w:tabs>
              <w:spacing w:line="240" w:lineRule="auto"/>
              <w:ind w:firstLine="0"/>
              <w:jc w:val="left"/>
              <w:rPr>
                <w:sz w:val="20"/>
                <w:szCs w:val="20"/>
              </w:rPr>
            </w:pPr>
            <w:r>
              <w:rPr>
                <w:sz w:val="20"/>
                <w:szCs w:val="20"/>
              </w:rPr>
              <w:t>- Разработка квартирографии проекта, основных технических решений и согласование результатов с Заказчиком;</w:t>
            </w:r>
          </w:p>
          <w:p w14:paraId="286C4CEC" w14:textId="77777777" w:rsidR="00E93D9A" w:rsidRDefault="00E93D9A" w:rsidP="00120B46">
            <w:pPr>
              <w:tabs>
                <w:tab w:val="left" w:pos="1134"/>
              </w:tabs>
              <w:spacing w:line="240" w:lineRule="auto"/>
              <w:ind w:firstLine="0"/>
              <w:jc w:val="left"/>
              <w:rPr>
                <w:sz w:val="20"/>
                <w:szCs w:val="20"/>
              </w:rPr>
            </w:pPr>
            <w:r>
              <w:rPr>
                <w:sz w:val="20"/>
                <w:szCs w:val="20"/>
              </w:rPr>
              <w:t>- Согласование проекта в КГИОП;</w:t>
            </w:r>
          </w:p>
          <w:p w14:paraId="5DCFBA3F" w14:textId="77777777" w:rsidR="00E93D9A" w:rsidRPr="00AF409B" w:rsidRDefault="00E93D9A" w:rsidP="00120B46">
            <w:pPr>
              <w:tabs>
                <w:tab w:val="left" w:pos="1134"/>
              </w:tabs>
              <w:spacing w:line="240" w:lineRule="auto"/>
              <w:ind w:firstLine="0"/>
              <w:jc w:val="left"/>
              <w:rPr>
                <w:sz w:val="20"/>
                <w:szCs w:val="20"/>
              </w:rPr>
            </w:pPr>
            <w:r w:rsidRPr="00AF409B">
              <w:rPr>
                <w:sz w:val="20"/>
                <w:szCs w:val="20"/>
              </w:rPr>
              <w:t xml:space="preserve">- </w:t>
            </w:r>
            <w:r>
              <w:rPr>
                <w:sz w:val="20"/>
                <w:szCs w:val="20"/>
              </w:rPr>
              <w:t>Получение Акта государственной историко-культурной экспертизы на разработанную проектную документацию.</w:t>
            </w:r>
          </w:p>
          <w:p w14:paraId="0528EBCA" w14:textId="77777777" w:rsidR="00E93D9A" w:rsidDel="00D15279" w:rsidRDefault="00E93D9A" w:rsidP="00120B46">
            <w:pPr>
              <w:tabs>
                <w:tab w:val="left" w:pos="1134"/>
              </w:tabs>
              <w:spacing w:line="240" w:lineRule="auto"/>
              <w:ind w:firstLine="0"/>
              <w:jc w:val="left"/>
              <w:rPr>
                <w:sz w:val="20"/>
                <w:szCs w:val="20"/>
              </w:rPr>
            </w:pPr>
          </w:p>
        </w:tc>
        <w:tc>
          <w:tcPr>
            <w:tcW w:w="2178" w:type="dxa"/>
            <w:tcBorders>
              <w:left w:val="single" w:sz="4" w:space="0" w:color="000000"/>
              <w:right w:val="nil"/>
            </w:tcBorders>
            <w:tcMar>
              <w:left w:w="103" w:type="dxa"/>
            </w:tcMar>
            <w:vAlign w:val="center"/>
          </w:tcPr>
          <w:p w14:paraId="0DEA6340" w14:textId="315DFBAB" w:rsidR="00E93D9A" w:rsidRPr="00D15279" w:rsidDel="00A04ECC" w:rsidRDefault="00FB15C4" w:rsidP="00120B46">
            <w:pPr>
              <w:spacing w:line="240" w:lineRule="auto"/>
              <w:ind w:firstLine="0"/>
              <w:jc w:val="center"/>
              <w:rPr>
                <w:sz w:val="20"/>
                <w:szCs w:val="20"/>
              </w:rPr>
            </w:pPr>
            <w:r>
              <w:rPr>
                <w:sz w:val="20"/>
                <w:szCs w:val="20"/>
              </w:rPr>
              <w:t>55</w:t>
            </w:r>
            <w:r w:rsidR="00E93D9A">
              <w:rPr>
                <w:sz w:val="20"/>
                <w:szCs w:val="20"/>
              </w:rPr>
              <w:t xml:space="preserve"> календарных дней (без учета времени, необходимого для согласования в КГИОП)</w:t>
            </w:r>
          </w:p>
        </w:tc>
        <w:tc>
          <w:tcPr>
            <w:tcW w:w="1417" w:type="dxa"/>
            <w:tcBorders>
              <w:left w:val="single" w:sz="4" w:space="0" w:color="000000"/>
              <w:right w:val="nil"/>
            </w:tcBorders>
            <w:tcMar>
              <w:left w:w="103" w:type="dxa"/>
            </w:tcMar>
            <w:vAlign w:val="center"/>
          </w:tcPr>
          <w:p w14:paraId="73EE50EF" w14:textId="77777777" w:rsidR="00E93D9A" w:rsidRDefault="00E93D9A" w:rsidP="00120B46">
            <w:pPr>
              <w:spacing w:line="240" w:lineRule="auto"/>
              <w:ind w:firstLine="0"/>
              <w:jc w:val="center"/>
              <w:rPr>
                <w:sz w:val="20"/>
                <w:szCs w:val="20"/>
              </w:rPr>
            </w:pPr>
            <w:r>
              <w:rPr>
                <w:sz w:val="20"/>
                <w:szCs w:val="20"/>
              </w:rPr>
              <w:t>С даты подписания Сторонами Актов выполненных работ по первому этапу</w:t>
            </w:r>
          </w:p>
        </w:tc>
        <w:tc>
          <w:tcPr>
            <w:tcW w:w="2126" w:type="dxa"/>
            <w:tcBorders>
              <w:left w:val="single" w:sz="4" w:space="0" w:color="000000"/>
              <w:right w:val="single" w:sz="4" w:space="0" w:color="000000"/>
            </w:tcBorders>
            <w:tcMar>
              <w:left w:w="103" w:type="dxa"/>
            </w:tcMar>
            <w:vAlign w:val="center"/>
          </w:tcPr>
          <w:p w14:paraId="18A3D3FE" w14:textId="649812BD" w:rsidR="00E93D9A" w:rsidRPr="00D15279" w:rsidDel="000B5C4E" w:rsidRDefault="00E93D9A" w:rsidP="00120B46">
            <w:pPr>
              <w:spacing w:line="240" w:lineRule="auto"/>
              <w:ind w:right="256" w:firstLine="0"/>
              <w:jc w:val="center"/>
              <w:rPr>
                <w:sz w:val="20"/>
                <w:szCs w:val="20"/>
              </w:rPr>
            </w:pPr>
          </w:p>
        </w:tc>
      </w:tr>
      <w:tr w:rsidR="00E93D9A" w:rsidRPr="00BC3FD5" w14:paraId="565AFF58" w14:textId="77777777" w:rsidTr="00120B46">
        <w:trPr>
          <w:trHeight w:val="193"/>
        </w:trPr>
        <w:tc>
          <w:tcPr>
            <w:tcW w:w="10007" w:type="dxa"/>
            <w:gridSpan w:val="5"/>
            <w:tcBorders>
              <w:right w:val="single" w:sz="4" w:space="0" w:color="000000"/>
            </w:tcBorders>
            <w:tcMar>
              <w:left w:w="103" w:type="dxa"/>
            </w:tcMar>
            <w:vAlign w:val="center"/>
          </w:tcPr>
          <w:p w14:paraId="3F024D44" w14:textId="77777777" w:rsidR="00E93D9A" w:rsidRPr="00BC3FD5" w:rsidRDefault="00E93D9A" w:rsidP="00120B46">
            <w:pPr>
              <w:spacing w:line="240" w:lineRule="auto"/>
              <w:ind w:firstLine="0"/>
              <w:jc w:val="center"/>
              <w:rPr>
                <w:b/>
                <w:sz w:val="20"/>
                <w:szCs w:val="20"/>
              </w:rPr>
            </w:pPr>
            <w:r>
              <w:rPr>
                <w:b/>
                <w:sz w:val="20"/>
                <w:szCs w:val="20"/>
              </w:rPr>
              <w:t>3</w:t>
            </w:r>
            <w:r w:rsidRPr="00BC3FD5">
              <w:rPr>
                <w:b/>
                <w:sz w:val="20"/>
                <w:szCs w:val="20"/>
              </w:rPr>
              <w:t xml:space="preserve"> этап</w:t>
            </w:r>
          </w:p>
        </w:tc>
      </w:tr>
      <w:tr w:rsidR="00E93D9A" w:rsidRPr="00F04B9B" w14:paraId="3F909860" w14:textId="77777777" w:rsidTr="00FB3C97">
        <w:trPr>
          <w:trHeight w:val="2307"/>
        </w:trPr>
        <w:tc>
          <w:tcPr>
            <w:tcW w:w="562" w:type="dxa"/>
            <w:tcBorders>
              <w:right w:val="nil"/>
            </w:tcBorders>
            <w:tcMar>
              <w:left w:w="103" w:type="dxa"/>
            </w:tcMar>
            <w:vAlign w:val="center"/>
          </w:tcPr>
          <w:p w14:paraId="7C02C468" w14:textId="77777777" w:rsidR="00E93D9A" w:rsidRDefault="00E93D9A" w:rsidP="00120B46">
            <w:pPr>
              <w:spacing w:line="240" w:lineRule="auto"/>
              <w:ind w:firstLine="0"/>
              <w:jc w:val="center"/>
              <w:rPr>
                <w:sz w:val="20"/>
                <w:szCs w:val="20"/>
              </w:rPr>
            </w:pPr>
            <w:r>
              <w:rPr>
                <w:sz w:val="20"/>
                <w:szCs w:val="20"/>
              </w:rPr>
              <w:t>3.</w:t>
            </w:r>
          </w:p>
        </w:tc>
        <w:tc>
          <w:tcPr>
            <w:tcW w:w="3724" w:type="dxa"/>
            <w:tcBorders>
              <w:left w:val="single" w:sz="4" w:space="0" w:color="000000"/>
              <w:right w:val="nil"/>
            </w:tcBorders>
            <w:tcMar>
              <w:left w:w="103" w:type="dxa"/>
            </w:tcMar>
            <w:vAlign w:val="center"/>
          </w:tcPr>
          <w:p w14:paraId="1135CA23" w14:textId="77777777" w:rsidR="00E93D9A" w:rsidRPr="00AF409B" w:rsidRDefault="00E93D9A" w:rsidP="00120B46">
            <w:pPr>
              <w:tabs>
                <w:tab w:val="left" w:pos="1134"/>
              </w:tabs>
              <w:spacing w:line="240" w:lineRule="auto"/>
              <w:ind w:firstLine="0"/>
              <w:jc w:val="left"/>
              <w:rPr>
                <w:sz w:val="20"/>
                <w:szCs w:val="20"/>
              </w:rPr>
            </w:pPr>
            <w:r w:rsidRPr="00B73E00">
              <w:rPr>
                <w:sz w:val="20"/>
                <w:szCs w:val="20"/>
              </w:rPr>
              <w:t xml:space="preserve">- </w:t>
            </w:r>
            <w:r>
              <w:rPr>
                <w:sz w:val="20"/>
                <w:szCs w:val="20"/>
              </w:rPr>
              <w:t>Разработка и с</w:t>
            </w:r>
            <w:r w:rsidRPr="00B73E00">
              <w:rPr>
                <w:sz w:val="20"/>
                <w:szCs w:val="20"/>
              </w:rPr>
              <w:t xml:space="preserve">огласование с МВК </w:t>
            </w:r>
            <w:r>
              <w:rPr>
                <w:sz w:val="20"/>
                <w:szCs w:val="20"/>
              </w:rPr>
              <w:t>Кировского</w:t>
            </w:r>
            <w:r w:rsidRPr="00B73E00">
              <w:rPr>
                <w:sz w:val="20"/>
                <w:szCs w:val="20"/>
              </w:rPr>
              <w:t xml:space="preserve"> района</w:t>
            </w:r>
            <w:r w:rsidRPr="00025202">
              <w:rPr>
                <w:color w:val="000000"/>
                <w:sz w:val="20"/>
                <w:szCs w:val="20"/>
              </w:rPr>
              <w:t xml:space="preserve"> </w:t>
            </w:r>
            <w:r>
              <w:rPr>
                <w:color w:val="000000"/>
                <w:sz w:val="20"/>
                <w:szCs w:val="20"/>
              </w:rPr>
              <w:t>Санкт-Петербурга проектов квартир с перепланировкой.</w:t>
            </w:r>
          </w:p>
        </w:tc>
        <w:tc>
          <w:tcPr>
            <w:tcW w:w="2178" w:type="dxa"/>
            <w:tcBorders>
              <w:left w:val="single" w:sz="4" w:space="0" w:color="000000"/>
              <w:right w:val="nil"/>
            </w:tcBorders>
            <w:tcMar>
              <w:left w:w="103" w:type="dxa"/>
            </w:tcMar>
            <w:vAlign w:val="center"/>
          </w:tcPr>
          <w:p w14:paraId="57985A09" w14:textId="173522CF" w:rsidR="00E93D9A" w:rsidRPr="0070517D" w:rsidRDefault="00FB15C4" w:rsidP="00120B46">
            <w:pPr>
              <w:spacing w:line="240" w:lineRule="auto"/>
              <w:ind w:firstLine="0"/>
              <w:jc w:val="center"/>
              <w:rPr>
                <w:sz w:val="20"/>
                <w:szCs w:val="20"/>
              </w:rPr>
            </w:pPr>
            <w:r>
              <w:rPr>
                <w:sz w:val="20"/>
                <w:szCs w:val="20"/>
              </w:rPr>
              <w:t>25</w:t>
            </w:r>
            <w:r w:rsidR="00E93D9A">
              <w:rPr>
                <w:sz w:val="20"/>
                <w:szCs w:val="20"/>
              </w:rPr>
              <w:t xml:space="preserve"> календарных дней (без учета времени, необходимого для согласования в </w:t>
            </w:r>
            <w:r w:rsidR="00E93D9A" w:rsidRPr="00B73E00">
              <w:rPr>
                <w:sz w:val="20"/>
                <w:szCs w:val="20"/>
              </w:rPr>
              <w:t xml:space="preserve">МВК </w:t>
            </w:r>
            <w:r w:rsidR="00E93D9A">
              <w:rPr>
                <w:sz w:val="20"/>
                <w:szCs w:val="20"/>
              </w:rPr>
              <w:t>Кировского</w:t>
            </w:r>
            <w:r w:rsidR="00E93D9A" w:rsidRPr="00B73E00">
              <w:rPr>
                <w:sz w:val="20"/>
                <w:szCs w:val="20"/>
              </w:rPr>
              <w:t xml:space="preserve"> района</w:t>
            </w:r>
            <w:r w:rsidR="00E93D9A" w:rsidRPr="00025202">
              <w:rPr>
                <w:color w:val="000000"/>
                <w:sz w:val="20"/>
                <w:szCs w:val="20"/>
              </w:rPr>
              <w:t xml:space="preserve"> </w:t>
            </w:r>
            <w:r w:rsidR="00E93D9A">
              <w:rPr>
                <w:color w:val="000000"/>
                <w:sz w:val="20"/>
                <w:szCs w:val="20"/>
              </w:rPr>
              <w:t>Санкт-Петербурга</w:t>
            </w:r>
            <w:r w:rsidR="00E93D9A">
              <w:rPr>
                <w:sz w:val="20"/>
                <w:szCs w:val="20"/>
              </w:rPr>
              <w:t>)</w:t>
            </w:r>
          </w:p>
        </w:tc>
        <w:tc>
          <w:tcPr>
            <w:tcW w:w="1417" w:type="dxa"/>
            <w:tcBorders>
              <w:left w:val="single" w:sz="4" w:space="0" w:color="000000"/>
              <w:right w:val="nil"/>
            </w:tcBorders>
            <w:tcMar>
              <w:left w:w="103" w:type="dxa"/>
            </w:tcMar>
            <w:vAlign w:val="center"/>
          </w:tcPr>
          <w:p w14:paraId="0AC2E364" w14:textId="77777777" w:rsidR="00E93D9A" w:rsidRDefault="00E93D9A" w:rsidP="00120B46">
            <w:pPr>
              <w:spacing w:line="240" w:lineRule="auto"/>
              <w:ind w:firstLine="0"/>
              <w:jc w:val="center"/>
              <w:rPr>
                <w:sz w:val="20"/>
                <w:szCs w:val="20"/>
              </w:rPr>
            </w:pPr>
            <w:r>
              <w:rPr>
                <w:sz w:val="20"/>
                <w:szCs w:val="20"/>
              </w:rPr>
              <w:t>С даты подписания Сторонами Актов выполненных работ по второму этапу</w:t>
            </w:r>
          </w:p>
        </w:tc>
        <w:tc>
          <w:tcPr>
            <w:tcW w:w="2126" w:type="dxa"/>
            <w:tcBorders>
              <w:left w:val="single" w:sz="4" w:space="0" w:color="000000"/>
              <w:right w:val="single" w:sz="4" w:space="0" w:color="000000"/>
            </w:tcBorders>
            <w:tcMar>
              <w:left w:w="103" w:type="dxa"/>
            </w:tcMar>
            <w:vAlign w:val="center"/>
          </w:tcPr>
          <w:p w14:paraId="719A17D1" w14:textId="3913C87C" w:rsidR="00E93D9A" w:rsidRDefault="00E93D9A" w:rsidP="00120B46">
            <w:pPr>
              <w:spacing w:line="240" w:lineRule="auto"/>
              <w:ind w:right="256" w:firstLine="0"/>
              <w:jc w:val="center"/>
              <w:rPr>
                <w:sz w:val="20"/>
                <w:szCs w:val="20"/>
              </w:rPr>
            </w:pPr>
          </w:p>
        </w:tc>
      </w:tr>
      <w:tr w:rsidR="00E93D9A" w:rsidRPr="00F04B9B" w14:paraId="0CB204D1" w14:textId="77777777" w:rsidTr="00120B46">
        <w:trPr>
          <w:trHeight w:val="53"/>
        </w:trPr>
        <w:tc>
          <w:tcPr>
            <w:tcW w:w="10007" w:type="dxa"/>
            <w:gridSpan w:val="5"/>
            <w:tcBorders>
              <w:right w:val="single" w:sz="4" w:space="0" w:color="000000"/>
            </w:tcBorders>
            <w:tcMar>
              <w:left w:w="103" w:type="dxa"/>
            </w:tcMar>
            <w:vAlign w:val="center"/>
          </w:tcPr>
          <w:p w14:paraId="293260A3" w14:textId="77777777" w:rsidR="00E93D9A" w:rsidRPr="002023C6" w:rsidRDefault="00E93D9A" w:rsidP="00120B46">
            <w:pPr>
              <w:spacing w:line="240" w:lineRule="auto"/>
              <w:ind w:firstLine="0"/>
              <w:jc w:val="center"/>
              <w:rPr>
                <w:b/>
                <w:sz w:val="20"/>
                <w:szCs w:val="20"/>
              </w:rPr>
            </w:pPr>
            <w:r>
              <w:rPr>
                <w:b/>
                <w:sz w:val="20"/>
                <w:szCs w:val="20"/>
              </w:rPr>
              <w:t>4</w:t>
            </w:r>
            <w:r w:rsidRPr="002023C6">
              <w:rPr>
                <w:b/>
                <w:sz w:val="20"/>
                <w:szCs w:val="20"/>
              </w:rPr>
              <w:t xml:space="preserve"> этап работ</w:t>
            </w:r>
          </w:p>
        </w:tc>
      </w:tr>
      <w:tr w:rsidR="00E93D9A" w:rsidRPr="00F04B9B" w14:paraId="646DB5C6" w14:textId="77777777" w:rsidTr="00120B46">
        <w:trPr>
          <w:trHeight w:val="3686"/>
        </w:trPr>
        <w:tc>
          <w:tcPr>
            <w:tcW w:w="562" w:type="dxa"/>
            <w:tcBorders>
              <w:right w:val="nil"/>
            </w:tcBorders>
            <w:tcMar>
              <w:left w:w="103" w:type="dxa"/>
            </w:tcMar>
            <w:vAlign w:val="center"/>
          </w:tcPr>
          <w:p w14:paraId="246F70DD" w14:textId="77777777" w:rsidR="00E93D9A" w:rsidRPr="00F04B9B" w:rsidRDefault="00E93D9A" w:rsidP="00120B46">
            <w:pPr>
              <w:spacing w:line="240" w:lineRule="auto"/>
              <w:ind w:firstLine="0"/>
              <w:jc w:val="center"/>
              <w:rPr>
                <w:sz w:val="20"/>
                <w:szCs w:val="20"/>
              </w:rPr>
            </w:pPr>
            <w:r>
              <w:rPr>
                <w:sz w:val="20"/>
                <w:szCs w:val="20"/>
              </w:rPr>
              <w:t>4.</w:t>
            </w:r>
          </w:p>
        </w:tc>
        <w:tc>
          <w:tcPr>
            <w:tcW w:w="3724" w:type="dxa"/>
            <w:tcBorders>
              <w:left w:val="single" w:sz="4" w:space="0" w:color="000000"/>
              <w:right w:val="nil"/>
            </w:tcBorders>
            <w:tcMar>
              <w:left w:w="103" w:type="dxa"/>
            </w:tcMar>
            <w:vAlign w:val="center"/>
          </w:tcPr>
          <w:p w14:paraId="624984D5" w14:textId="77777777" w:rsidR="00E93D9A" w:rsidRDefault="00E93D9A" w:rsidP="00120B46">
            <w:pPr>
              <w:spacing w:line="240" w:lineRule="auto"/>
              <w:ind w:firstLine="0"/>
              <w:jc w:val="left"/>
              <w:rPr>
                <w:sz w:val="20"/>
                <w:szCs w:val="20"/>
              </w:rPr>
            </w:pPr>
            <w:r w:rsidRPr="00AF409B">
              <w:rPr>
                <w:sz w:val="20"/>
                <w:szCs w:val="20"/>
              </w:rPr>
              <w:t>- Разработка рабочей документации</w:t>
            </w:r>
            <w:r>
              <w:rPr>
                <w:sz w:val="20"/>
                <w:szCs w:val="20"/>
              </w:rPr>
              <w:t xml:space="preserve"> на основании согласованной проектной документации</w:t>
            </w:r>
            <w:r w:rsidRPr="00AF409B">
              <w:rPr>
                <w:sz w:val="20"/>
                <w:szCs w:val="20"/>
              </w:rPr>
              <w:t>;</w:t>
            </w:r>
          </w:p>
          <w:p w14:paraId="3979C236" w14:textId="77777777" w:rsidR="00E93D9A" w:rsidRPr="00AF409B" w:rsidRDefault="00E93D9A" w:rsidP="00120B46">
            <w:pPr>
              <w:tabs>
                <w:tab w:val="left" w:pos="1134"/>
              </w:tabs>
              <w:spacing w:line="240" w:lineRule="auto"/>
              <w:ind w:firstLine="0"/>
              <w:jc w:val="left"/>
              <w:rPr>
                <w:sz w:val="20"/>
                <w:szCs w:val="20"/>
              </w:rPr>
            </w:pPr>
            <w:r w:rsidRPr="00AF409B">
              <w:rPr>
                <w:sz w:val="20"/>
                <w:szCs w:val="20"/>
              </w:rPr>
              <w:t>- Согласование рабочей документации с Заказчиком;</w:t>
            </w:r>
          </w:p>
          <w:p w14:paraId="0F1C5B80" w14:textId="77777777" w:rsidR="00E93D9A" w:rsidRDefault="00E93D9A" w:rsidP="00120B46">
            <w:pPr>
              <w:tabs>
                <w:tab w:val="left" w:pos="1134"/>
              </w:tabs>
              <w:spacing w:line="240" w:lineRule="auto"/>
              <w:ind w:firstLine="0"/>
              <w:jc w:val="left"/>
              <w:rPr>
                <w:sz w:val="20"/>
                <w:szCs w:val="20"/>
              </w:rPr>
            </w:pPr>
            <w:r>
              <w:rPr>
                <w:sz w:val="20"/>
                <w:szCs w:val="20"/>
              </w:rPr>
              <w:t>- Техническое сопровождение</w:t>
            </w:r>
            <w:r w:rsidRPr="00AF409B">
              <w:rPr>
                <w:sz w:val="20"/>
                <w:szCs w:val="20"/>
              </w:rPr>
              <w:t xml:space="preserve"> </w:t>
            </w:r>
            <w:r w:rsidRPr="00D15279">
              <w:rPr>
                <w:sz w:val="20"/>
                <w:szCs w:val="20"/>
              </w:rPr>
              <w:t>Заказчик</w:t>
            </w:r>
            <w:r>
              <w:rPr>
                <w:sz w:val="20"/>
                <w:szCs w:val="20"/>
              </w:rPr>
              <w:t>а</w:t>
            </w:r>
            <w:r w:rsidRPr="00D15279">
              <w:rPr>
                <w:sz w:val="20"/>
                <w:szCs w:val="20"/>
              </w:rPr>
              <w:t xml:space="preserve"> </w:t>
            </w:r>
            <w:r>
              <w:rPr>
                <w:sz w:val="20"/>
                <w:szCs w:val="20"/>
              </w:rPr>
              <w:t>при получении</w:t>
            </w:r>
            <w:r w:rsidRPr="00AF409B">
              <w:rPr>
                <w:sz w:val="20"/>
                <w:szCs w:val="20"/>
              </w:rPr>
              <w:t xml:space="preserve"> положительного заключения негосударственной</w:t>
            </w:r>
            <w:r>
              <w:rPr>
                <w:sz w:val="20"/>
                <w:szCs w:val="20"/>
              </w:rPr>
              <w:t xml:space="preserve"> экспертизы технической части разработанной рабочей документации в службе негосударственной экспертизы;</w:t>
            </w:r>
          </w:p>
          <w:p w14:paraId="4DEEF4B9" w14:textId="77777777" w:rsidR="00E93D9A" w:rsidRPr="009036B2" w:rsidRDefault="00E93D9A" w:rsidP="00120B46">
            <w:pPr>
              <w:spacing w:line="240" w:lineRule="auto"/>
              <w:ind w:firstLine="0"/>
              <w:jc w:val="left"/>
              <w:rPr>
                <w:sz w:val="20"/>
                <w:szCs w:val="20"/>
              </w:rPr>
            </w:pPr>
            <w:r>
              <w:rPr>
                <w:sz w:val="20"/>
                <w:szCs w:val="20"/>
              </w:rPr>
              <w:t xml:space="preserve">- </w:t>
            </w:r>
            <w:r w:rsidRPr="009036B2">
              <w:rPr>
                <w:sz w:val="20"/>
                <w:szCs w:val="20"/>
              </w:rPr>
              <w:t>Согласование рабочей документации по инженерному обеспечению, включая узлы учета, с ресурсоснабжающими организациями.</w:t>
            </w:r>
          </w:p>
          <w:p w14:paraId="632F3206" w14:textId="77777777" w:rsidR="00E93D9A" w:rsidRPr="00F04B9B" w:rsidRDefault="00E93D9A" w:rsidP="00120B46">
            <w:pPr>
              <w:tabs>
                <w:tab w:val="left" w:pos="1134"/>
              </w:tabs>
              <w:spacing w:line="240" w:lineRule="auto"/>
              <w:ind w:firstLine="0"/>
              <w:jc w:val="left"/>
              <w:rPr>
                <w:sz w:val="20"/>
                <w:szCs w:val="20"/>
              </w:rPr>
            </w:pPr>
          </w:p>
        </w:tc>
        <w:tc>
          <w:tcPr>
            <w:tcW w:w="2178" w:type="dxa"/>
            <w:tcBorders>
              <w:left w:val="single" w:sz="4" w:space="0" w:color="000000"/>
              <w:right w:val="nil"/>
            </w:tcBorders>
            <w:tcMar>
              <w:left w:w="103" w:type="dxa"/>
            </w:tcMar>
            <w:vAlign w:val="center"/>
          </w:tcPr>
          <w:p w14:paraId="249F01B3" w14:textId="77777777" w:rsidR="00E93D9A" w:rsidRPr="002023C6" w:rsidRDefault="00E93D9A" w:rsidP="00120B46">
            <w:pPr>
              <w:spacing w:line="240" w:lineRule="auto"/>
              <w:ind w:firstLine="0"/>
              <w:jc w:val="center"/>
              <w:rPr>
                <w:sz w:val="20"/>
                <w:szCs w:val="20"/>
              </w:rPr>
            </w:pPr>
            <w:r w:rsidRPr="0070517D">
              <w:rPr>
                <w:sz w:val="20"/>
                <w:szCs w:val="20"/>
              </w:rPr>
              <w:t>6</w:t>
            </w:r>
            <w:r w:rsidRPr="00D15279">
              <w:rPr>
                <w:sz w:val="20"/>
                <w:szCs w:val="20"/>
              </w:rPr>
              <w:t>0</w:t>
            </w:r>
            <w:r>
              <w:rPr>
                <w:sz w:val="20"/>
                <w:szCs w:val="20"/>
              </w:rPr>
              <w:t xml:space="preserve"> календарных дней (без учета времени, необходимого для согласования в негосударственной экспертизе и ресурсоснабжающих организациях)</w:t>
            </w:r>
          </w:p>
        </w:tc>
        <w:tc>
          <w:tcPr>
            <w:tcW w:w="1417" w:type="dxa"/>
            <w:tcBorders>
              <w:left w:val="single" w:sz="4" w:space="0" w:color="000000"/>
              <w:right w:val="nil"/>
            </w:tcBorders>
            <w:shd w:val="clear" w:color="auto" w:fill="auto"/>
            <w:tcMar>
              <w:left w:w="103" w:type="dxa"/>
            </w:tcMar>
            <w:vAlign w:val="center"/>
          </w:tcPr>
          <w:p w14:paraId="0310EAA0" w14:textId="3AE651FF" w:rsidR="00E93D9A" w:rsidRPr="002023C6" w:rsidRDefault="00E93D9A" w:rsidP="006661D7">
            <w:pPr>
              <w:spacing w:line="240" w:lineRule="auto"/>
              <w:ind w:firstLine="0"/>
              <w:jc w:val="center"/>
              <w:rPr>
                <w:sz w:val="20"/>
                <w:szCs w:val="20"/>
              </w:rPr>
            </w:pPr>
            <w:r>
              <w:rPr>
                <w:sz w:val="20"/>
                <w:szCs w:val="20"/>
              </w:rPr>
              <w:t>С даты подписания Сторонами Акто</w:t>
            </w:r>
            <w:r w:rsidR="006661D7">
              <w:rPr>
                <w:sz w:val="20"/>
                <w:szCs w:val="20"/>
              </w:rPr>
              <w:t xml:space="preserve">в выполненных работ по второму </w:t>
            </w:r>
            <w:r>
              <w:rPr>
                <w:sz w:val="20"/>
                <w:szCs w:val="20"/>
              </w:rPr>
              <w:t>этапу</w:t>
            </w:r>
          </w:p>
        </w:tc>
        <w:tc>
          <w:tcPr>
            <w:tcW w:w="2126" w:type="dxa"/>
            <w:tcBorders>
              <w:left w:val="single" w:sz="4" w:space="0" w:color="000000"/>
              <w:right w:val="single" w:sz="4" w:space="0" w:color="000000"/>
            </w:tcBorders>
            <w:tcMar>
              <w:left w:w="103" w:type="dxa"/>
            </w:tcMar>
            <w:vAlign w:val="center"/>
          </w:tcPr>
          <w:p w14:paraId="3B05B140" w14:textId="46FEFF22" w:rsidR="00E93D9A" w:rsidRPr="002023C6" w:rsidRDefault="00E93D9A" w:rsidP="00120B46">
            <w:pPr>
              <w:spacing w:line="240" w:lineRule="auto"/>
              <w:ind w:firstLine="0"/>
              <w:jc w:val="center"/>
              <w:rPr>
                <w:sz w:val="20"/>
                <w:szCs w:val="20"/>
              </w:rPr>
            </w:pPr>
          </w:p>
        </w:tc>
      </w:tr>
      <w:tr w:rsidR="00E93D9A" w:rsidRPr="00F04B9B" w14:paraId="2E69565E" w14:textId="77777777" w:rsidTr="00120B46">
        <w:trPr>
          <w:trHeight w:val="70"/>
        </w:trPr>
        <w:tc>
          <w:tcPr>
            <w:tcW w:w="10007" w:type="dxa"/>
            <w:gridSpan w:val="5"/>
            <w:tcBorders>
              <w:right w:val="single" w:sz="4" w:space="0" w:color="000000"/>
            </w:tcBorders>
            <w:tcMar>
              <w:left w:w="103" w:type="dxa"/>
            </w:tcMar>
            <w:vAlign w:val="center"/>
          </w:tcPr>
          <w:p w14:paraId="5FE34F62" w14:textId="77777777" w:rsidR="00E93D9A" w:rsidRPr="00D15279" w:rsidDel="000B5C4E" w:rsidRDefault="00E93D9A" w:rsidP="00120B46">
            <w:pPr>
              <w:spacing w:line="240" w:lineRule="auto"/>
              <w:ind w:firstLine="0"/>
              <w:jc w:val="center"/>
              <w:rPr>
                <w:sz w:val="20"/>
                <w:szCs w:val="20"/>
              </w:rPr>
            </w:pPr>
            <w:r>
              <w:rPr>
                <w:b/>
                <w:sz w:val="20"/>
                <w:szCs w:val="20"/>
              </w:rPr>
              <w:t>5</w:t>
            </w:r>
            <w:r w:rsidRPr="002023C6">
              <w:rPr>
                <w:b/>
                <w:sz w:val="20"/>
                <w:szCs w:val="20"/>
              </w:rPr>
              <w:t xml:space="preserve"> этап работ</w:t>
            </w:r>
          </w:p>
        </w:tc>
      </w:tr>
      <w:tr w:rsidR="00E93D9A" w:rsidRPr="00F04B9B" w14:paraId="0910B58C" w14:textId="77777777" w:rsidTr="00120B46">
        <w:trPr>
          <w:trHeight w:val="2546"/>
        </w:trPr>
        <w:tc>
          <w:tcPr>
            <w:tcW w:w="562" w:type="dxa"/>
            <w:tcBorders>
              <w:right w:val="nil"/>
            </w:tcBorders>
            <w:tcMar>
              <w:left w:w="103" w:type="dxa"/>
            </w:tcMar>
            <w:vAlign w:val="center"/>
          </w:tcPr>
          <w:p w14:paraId="1A231FFA" w14:textId="77777777" w:rsidR="00E93D9A" w:rsidRDefault="00E93D9A" w:rsidP="00120B46">
            <w:pPr>
              <w:spacing w:line="240" w:lineRule="auto"/>
              <w:ind w:firstLine="0"/>
              <w:jc w:val="center"/>
              <w:rPr>
                <w:sz w:val="20"/>
                <w:szCs w:val="20"/>
              </w:rPr>
            </w:pPr>
            <w:r>
              <w:rPr>
                <w:sz w:val="20"/>
                <w:szCs w:val="20"/>
              </w:rPr>
              <w:t>5.</w:t>
            </w:r>
          </w:p>
        </w:tc>
        <w:tc>
          <w:tcPr>
            <w:tcW w:w="3724" w:type="dxa"/>
            <w:tcBorders>
              <w:left w:val="single" w:sz="4" w:space="0" w:color="000000"/>
              <w:right w:val="nil"/>
            </w:tcBorders>
            <w:tcMar>
              <w:left w:w="103" w:type="dxa"/>
            </w:tcMar>
            <w:vAlign w:val="center"/>
          </w:tcPr>
          <w:p w14:paraId="508E8CC4" w14:textId="77777777" w:rsidR="00E93D9A" w:rsidRDefault="00E93D9A" w:rsidP="00120B46">
            <w:pPr>
              <w:tabs>
                <w:tab w:val="left" w:pos="1134"/>
              </w:tabs>
              <w:spacing w:line="240" w:lineRule="auto"/>
              <w:ind w:firstLine="0"/>
              <w:jc w:val="left"/>
              <w:rPr>
                <w:sz w:val="20"/>
                <w:szCs w:val="20"/>
              </w:rPr>
            </w:pPr>
            <w:r>
              <w:rPr>
                <w:color w:val="000000"/>
                <w:sz w:val="20"/>
                <w:szCs w:val="20"/>
              </w:rPr>
              <w:t xml:space="preserve">- </w:t>
            </w:r>
            <w:r w:rsidRPr="00AF409B">
              <w:rPr>
                <w:sz w:val="20"/>
                <w:szCs w:val="20"/>
              </w:rPr>
              <w:t>Разработка сметной документации на разработанные разделы</w:t>
            </w:r>
            <w:r>
              <w:rPr>
                <w:sz w:val="20"/>
                <w:szCs w:val="20"/>
              </w:rPr>
              <w:t xml:space="preserve"> рабочей документации</w:t>
            </w:r>
            <w:r w:rsidRPr="00AF409B">
              <w:rPr>
                <w:sz w:val="20"/>
                <w:szCs w:val="20"/>
              </w:rPr>
              <w:t>;</w:t>
            </w:r>
          </w:p>
          <w:p w14:paraId="07BB17F8" w14:textId="77777777" w:rsidR="00E93D9A" w:rsidRDefault="00E93D9A" w:rsidP="00120B46">
            <w:pPr>
              <w:tabs>
                <w:tab w:val="left" w:pos="1134"/>
              </w:tabs>
              <w:spacing w:line="240" w:lineRule="auto"/>
              <w:ind w:firstLine="0"/>
              <w:jc w:val="left"/>
              <w:rPr>
                <w:sz w:val="20"/>
                <w:szCs w:val="20"/>
              </w:rPr>
            </w:pPr>
            <w:r w:rsidRPr="00AF409B">
              <w:rPr>
                <w:sz w:val="20"/>
                <w:szCs w:val="20"/>
              </w:rPr>
              <w:t xml:space="preserve">- Согласование </w:t>
            </w:r>
            <w:r>
              <w:rPr>
                <w:sz w:val="20"/>
                <w:szCs w:val="20"/>
              </w:rPr>
              <w:t>сметно</w:t>
            </w:r>
            <w:r w:rsidRPr="00AF409B">
              <w:rPr>
                <w:sz w:val="20"/>
                <w:szCs w:val="20"/>
              </w:rPr>
              <w:t>й документации с Заказчиком;</w:t>
            </w:r>
          </w:p>
          <w:p w14:paraId="2F9333A0" w14:textId="77777777" w:rsidR="00E93D9A" w:rsidRDefault="00E93D9A" w:rsidP="00120B46">
            <w:pPr>
              <w:tabs>
                <w:tab w:val="left" w:pos="1134"/>
              </w:tabs>
              <w:spacing w:line="240" w:lineRule="auto"/>
              <w:ind w:firstLine="0"/>
              <w:jc w:val="left"/>
              <w:rPr>
                <w:color w:val="000000"/>
                <w:sz w:val="20"/>
                <w:szCs w:val="20"/>
              </w:rPr>
            </w:pPr>
            <w:r>
              <w:rPr>
                <w:color w:val="000000"/>
                <w:sz w:val="20"/>
                <w:szCs w:val="20"/>
              </w:rPr>
              <w:t xml:space="preserve">- </w:t>
            </w:r>
            <w:r>
              <w:rPr>
                <w:sz w:val="20"/>
                <w:szCs w:val="20"/>
              </w:rPr>
              <w:t>Техническое сопровождение</w:t>
            </w:r>
            <w:r w:rsidRPr="00AF409B">
              <w:rPr>
                <w:sz w:val="20"/>
                <w:szCs w:val="20"/>
              </w:rPr>
              <w:t xml:space="preserve"> </w:t>
            </w:r>
            <w:r w:rsidRPr="00395B82">
              <w:rPr>
                <w:color w:val="000000"/>
                <w:sz w:val="20"/>
                <w:szCs w:val="20"/>
              </w:rPr>
              <w:t>Заказчик</w:t>
            </w:r>
            <w:r>
              <w:rPr>
                <w:color w:val="000000"/>
                <w:sz w:val="20"/>
                <w:szCs w:val="20"/>
              </w:rPr>
              <w:t>а</w:t>
            </w:r>
            <w:r w:rsidRPr="00395B82">
              <w:rPr>
                <w:color w:val="000000"/>
                <w:sz w:val="20"/>
                <w:szCs w:val="20"/>
              </w:rPr>
              <w:t xml:space="preserve"> </w:t>
            </w:r>
            <w:r>
              <w:rPr>
                <w:color w:val="000000"/>
                <w:sz w:val="20"/>
                <w:szCs w:val="20"/>
              </w:rPr>
              <w:t>при получении</w:t>
            </w:r>
            <w:r w:rsidRPr="00395B82">
              <w:rPr>
                <w:color w:val="000000"/>
                <w:sz w:val="20"/>
                <w:szCs w:val="20"/>
              </w:rPr>
              <w:t xml:space="preserve"> </w:t>
            </w:r>
            <w:r>
              <w:rPr>
                <w:sz w:val="20"/>
                <w:szCs w:val="20"/>
              </w:rPr>
              <w:t>положительного заключения</w:t>
            </w:r>
            <w:r w:rsidRPr="00B73E00">
              <w:rPr>
                <w:sz w:val="20"/>
                <w:szCs w:val="20"/>
              </w:rPr>
              <w:t xml:space="preserve"> в СПб ГАУ «Центр государственной экспертизы</w:t>
            </w:r>
            <w:r>
              <w:rPr>
                <w:sz w:val="20"/>
                <w:szCs w:val="20"/>
              </w:rPr>
              <w:t>» о проверке подтверждения определения достоверности сметной</w:t>
            </w:r>
            <w:r w:rsidRPr="00B73E00">
              <w:rPr>
                <w:sz w:val="20"/>
                <w:szCs w:val="20"/>
              </w:rPr>
              <w:t xml:space="preserve"> стоимости капитального ремонта </w:t>
            </w:r>
            <w:r>
              <w:rPr>
                <w:sz w:val="20"/>
                <w:szCs w:val="20"/>
              </w:rPr>
              <w:t>объекта.</w:t>
            </w:r>
          </w:p>
        </w:tc>
        <w:tc>
          <w:tcPr>
            <w:tcW w:w="2178" w:type="dxa"/>
            <w:tcBorders>
              <w:left w:val="single" w:sz="4" w:space="0" w:color="000000"/>
              <w:right w:val="nil"/>
            </w:tcBorders>
            <w:tcMar>
              <w:left w:w="103" w:type="dxa"/>
            </w:tcMar>
            <w:vAlign w:val="center"/>
          </w:tcPr>
          <w:p w14:paraId="3D30533F" w14:textId="77777777" w:rsidR="00E93D9A" w:rsidRPr="000B5C4E" w:rsidDel="000B5C4E" w:rsidRDefault="00E93D9A" w:rsidP="00120B46">
            <w:pPr>
              <w:spacing w:line="240" w:lineRule="auto"/>
              <w:ind w:firstLine="0"/>
              <w:jc w:val="center"/>
              <w:rPr>
                <w:sz w:val="20"/>
                <w:szCs w:val="20"/>
                <w:highlight w:val="yellow"/>
              </w:rPr>
            </w:pPr>
            <w:r w:rsidRPr="00BB53BA">
              <w:rPr>
                <w:sz w:val="20"/>
                <w:szCs w:val="20"/>
              </w:rPr>
              <w:t>30</w:t>
            </w:r>
            <w:r>
              <w:rPr>
                <w:sz w:val="20"/>
                <w:szCs w:val="20"/>
              </w:rPr>
              <w:t xml:space="preserve"> календарных дней (без учета времени, необходимого для </w:t>
            </w:r>
            <w:r w:rsidRPr="00B73E00">
              <w:rPr>
                <w:sz w:val="20"/>
                <w:szCs w:val="20"/>
              </w:rPr>
              <w:t>подтверждения сметной стоимости</w:t>
            </w:r>
            <w:r>
              <w:rPr>
                <w:sz w:val="20"/>
                <w:szCs w:val="20"/>
              </w:rPr>
              <w:t xml:space="preserve"> </w:t>
            </w:r>
            <w:r>
              <w:rPr>
                <w:sz w:val="20"/>
                <w:szCs w:val="20"/>
              </w:rPr>
              <w:br/>
              <w:t>СПБ ГАУ «ЦГЭ»)</w:t>
            </w:r>
          </w:p>
        </w:tc>
        <w:tc>
          <w:tcPr>
            <w:tcW w:w="1417" w:type="dxa"/>
            <w:tcBorders>
              <w:left w:val="single" w:sz="4" w:space="0" w:color="000000"/>
              <w:right w:val="nil"/>
            </w:tcBorders>
            <w:shd w:val="clear" w:color="auto" w:fill="auto"/>
            <w:tcMar>
              <w:left w:w="103" w:type="dxa"/>
            </w:tcMar>
            <w:vAlign w:val="center"/>
          </w:tcPr>
          <w:p w14:paraId="01F674BA" w14:textId="77777777" w:rsidR="00E93D9A" w:rsidRDefault="00E93D9A" w:rsidP="00120B46">
            <w:pPr>
              <w:spacing w:line="240" w:lineRule="auto"/>
              <w:ind w:firstLine="0"/>
              <w:jc w:val="center"/>
              <w:rPr>
                <w:sz w:val="20"/>
                <w:szCs w:val="20"/>
              </w:rPr>
            </w:pPr>
            <w:r>
              <w:rPr>
                <w:sz w:val="20"/>
                <w:szCs w:val="20"/>
              </w:rPr>
              <w:t>С даты подписания Сторонами Актов выполненных работ по четвертому этапу</w:t>
            </w:r>
          </w:p>
        </w:tc>
        <w:tc>
          <w:tcPr>
            <w:tcW w:w="2126" w:type="dxa"/>
            <w:tcBorders>
              <w:left w:val="single" w:sz="4" w:space="0" w:color="000000"/>
              <w:right w:val="single" w:sz="4" w:space="0" w:color="000000"/>
            </w:tcBorders>
            <w:tcMar>
              <w:left w:w="103" w:type="dxa"/>
            </w:tcMar>
            <w:vAlign w:val="center"/>
          </w:tcPr>
          <w:p w14:paraId="66E8B911" w14:textId="3F8E9D22" w:rsidR="00E93D9A" w:rsidRPr="00D15279" w:rsidDel="000B5C4E" w:rsidRDefault="00E93D9A" w:rsidP="00120B46">
            <w:pPr>
              <w:spacing w:line="240" w:lineRule="auto"/>
              <w:ind w:firstLine="0"/>
              <w:jc w:val="center"/>
              <w:rPr>
                <w:sz w:val="20"/>
                <w:szCs w:val="20"/>
              </w:rPr>
            </w:pPr>
          </w:p>
        </w:tc>
      </w:tr>
      <w:tr w:rsidR="00E93D9A" w:rsidRPr="0090215C" w14:paraId="3EDF46E4" w14:textId="77777777" w:rsidTr="00120B46">
        <w:trPr>
          <w:trHeight w:val="332"/>
        </w:trPr>
        <w:tc>
          <w:tcPr>
            <w:tcW w:w="7881" w:type="dxa"/>
            <w:gridSpan w:val="4"/>
            <w:tcBorders>
              <w:right w:val="nil"/>
            </w:tcBorders>
            <w:tcMar>
              <w:left w:w="103" w:type="dxa"/>
            </w:tcMar>
            <w:vAlign w:val="center"/>
          </w:tcPr>
          <w:p w14:paraId="61116358" w14:textId="77777777" w:rsidR="00E93D9A" w:rsidRPr="0090215C" w:rsidRDefault="00E93D9A" w:rsidP="00120B46">
            <w:pPr>
              <w:spacing w:line="240" w:lineRule="auto"/>
              <w:ind w:right="114" w:firstLine="0"/>
              <w:jc w:val="right"/>
              <w:rPr>
                <w:b/>
                <w:sz w:val="20"/>
                <w:szCs w:val="20"/>
              </w:rPr>
            </w:pPr>
            <w:r w:rsidRPr="0090215C">
              <w:rPr>
                <w:b/>
                <w:sz w:val="20"/>
                <w:szCs w:val="20"/>
              </w:rPr>
              <w:t xml:space="preserve">Итого: </w:t>
            </w:r>
          </w:p>
        </w:tc>
        <w:tc>
          <w:tcPr>
            <w:tcW w:w="2126" w:type="dxa"/>
            <w:tcBorders>
              <w:left w:val="single" w:sz="4" w:space="0" w:color="000000"/>
              <w:right w:val="single" w:sz="4" w:space="0" w:color="000000"/>
            </w:tcBorders>
            <w:tcMar>
              <w:left w:w="103" w:type="dxa"/>
            </w:tcMar>
            <w:vAlign w:val="center"/>
          </w:tcPr>
          <w:p w14:paraId="731D1C9A" w14:textId="5D2EFCC3" w:rsidR="00E93D9A" w:rsidRPr="0070517D" w:rsidRDefault="00E93D9A" w:rsidP="00120B46">
            <w:pPr>
              <w:spacing w:line="240" w:lineRule="auto"/>
              <w:rPr>
                <w:b/>
                <w:sz w:val="20"/>
                <w:szCs w:val="20"/>
                <w:lang w:val="en-US"/>
              </w:rPr>
            </w:pPr>
          </w:p>
        </w:tc>
      </w:tr>
    </w:tbl>
    <w:p w14:paraId="1F4DDA0C" w14:textId="77777777" w:rsidR="006132C8" w:rsidRDefault="006132C8" w:rsidP="006132C8">
      <w:pPr>
        <w:ind w:left="284" w:firstLine="0"/>
        <w:rPr>
          <w:sz w:val="24"/>
          <w:szCs w:val="24"/>
        </w:rPr>
      </w:pPr>
    </w:p>
    <w:p w14:paraId="4C697706" w14:textId="77777777" w:rsidR="00FB3C97" w:rsidRDefault="00FB3C97" w:rsidP="006132C8">
      <w:pPr>
        <w:ind w:left="284" w:firstLine="0"/>
        <w:rPr>
          <w:sz w:val="24"/>
          <w:szCs w:val="24"/>
        </w:rPr>
      </w:pPr>
    </w:p>
    <w:p w14:paraId="05081087" w14:textId="77777777" w:rsidR="00FB3C97" w:rsidRPr="00A042D2" w:rsidRDefault="00FB3C97" w:rsidP="006132C8">
      <w:pPr>
        <w:ind w:left="284" w:firstLine="0"/>
        <w:rPr>
          <w:sz w:val="24"/>
          <w:szCs w:val="24"/>
        </w:rPr>
      </w:pPr>
    </w:p>
    <w:tbl>
      <w:tblPr>
        <w:tblW w:w="0" w:type="auto"/>
        <w:tblInd w:w="467" w:type="dxa"/>
        <w:tblLook w:val="01E0" w:firstRow="1" w:lastRow="1" w:firstColumn="1" w:lastColumn="1" w:noHBand="0" w:noVBand="0"/>
      </w:tblPr>
      <w:tblGrid>
        <w:gridCol w:w="4503"/>
        <w:gridCol w:w="285"/>
        <w:gridCol w:w="4499"/>
      </w:tblGrid>
      <w:tr w:rsidR="006132C8" w:rsidRPr="00A042D2" w14:paraId="1BED0A14" w14:textId="77777777" w:rsidTr="006132C8">
        <w:trPr>
          <w:trHeight w:val="722"/>
        </w:trPr>
        <w:tc>
          <w:tcPr>
            <w:tcW w:w="4503" w:type="dxa"/>
            <w:hideMark/>
          </w:tcPr>
          <w:p w14:paraId="08B2AFBE" w14:textId="77777777" w:rsidR="006132C8" w:rsidRPr="00A042D2" w:rsidRDefault="006132C8" w:rsidP="006132C8">
            <w:pPr>
              <w:spacing w:line="240" w:lineRule="auto"/>
              <w:ind w:firstLine="0"/>
              <w:jc w:val="left"/>
              <w:rPr>
                <w:b/>
                <w:snapToGrid/>
                <w:sz w:val="24"/>
                <w:szCs w:val="24"/>
              </w:rPr>
            </w:pPr>
            <w:r w:rsidRPr="00A042D2">
              <w:rPr>
                <w:b/>
                <w:snapToGrid/>
                <w:sz w:val="24"/>
                <w:szCs w:val="24"/>
              </w:rPr>
              <w:t>ЗАКАЗЧИК</w:t>
            </w:r>
          </w:p>
          <w:p w14:paraId="4A0CB409" w14:textId="77777777" w:rsidR="006132C8" w:rsidRPr="00A042D2" w:rsidRDefault="006132C8" w:rsidP="006132C8">
            <w:pPr>
              <w:spacing w:line="240" w:lineRule="auto"/>
              <w:ind w:firstLine="0"/>
              <w:jc w:val="left"/>
              <w:rPr>
                <w:b/>
                <w:snapToGrid/>
                <w:sz w:val="24"/>
                <w:szCs w:val="24"/>
              </w:rPr>
            </w:pPr>
          </w:p>
        </w:tc>
        <w:tc>
          <w:tcPr>
            <w:tcW w:w="285" w:type="dxa"/>
          </w:tcPr>
          <w:p w14:paraId="646396F5" w14:textId="77777777" w:rsidR="006132C8" w:rsidRPr="00A042D2" w:rsidRDefault="006132C8" w:rsidP="006132C8">
            <w:pPr>
              <w:spacing w:line="240" w:lineRule="auto"/>
              <w:ind w:firstLine="0"/>
              <w:jc w:val="center"/>
              <w:rPr>
                <w:b/>
                <w:snapToGrid/>
                <w:sz w:val="24"/>
                <w:szCs w:val="24"/>
              </w:rPr>
            </w:pPr>
          </w:p>
        </w:tc>
        <w:tc>
          <w:tcPr>
            <w:tcW w:w="4499" w:type="dxa"/>
            <w:hideMark/>
          </w:tcPr>
          <w:p w14:paraId="5BA31F1A" w14:textId="77777777" w:rsidR="006132C8" w:rsidRPr="00A042D2" w:rsidRDefault="006132C8" w:rsidP="006132C8">
            <w:pPr>
              <w:spacing w:line="240" w:lineRule="auto"/>
              <w:ind w:firstLine="0"/>
              <w:jc w:val="center"/>
              <w:rPr>
                <w:b/>
                <w:snapToGrid/>
                <w:sz w:val="24"/>
                <w:szCs w:val="24"/>
              </w:rPr>
            </w:pPr>
            <w:r w:rsidRPr="00A042D2">
              <w:rPr>
                <w:b/>
                <w:snapToGrid/>
                <w:sz w:val="24"/>
                <w:szCs w:val="24"/>
              </w:rPr>
              <w:t>ИСПОЛНИТЕЛЬ</w:t>
            </w:r>
          </w:p>
        </w:tc>
      </w:tr>
      <w:tr w:rsidR="006132C8" w:rsidRPr="00897D49" w14:paraId="577AF1A4" w14:textId="77777777" w:rsidTr="006132C8">
        <w:tc>
          <w:tcPr>
            <w:tcW w:w="4503" w:type="dxa"/>
          </w:tcPr>
          <w:p w14:paraId="6FA86EBD" w14:textId="77777777" w:rsidR="006132C8" w:rsidRPr="00A042D2" w:rsidRDefault="006132C8" w:rsidP="006132C8">
            <w:pPr>
              <w:keepNext/>
              <w:spacing w:line="240" w:lineRule="auto"/>
              <w:ind w:firstLine="0"/>
              <w:jc w:val="left"/>
              <w:outlineLvl w:val="2"/>
              <w:rPr>
                <w:bCs/>
                <w:snapToGrid/>
                <w:sz w:val="24"/>
                <w:szCs w:val="24"/>
              </w:rPr>
            </w:pPr>
            <w:r w:rsidRPr="00A042D2">
              <w:rPr>
                <w:bCs/>
                <w:snapToGrid/>
                <w:sz w:val="24"/>
                <w:szCs w:val="24"/>
              </w:rPr>
              <w:t>_____________________/ ____________/</w:t>
            </w:r>
          </w:p>
          <w:p w14:paraId="2BAD41D2" w14:textId="77777777" w:rsidR="006132C8" w:rsidRPr="00A042D2" w:rsidRDefault="006132C8" w:rsidP="006132C8">
            <w:pPr>
              <w:spacing w:line="240" w:lineRule="auto"/>
              <w:ind w:firstLine="0"/>
              <w:rPr>
                <w:snapToGrid/>
                <w:sz w:val="24"/>
                <w:szCs w:val="24"/>
              </w:rPr>
            </w:pPr>
            <w:r w:rsidRPr="00A042D2">
              <w:rPr>
                <w:bCs/>
                <w:snapToGrid/>
                <w:sz w:val="24"/>
                <w:szCs w:val="24"/>
              </w:rPr>
              <w:t>М.П.</w:t>
            </w:r>
          </w:p>
        </w:tc>
        <w:tc>
          <w:tcPr>
            <w:tcW w:w="285" w:type="dxa"/>
          </w:tcPr>
          <w:p w14:paraId="30C2E431" w14:textId="77777777" w:rsidR="006132C8" w:rsidRPr="00A042D2" w:rsidRDefault="006132C8" w:rsidP="006132C8">
            <w:pPr>
              <w:spacing w:line="240" w:lineRule="auto"/>
              <w:ind w:firstLine="0"/>
              <w:rPr>
                <w:snapToGrid/>
                <w:sz w:val="24"/>
                <w:szCs w:val="24"/>
              </w:rPr>
            </w:pPr>
          </w:p>
        </w:tc>
        <w:tc>
          <w:tcPr>
            <w:tcW w:w="4499" w:type="dxa"/>
          </w:tcPr>
          <w:p w14:paraId="3FB8E98B" w14:textId="77777777" w:rsidR="006132C8" w:rsidRPr="00A042D2" w:rsidRDefault="006132C8" w:rsidP="006132C8">
            <w:pPr>
              <w:spacing w:line="240" w:lineRule="auto"/>
              <w:ind w:firstLine="0"/>
              <w:rPr>
                <w:snapToGrid/>
                <w:sz w:val="24"/>
                <w:szCs w:val="24"/>
              </w:rPr>
            </w:pPr>
            <w:r w:rsidRPr="00A042D2">
              <w:rPr>
                <w:snapToGrid/>
                <w:sz w:val="24"/>
                <w:szCs w:val="24"/>
              </w:rPr>
              <w:t>___________________/____________/</w:t>
            </w:r>
          </w:p>
          <w:p w14:paraId="33E446C0" w14:textId="77777777" w:rsidR="006132C8" w:rsidRPr="00897D49" w:rsidRDefault="006132C8" w:rsidP="006132C8">
            <w:pPr>
              <w:spacing w:line="240" w:lineRule="auto"/>
              <w:ind w:firstLine="0"/>
              <w:rPr>
                <w:snapToGrid/>
                <w:sz w:val="24"/>
                <w:szCs w:val="24"/>
              </w:rPr>
            </w:pPr>
            <w:r w:rsidRPr="00A042D2">
              <w:rPr>
                <w:snapToGrid/>
                <w:sz w:val="24"/>
                <w:szCs w:val="24"/>
              </w:rPr>
              <w:t>М.П.</w:t>
            </w:r>
          </w:p>
        </w:tc>
      </w:tr>
    </w:tbl>
    <w:p w14:paraId="2294FBC5" w14:textId="77777777" w:rsidR="006132C8" w:rsidRDefault="006132C8" w:rsidP="006132C8">
      <w:pPr>
        <w:spacing w:line="240" w:lineRule="auto"/>
        <w:jc w:val="center"/>
        <w:rPr>
          <w:sz w:val="24"/>
          <w:szCs w:val="20"/>
        </w:rPr>
      </w:pPr>
    </w:p>
    <w:p w14:paraId="488B6A37" w14:textId="77777777" w:rsidR="006132C8" w:rsidRPr="00C36453" w:rsidRDefault="006132C8" w:rsidP="006132C8">
      <w:pPr>
        <w:tabs>
          <w:tab w:val="num" w:pos="360"/>
        </w:tabs>
        <w:spacing w:line="240" w:lineRule="auto"/>
        <w:ind w:firstLine="709"/>
        <w:jc w:val="right"/>
        <w:rPr>
          <w:sz w:val="22"/>
          <w:szCs w:val="22"/>
        </w:rPr>
      </w:pPr>
    </w:p>
    <w:p w14:paraId="665EE52B" w14:textId="77777777" w:rsidR="008F2B5A" w:rsidRPr="007759B6" w:rsidRDefault="008F2B5A" w:rsidP="001A3034">
      <w:pPr>
        <w:spacing w:line="240" w:lineRule="auto"/>
        <w:ind w:firstLine="0"/>
        <w:jc w:val="right"/>
        <w:rPr>
          <w:sz w:val="24"/>
          <w:szCs w:val="24"/>
        </w:rPr>
      </w:pPr>
    </w:p>
    <w:p w14:paraId="6DC8DB8B" w14:textId="77777777" w:rsidR="006D7DD7" w:rsidRPr="007759B6" w:rsidRDefault="006D7DD7" w:rsidP="001A3034">
      <w:pPr>
        <w:spacing w:line="240" w:lineRule="auto"/>
        <w:ind w:firstLine="0"/>
        <w:jc w:val="right"/>
        <w:rPr>
          <w:sz w:val="24"/>
          <w:szCs w:val="24"/>
        </w:rPr>
      </w:pPr>
    </w:p>
    <w:p w14:paraId="4D9B6605" w14:textId="77777777" w:rsidR="006D7DD7" w:rsidRPr="007759B6" w:rsidRDefault="006D7DD7" w:rsidP="001A3034">
      <w:pPr>
        <w:spacing w:line="240" w:lineRule="auto"/>
        <w:ind w:firstLine="0"/>
        <w:jc w:val="right"/>
        <w:rPr>
          <w:sz w:val="24"/>
          <w:szCs w:val="24"/>
        </w:rPr>
      </w:pPr>
    </w:p>
    <w:p w14:paraId="5DA5B7D7" w14:textId="77777777" w:rsidR="006D7DD7" w:rsidRPr="007759B6" w:rsidRDefault="006D7DD7" w:rsidP="001A3034">
      <w:pPr>
        <w:spacing w:line="240" w:lineRule="auto"/>
        <w:ind w:firstLine="0"/>
        <w:jc w:val="right"/>
        <w:rPr>
          <w:sz w:val="24"/>
          <w:szCs w:val="24"/>
        </w:rPr>
      </w:pPr>
    </w:p>
    <w:p w14:paraId="375F0399" w14:textId="77777777" w:rsidR="002E1BF7" w:rsidRPr="007759B6" w:rsidRDefault="002E1BF7" w:rsidP="001A3034">
      <w:pPr>
        <w:spacing w:line="240" w:lineRule="auto"/>
        <w:ind w:firstLine="0"/>
        <w:jc w:val="right"/>
        <w:rPr>
          <w:sz w:val="24"/>
          <w:szCs w:val="24"/>
        </w:rPr>
      </w:pPr>
    </w:p>
    <w:p w14:paraId="78FAD129" w14:textId="6EC334B1" w:rsidR="0073601C" w:rsidRPr="007759B6" w:rsidRDefault="00620120" w:rsidP="00016749">
      <w:pPr>
        <w:pageBreakBefore/>
        <w:widowControl w:val="0"/>
        <w:spacing w:line="240" w:lineRule="auto"/>
        <w:ind w:firstLine="0"/>
        <w:jc w:val="right"/>
        <w:rPr>
          <w:sz w:val="24"/>
          <w:szCs w:val="24"/>
        </w:rPr>
      </w:pPr>
      <w:r w:rsidRPr="007759B6">
        <w:rPr>
          <w:sz w:val="24"/>
          <w:szCs w:val="24"/>
        </w:rPr>
        <w:t xml:space="preserve">Приложение № </w:t>
      </w:r>
      <w:r w:rsidR="00C80100" w:rsidRPr="007759B6">
        <w:rPr>
          <w:sz w:val="24"/>
          <w:szCs w:val="24"/>
        </w:rPr>
        <w:t>3</w:t>
      </w:r>
      <w:r w:rsidR="0073601C" w:rsidRPr="007759B6">
        <w:rPr>
          <w:sz w:val="24"/>
          <w:szCs w:val="24"/>
        </w:rPr>
        <w:t xml:space="preserve"> к документации</w:t>
      </w:r>
      <w:r w:rsidRPr="007759B6">
        <w:rPr>
          <w:sz w:val="24"/>
          <w:szCs w:val="24"/>
        </w:rPr>
        <w:t xml:space="preserve"> о закупке</w:t>
      </w:r>
    </w:p>
    <w:p w14:paraId="397D6F9F" w14:textId="77777777" w:rsidR="00012EC9" w:rsidRPr="007759B6" w:rsidRDefault="00012EC9" w:rsidP="001A3034">
      <w:pPr>
        <w:spacing w:line="240" w:lineRule="auto"/>
        <w:ind w:firstLine="0"/>
        <w:jc w:val="right"/>
        <w:rPr>
          <w:sz w:val="24"/>
          <w:szCs w:val="24"/>
        </w:rPr>
      </w:pPr>
    </w:p>
    <w:p w14:paraId="5F662103" w14:textId="77777777" w:rsidR="00D40FAB" w:rsidRPr="007759B6" w:rsidRDefault="00D40FAB" w:rsidP="00D40FAB">
      <w:pPr>
        <w:spacing w:line="240" w:lineRule="auto"/>
        <w:ind w:firstLine="0"/>
        <w:jc w:val="right"/>
        <w:outlineLvl w:val="1"/>
        <w:rPr>
          <w:color w:val="000000"/>
          <w:sz w:val="24"/>
          <w:szCs w:val="24"/>
        </w:rPr>
      </w:pPr>
    </w:p>
    <w:p w14:paraId="35030418" w14:textId="77777777" w:rsidR="00B33D52" w:rsidRPr="007759B6" w:rsidRDefault="00B33D52" w:rsidP="00B33D52">
      <w:pPr>
        <w:spacing w:line="240" w:lineRule="auto"/>
        <w:ind w:firstLine="0"/>
        <w:jc w:val="center"/>
        <w:rPr>
          <w:b/>
          <w:color w:val="000000"/>
          <w:sz w:val="24"/>
          <w:szCs w:val="24"/>
        </w:rPr>
      </w:pPr>
      <w:r w:rsidRPr="007759B6">
        <w:rPr>
          <w:b/>
          <w:color w:val="000000"/>
          <w:sz w:val="24"/>
          <w:szCs w:val="24"/>
        </w:rPr>
        <w:t xml:space="preserve">Предложение о характеристиках объекта закупки </w:t>
      </w:r>
    </w:p>
    <w:p w14:paraId="4FC0D8D8" w14:textId="77777777" w:rsidR="00B33D52" w:rsidRPr="007759B6" w:rsidRDefault="00B33D52" w:rsidP="00B33D52">
      <w:pPr>
        <w:autoSpaceDE w:val="0"/>
        <w:autoSpaceDN w:val="0"/>
        <w:adjustRightInd w:val="0"/>
        <w:spacing w:line="240" w:lineRule="auto"/>
        <w:ind w:firstLine="0"/>
        <w:jc w:val="center"/>
        <w:rPr>
          <w:b/>
          <w:color w:val="000000"/>
          <w:sz w:val="24"/>
          <w:szCs w:val="24"/>
        </w:rPr>
      </w:pPr>
    </w:p>
    <w:p w14:paraId="344BC54A" w14:textId="77777777" w:rsidR="00B33D52" w:rsidRPr="007759B6" w:rsidRDefault="00B33D52" w:rsidP="00B33D52">
      <w:pPr>
        <w:autoSpaceDE w:val="0"/>
        <w:autoSpaceDN w:val="0"/>
        <w:adjustRightInd w:val="0"/>
        <w:spacing w:line="240" w:lineRule="auto"/>
        <w:ind w:firstLine="0"/>
        <w:jc w:val="center"/>
        <w:rPr>
          <w:b/>
          <w:color w:val="000000"/>
          <w:sz w:val="24"/>
          <w:szCs w:val="24"/>
        </w:rPr>
      </w:pPr>
    </w:p>
    <w:p w14:paraId="59DC7429" w14:textId="6DC3D941" w:rsidR="00B33D52" w:rsidRPr="007759B6" w:rsidRDefault="00B33D52" w:rsidP="00B33D52">
      <w:pPr>
        <w:pStyle w:val="aff9"/>
        <w:widowControl w:val="0"/>
        <w:ind w:firstLine="709"/>
        <w:jc w:val="both"/>
        <w:rPr>
          <w:rFonts w:ascii="Times New Roman" w:hAnsi="Times New Roman"/>
          <w:color w:val="000000"/>
          <w:sz w:val="24"/>
          <w:szCs w:val="24"/>
        </w:rPr>
      </w:pPr>
      <w:r w:rsidRPr="007759B6">
        <w:rPr>
          <w:rFonts w:ascii="Times New Roman" w:hAnsi="Times New Roman"/>
          <w:color w:val="000000"/>
          <w:sz w:val="24"/>
          <w:szCs w:val="24"/>
        </w:rPr>
        <w:t xml:space="preserve">Участник закупки согласен исполнить условия </w:t>
      </w:r>
      <w:r w:rsidR="00FD6B94" w:rsidRPr="007759B6">
        <w:rPr>
          <w:rFonts w:ascii="Times New Roman" w:hAnsi="Times New Roman"/>
          <w:color w:val="000000"/>
          <w:sz w:val="24"/>
          <w:szCs w:val="24"/>
        </w:rPr>
        <w:t>Д</w:t>
      </w:r>
      <w:r w:rsidRPr="007759B6">
        <w:rPr>
          <w:rFonts w:ascii="Times New Roman" w:hAnsi="Times New Roman"/>
          <w:color w:val="000000"/>
          <w:sz w:val="24"/>
          <w:szCs w:val="24"/>
        </w:rPr>
        <w:t xml:space="preserve">оговора </w:t>
      </w:r>
      <w:r w:rsidRPr="007759B6">
        <w:rPr>
          <w:rFonts w:ascii="Times New Roman" w:hAnsi="Times New Roman"/>
          <w:bCs/>
          <w:sz w:val="24"/>
          <w:szCs w:val="24"/>
        </w:rPr>
        <w:t xml:space="preserve">на </w:t>
      </w:r>
      <w:r w:rsidR="005F1FC1" w:rsidRPr="007759B6">
        <w:rPr>
          <w:rFonts w:ascii="Times New Roman" w:hAnsi="Times New Roman"/>
          <w:sz w:val="24"/>
          <w:szCs w:val="24"/>
        </w:rPr>
        <w:t xml:space="preserve">выполнение </w:t>
      </w:r>
      <w:r w:rsidRPr="007759B6">
        <w:rPr>
          <w:rFonts w:ascii="Times New Roman" w:hAnsi="Times New Roman"/>
          <w:sz w:val="24"/>
          <w:szCs w:val="24"/>
        </w:rPr>
        <w:t xml:space="preserve">___________________ </w:t>
      </w:r>
      <w:r w:rsidRPr="007759B6">
        <w:rPr>
          <w:rFonts w:ascii="Times New Roman" w:hAnsi="Times New Roman"/>
          <w:i/>
          <w:szCs w:val="20"/>
        </w:rPr>
        <w:t>(указывается наименование закупки)</w:t>
      </w:r>
      <w:r w:rsidRPr="007759B6">
        <w:rPr>
          <w:rFonts w:ascii="Times New Roman" w:hAnsi="Times New Roman"/>
          <w:sz w:val="24"/>
          <w:szCs w:val="24"/>
        </w:rPr>
        <w:t xml:space="preserve">, </w:t>
      </w:r>
      <w:r w:rsidRPr="007759B6">
        <w:rPr>
          <w:rFonts w:ascii="Times New Roman" w:hAnsi="Times New Roman"/>
          <w:color w:val="000000"/>
          <w:sz w:val="24"/>
          <w:szCs w:val="24"/>
        </w:rPr>
        <w:t xml:space="preserve">в соответствии с требованиями документации о закупке на следующих условиях: </w:t>
      </w:r>
    </w:p>
    <w:p w14:paraId="79611F49" w14:textId="77777777" w:rsidR="00B33D52" w:rsidRPr="007759B6" w:rsidRDefault="00B33D52" w:rsidP="00B33D52">
      <w:pPr>
        <w:pStyle w:val="aff9"/>
        <w:widowControl w:val="0"/>
        <w:ind w:firstLine="709"/>
        <w:jc w:val="both"/>
        <w:rPr>
          <w:rFonts w:ascii="Times New Roman" w:hAnsi="Times New Roman"/>
          <w:color w:val="000000"/>
          <w:sz w:val="24"/>
          <w:szCs w:val="24"/>
        </w:rPr>
      </w:pPr>
    </w:p>
    <w:p w14:paraId="1DFA1DEC" w14:textId="7353A051" w:rsidR="00B33D52" w:rsidRPr="007759B6" w:rsidRDefault="00B33D52" w:rsidP="00B33D52">
      <w:pPr>
        <w:pStyle w:val="aff9"/>
        <w:widowControl w:val="0"/>
        <w:ind w:firstLine="709"/>
        <w:jc w:val="both"/>
        <w:rPr>
          <w:rFonts w:ascii="Times New Roman" w:hAnsi="Times New Roman"/>
          <w:color w:val="000000"/>
          <w:sz w:val="24"/>
          <w:szCs w:val="24"/>
        </w:rPr>
      </w:pPr>
      <w:r w:rsidRPr="007759B6">
        <w:rPr>
          <w:rFonts w:ascii="Times New Roman" w:hAnsi="Times New Roman"/>
          <w:color w:val="000000"/>
          <w:sz w:val="24"/>
          <w:szCs w:val="24"/>
        </w:rPr>
        <w:t xml:space="preserve">Предложения по выполняемым </w:t>
      </w:r>
      <w:r w:rsidR="00FD6B94" w:rsidRPr="007759B6">
        <w:rPr>
          <w:rFonts w:ascii="Times New Roman" w:hAnsi="Times New Roman"/>
          <w:color w:val="000000"/>
          <w:sz w:val="24"/>
          <w:szCs w:val="24"/>
        </w:rPr>
        <w:t>р</w:t>
      </w:r>
      <w:r w:rsidRPr="007759B6">
        <w:rPr>
          <w:rFonts w:ascii="Times New Roman" w:hAnsi="Times New Roman"/>
          <w:color w:val="000000"/>
          <w:sz w:val="24"/>
          <w:szCs w:val="24"/>
        </w:rPr>
        <w:t>аботам (оказываемым услугам), являющихся предметом закупки:</w:t>
      </w:r>
    </w:p>
    <w:p w14:paraId="1F5A9784" w14:textId="77777777" w:rsidR="00B33D52" w:rsidRPr="007759B6" w:rsidRDefault="00B33D52" w:rsidP="00B33D52">
      <w:pPr>
        <w:pStyle w:val="aff9"/>
        <w:widowControl w:val="0"/>
        <w:ind w:firstLine="709"/>
        <w:jc w:val="both"/>
        <w:rPr>
          <w:rFonts w:ascii="Times New Roman" w:hAnsi="Times New Roman"/>
          <w:color w:val="000000"/>
          <w:sz w:val="24"/>
          <w:szCs w:val="24"/>
        </w:rPr>
      </w:pPr>
    </w:p>
    <w:tbl>
      <w:tblPr>
        <w:tblW w:w="10482" w:type="dxa"/>
        <w:jc w:val="center"/>
        <w:tblLayout w:type="fixed"/>
        <w:tblCellMar>
          <w:left w:w="70" w:type="dxa"/>
          <w:right w:w="70" w:type="dxa"/>
        </w:tblCellMar>
        <w:tblLook w:val="04A0" w:firstRow="1" w:lastRow="0" w:firstColumn="1" w:lastColumn="0" w:noHBand="0" w:noVBand="1"/>
      </w:tblPr>
      <w:tblGrid>
        <w:gridCol w:w="709"/>
        <w:gridCol w:w="4103"/>
        <w:gridCol w:w="5670"/>
      </w:tblGrid>
      <w:tr w:rsidR="00B33D52" w:rsidRPr="007759B6" w14:paraId="1EAE542E" w14:textId="77777777" w:rsidTr="005327D6">
        <w:trPr>
          <w:cantSplit/>
          <w:trHeight w:val="993"/>
          <w:jc w:val="center"/>
        </w:trPr>
        <w:tc>
          <w:tcPr>
            <w:tcW w:w="709" w:type="dxa"/>
            <w:tcBorders>
              <w:top w:val="single" w:sz="6" w:space="0" w:color="auto"/>
              <w:left w:val="single" w:sz="6" w:space="0" w:color="auto"/>
              <w:bottom w:val="single" w:sz="6" w:space="0" w:color="auto"/>
              <w:right w:val="single" w:sz="6" w:space="0" w:color="auto"/>
            </w:tcBorders>
            <w:hideMark/>
          </w:tcPr>
          <w:p w14:paraId="71735FF1" w14:textId="77777777" w:rsidR="00B33D52" w:rsidRPr="007759B6" w:rsidRDefault="00B33D52" w:rsidP="005327D6">
            <w:pPr>
              <w:autoSpaceDE w:val="0"/>
              <w:autoSpaceDN w:val="0"/>
              <w:adjustRightInd w:val="0"/>
              <w:spacing w:line="240" w:lineRule="auto"/>
              <w:ind w:firstLine="0"/>
              <w:jc w:val="center"/>
              <w:rPr>
                <w:sz w:val="24"/>
                <w:szCs w:val="24"/>
              </w:rPr>
            </w:pPr>
            <w:r w:rsidRPr="007759B6">
              <w:rPr>
                <w:sz w:val="24"/>
                <w:szCs w:val="24"/>
              </w:rPr>
              <w:t>№</w:t>
            </w:r>
          </w:p>
          <w:p w14:paraId="72349B35" w14:textId="77777777" w:rsidR="00B33D52" w:rsidRPr="007759B6" w:rsidRDefault="00B33D52" w:rsidP="005327D6">
            <w:pPr>
              <w:autoSpaceDE w:val="0"/>
              <w:autoSpaceDN w:val="0"/>
              <w:adjustRightInd w:val="0"/>
              <w:spacing w:line="240" w:lineRule="auto"/>
              <w:ind w:firstLine="0"/>
              <w:jc w:val="center"/>
              <w:rPr>
                <w:sz w:val="24"/>
                <w:szCs w:val="24"/>
              </w:rPr>
            </w:pPr>
            <w:r w:rsidRPr="007759B6">
              <w:rPr>
                <w:sz w:val="24"/>
                <w:szCs w:val="24"/>
              </w:rPr>
              <w:t>п/п</w:t>
            </w:r>
          </w:p>
        </w:tc>
        <w:tc>
          <w:tcPr>
            <w:tcW w:w="4103" w:type="dxa"/>
            <w:tcBorders>
              <w:top w:val="single" w:sz="6" w:space="0" w:color="auto"/>
              <w:left w:val="single" w:sz="6" w:space="0" w:color="auto"/>
              <w:bottom w:val="single" w:sz="6" w:space="0" w:color="auto"/>
              <w:right w:val="single" w:sz="6" w:space="0" w:color="auto"/>
            </w:tcBorders>
            <w:hideMark/>
          </w:tcPr>
          <w:p w14:paraId="6733276E" w14:textId="77777777" w:rsidR="00B33D52" w:rsidRPr="007759B6" w:rsidRDefault="00B33D52" w:rsidP="005327D6">
            <w:pPr>
              <w:autoSpaceDE w:val="0"/>
              <w:autoSpaceDN w:val="0"/>
              <w:adjustRightInd w:val="0"/>
              <w:spacing w:line="240" w:lineRule="auto"/>
              <w:ind w:firstLine="0"/>
              <w:jc w:val="center"/>
              <w:rPr>
                <w:sz w:val="24"/>
                <w:szCs w:val="24"/>
              </w:rPr>
            </w:pPr>
            <w:r w:rsidRPr="007759B6">
              <w:rPr>
                <w:sz w:val="24"/>
                <w:szCs w:val="24"/>
              </w:rPr>
              <w:t>Наименование вида работ (услуг) согласно требованиям, установленным в техническом задании</w:t>
            </w:r>
          </w:p>
        </w:tc>
        <w:tc>
          <w:tcPr>
            <w:tcW w:w="5670" w:type="dxa"/>
            <w:tcBorders>
              <w:top w:val="single" w:sz="6" w:space="0" w:color="auto"/>
              <w:left w:val="single" w:sz="6" w:space="0" w:color="auto"/>
              <w:bottom w:val="single" w:sz="6" w:space="0" w:color="auto"/>
              <w:right w:val="single" w:sz="6" w:space="0" w:color="auto"/>
            </w:tcBorders>
            <w:hideMark/>
          </w:tcPr>
          <w:p w14:paraId="307C8572" w14:textId="77777777" w:rsidR="00B33D52" w:rsidRPr="007759B6" w:rsidRDefault="00B33D52" w:rsidP="005327D6">
            <w:pPr>
              <w:spacing w:line="240" w:lineRule="auto"/>
              <w:ind w:firstLine="0"/>
              <w:jc w:val="center"/>
              <w:rPr>
                <w:color w:val="000000"/>
                <w:sz w:val="24"/>
                <w:szCs w:val="24"/>
              </w:rPr>
            </w:pPr>
            <w:r w:rsidRPr="007759B6">
              <w:rPr>
                <w:color w:val="000000"/>
                <w:sz w:val="24"/>
                <w:szCs w:val="24"/>
              </w:rPr>
              <w:t>Подробное описание, предлагаемых участником технических (технологических) решений, используемых участником при выполнении работ</w:t>
            </w:r>
          </w:p>
          <w:p w14:paraId="34184221" w14:textId="77777777" w:rsidR="00B33D52" w:rsidRPr="007759B6" w:rsidRDefault="00B33D52" w:rsidP="005327D6">
            <w:pPr>
              <w:autoSpaceDE w:val="0"/>
              <w:autoSpaceDN w:val="0"/>
              <w:adjustRightInd w:val="0"/>
              <w:spacing w:line="240" w:lineRule="auto"/>
              <w:ind w:firstLine="0"/>
              <w:jc w:val="center"/>
              <w:rPr>
                <w:sz w:val="24"/>
                <w:szCs w:val="24"/>
              </w:rPr>
            </w:pPr>
          </w:p>
          <w:p w14:paraId="21ADAC0E" w14:textId="77777777" w:rsidR="00B33D52" w:rsidRPr="007759B6" w:rsidRDefault="00B33D52" w:rsidP="005327D6">
            <w:pPr>
              <w:autoSpaceDE w:val="0"/>
              <w:autoSpaceDN w:val="0"/>
              <w:adjustRightInd w:val="0"/>
              <w:spacing w:line="240" w:lineRule="auto"/>
              <w:ind w:firstLine="0"/>
              <w:jc w:val="center"/>
              <w:rPr>
                <w:sz w:val="24"/>
                <w:szCs w:val="24"/>
              </w:rPr>
            </w:pPr>
          </w:p>
        </w:tc>
      </w:tr>
      <w:tr w:rsidR="00B33D52" w:rsidRPr="007759B6" w14:paraId="2931E275" w14:textId="77777777" w:rsidTr="005327D6">
        <w:trPr>
          <w:cantSplit/>
          <w:trHeight w:val="240"/>
          <w:jc w:val="center"/>
        </w:trPr>
        <w:tc>
          <w:tcPr>
            <w:tcW w:w="709" w:type="dxa"/>
            <w:tcBorders>
              <w:top w:val="single" w:sz="6" w:space="0" w:color="auto"/>
              <w:left w:val="single" w:sz="6" w:space="0" w:color="auto"/>
              <w:bottom w:val="single" w:sz="6" w:space="0" w:color="auto"/>
              <w:right w:val="single" w:sz="6" w:space="0" w:color="auto"/>
            </w:tcBorders>
            <w:vAlign w:val="center"/>
            <w:hideMark/>
          </w:tcPr>
          <w:p w14:paraId="20E019F1" w14:textId="77777777" w:rsidR="00B33D52" w:rsidRPr="007759B6" w:rsidRDefault="00B33D52" w:rsidP="005327D6">
            <w:pPr>
              <w:autoSpaceDE w:val="0"/>
              <w:autoSpaceDN w:val="0"/>
              <w:adjustRightInd w:val="0"/>
              <w:spacing w:line="240" w:lineRule="auto"/>
              <w:ind w:firstLine="0"/>
              <w:jc w:val="center"/>
              <w:rPr>
                <w:sz w:val="24"/>
                <w:szCs w:val="24"/>
              </w:rPr>
            </w:pPr>
            <w:r w:rsidRPr="007759B6">
              <w:rPr>
                <w:sz w:val="24"/>
                <w:szCs w:val="24"/>
              </w:rPr>
              <w:t>1</w:t>
            </w:r>
          </w:p>
        </w:tc>
        <w:tc>
          <w:tcPr>
            <w:tcW w:w="4103" w:type="dxa"/>
            <w:tcBorders>
              <w:top w:val="single" w:sz="6" w:space="0" w:color="auto"/>
              <w:left w:val="single" w:sz="6" w:space="0" w:color="auto"/>
              <w:bottom w:val="single" w:sz="6" w:space="0" w:color="auto"/>
              <w:right w:val="single" w:sz="6" w:space="0" w:color="auto"/>
            </w:tcBorders>
            <w:vAlign w:val="center"/>
            <w:hideMark/>
          </w:tcPr>
          <w:p w14:paraId="504FF2FD" w14:textId="77777777" w:rsidR="00B33D52" w:rsidRPr="007759B6" w:rsidRDefault="00B33D52" w:rsidP="005327D6">
            <w:pPr>
              <w:autoSpaceDE w:val="0"/>
              <w:autoSpaceDN w:val="0"/>
              <w:adjustRightInd w:val="0"/>
              <w:spacing w:line="240" w:lineRule="auto"/>
              <w:ind w:firstLine="0"/>
              <w:jc w:val="center"/>
              <w:rPr>
                <w:sz w:val="24"/>
                <w:szCs w:val="24"/>
              </w:rPr>
            </w:pPr>
            <w:r w:rsidRPr="007759B6">
              <w:rPr>
                <w:sz w:val="24"/>
                <w:szCs w:val="24"/>
              </w:rPr>
              <w:t>2</w:t>
            </w:r>
          </w:p>
        </w:tc>
        <w:tc>
          <w:tcPr>
            <w:tcW w:w="5670" w:type="dxa"/>
            <w:tcBorders>
              <w:top w:val="single" w:sz="6" w:space="0" w:color="auto"/>
              <w:left w:val="single" w:sz="6" w:space="0" w:color="auto"/>
              <w:bottom w:val="single" w:sz="6" w:space="0" w:color="auto"/>
              <w:right w:val="single" w:sz="6" w:space="0" w:color="auto"/>
            </w:tcBorders>
            <w:vAlign w:val="center"/>
            <w:hideMark/>
          </w:tcPr>
          <w:p w14:paraId="2629B5D8" w14:textId="77777777" w:rsidR="00B33D52" w:rsidRPr="007759B6" w:rsidRDefault="00B33D52" w:rsidP="005327D6">
            <w:pPr>
              <w:autoSpaceDE w:val="0"/>
              <w:autoSpaceDN w:val="0"/>
              <w:adjustRightInd w:val="0"/>
              <w:spacing w:line="240" w:lineRule="auto"/>
              <w:ind w:firstLine="0"/>
              <w:jc w:val="center"/>
              <w:rPr>
                <w:sz w:val="24"/>
                <w:szCs w:val="24"/>
              </w:rPr>
            </w:pPr>
            <w:r w:rsidRPr="007759B6">
              <w:rPr>
                <w:sz w:val="24"/>
                <w:szCs w:val="24"/>
              </w:rPr>
              <w:t>3</w:t>
            </w:r>
          </w:p>
        </w:tc>
      </w:tr>
      <w:tr w:rsidR="00B33D52" w:rsidRPr="007759B6" w14:paraId="749210D3" w14:textId="77777777" w:rsidTr="005327D6">
        <w:trPr>
          <w:cantSplit/>
          <w:trHeight w:val="240"/>
          <w:jc w:val="center"/>
        </w:trPr>
        <w:tc>
          <w:tcPr>
            <w:tcW w:w="709" w:type="dxa"/>
            <w:tcBorders>
              <w:top w:val="single" w:sz="6" w:space="0" w:color="auto"/>
              <w:left w:val="single" w:sz="6" w:space="0" w:color="auto"/>
              <w:bottom w:val="single" w:sz="6" w:space="0" w:color="auto"/>
              <w:right w:val="single" w:sz="6" w:space="0" w:color="auto"/>
            </w:tcBorders>
          </w:tcPr>
          <w:p w14:paraId="79C964D0" w14:textId="77777777" w:rsidR="00B33D52" w:rsidRPr="007759B6" w:rsidRDefault="00B33D52" w:rsidP="005327D6">
            <w:pPr>
              <w:autoSpaceDE w:val="0"/>
              <w:autoSpaceDN w:val="0"/>
              <w:adjustRightInd w:val="0"/>
              <w:spacing w:line="240" w:lineRule="auto"/>
              <w:ind w:firstLine="0"/>
              <w:jc w:val="center"/>
              <w:rPr>
                <w:sz w:val="24"/>
                <w:szCs w:val="24"/>
              </w:rPr>
            </w:pPr>
            <w:r w:rsidRPr="007759B6">
              <w:rPr>
                <w:sz w:val="24"/>
                <w:szCs w:val="24"/>
              </w:rPr>
              <w:t>1.</w:t>
            </w:r>
          </w:p>
        </w:tc>
        <w:tc>
          <w:tcPr>
            <w:tcW w:w="4103" w:type="dxa"/>
            <w:tcBorders>
              <w:top w:val="single" w:sz="6" w:space="0" w:color="auto"/>
              <w:left w:val="single" w:sz="6" w:space="0" w:color="auto"/>
              <w:bottom w:val="single" w:sz="6" w:space="0" w:color="auto"/>
              <w:right w:val="single" w:sz="6" w:space="0" w:color="auto"/>
            </w:tcBorders>
            <w:vAlign w:val="center"/>
          </w:tcPr>
          <w:p w14:paraId="711E444C" w14:textId="5B1371DF" w:rsidR="00B33D52" w:rsidRPr="007759B6" w:rsidRDefault="00B33D52" w:rsidP="005327D6">
            <w:pPr>
              <w:autoSpaceDE w:val="0"/>
              <w:autoSpaceDN w:val="0"/>
              <w:adjustRightInd w:val="0"/>
              <w:spacing w:line="240" w:lineRule="auto"/>
              <w:ind w:firstLine="0"/>
              <w:rPr>
                <w:sz w:val="24"/>
                <w:szCs w:val="24"/>
              </w:rPr>
            </w:pPr>
            <w:r w:rsidRPr="007759B6">
              <w:rPr>
                <w:sz w:val="24"/>
                <w:szCs w:val="24"/>
              </w:rPr>
              <w:t xml:space="preserve">Описание </w:t>
            </w:r>
            <w:r w:rsidR="005F1FC1" w:rsidRPr="007759B6">
              <w:rPr>
                <w:sz w:val="24"/>
                <w:szCs w:val="24"/>
              </w:rPr>
              <w:t>выполняемых работ</w:t>
            </w:r>
            <w:r w:rsidRPr="007759B6">
              <w:rPr>
                <w:sz w:val="24"/>
                <w:szCs w:val="24"/>
              </w:rPr>
              <w:t>:</w:t>
            </w:r>
          </w:p>
        </w:tc>
        <w:tc>
          <w:tcPr>
            <w:tcW w:w="5670" w:type="dxa"/>
            <w:tcBorders>
              <w:top w:val="single" w:sz="6" w:space="0" w:color="auto"/>
              <w:left w:val="single" w:sz="6" w:space="0" w:color="auto"/>
              <w:bottom w:val="single" w:sz="6" w:space="0" w:color="auto"/>
              <w:right w:val="single" w:sz="6" w:space="0" w:color="auto"/>
            </w:tcBorders>
            <w:vAlign w:val="center"/>
          </w:tcPr>
          <w:p w14:paraId="312F09A7" w14:textId="77777777" w:rsidR="00B33D52" w:rsidRPr="007759B6" w:rsidRDefault="00B33D52" w:rsidP="005327D6">
            <w:pPr>
              <w:autoSpaceDE w:val="0"/>
              <w:autoSpaceDN w:val="0"/>
              <w:adjustRightInd w:val="0"/>
              <w:spacing w:line="240" w:lineRule="auto"/>
              <w:ind w:firstLine="0"/>
              <w:jc w:val="center"/>
              <w:rPr>
                <w:sz w:val="24"/>
                <w:szCs w:val="24"/>
              </w:rPr>
            </w:pPr>
          </w:p>
        </w:tc>
      </w:tr>
      <w:tr w:rsidR="00B33D52" w:rsidRPr="007759B6" w14:paraId="14E8A496" w14:textId="77777777" w:rsidTr="005327D6">
        <w:trPr>
          <w:cantSplit/>
          <w:trHeight w:val="240"/>
          <w:jc w:val="center"/>
        </w:trPr>
        <w:tc>
          <w:tcPr>
            <w:tcW w:w="709" w:type="dxa"/>
            <w:tcBorders>
              <w:top w:val="single" w:sz="6" w:space="0" w:color="auto"/>
              <w:left w:val="single" w:sz="6" w:space="0" w:color="auto"/>
              <w:bottom w:val="single" w:sz="6" w:space="0" w:color="auto"/>
              <w:right w:val="single" w:sz="6" w:space="0" w:color="auto"/>
            </w:tcBorders>
          </w:tcPr>
          <w:p w14:paraId="229C6198" w14:textId="77777777" w:rsidR="00B33D52" w:rsidRPr="007759B6" w:rsidRDefault="00B33D52" w:rsidP="005327D6">
            <w:pPr>
              <w:autoSpaceDE w:val="0"/>
              <w:autoSpaceDN w:val="0"/>
              <w:adjustRightInd w:val="0"/>
              <w:spacing w:line="240" w:lineRule="auto"/>
              <w:ind w:firstLine="0"/>
              <w:jc w:val="center"/>
              <w:rPr>
                <w:sz w:val="24"/>
                <w:szCs w:val="24"/>
              </w:rPr>
            </w:pPr>
            <w:r w:rsidRPr="007759B6">
              <w:rPr>
                <w:sz w:val="24"/>
                <w:szCs w:val="24"/>
              </w:rPr>
              <w:t>2.</w:t>
            </w:r>
          </w:p>
        </w:tc>
        <w:tc>
          <w:tcPr>
            <w:tcW w:w="4103" w:type="dxa"/>
            <w:tcBorders>
              <w:top w:val="single" w:sz="6" w:space="0" w:color="auto"/>
              <w:left w:val="single" w:sz="6" w:space="0" w:color="auto"/>
              <w:bottom w:val="single" w:sz="6" w:space="0" w:color="auto"/>
              <w:right w:val="single" w:sz="6" w:space="0" w:color="auto"/>
            </w:tcBorders>
          </w:tcPr>
          <w:p w14:paraId="3E3ACEEB" w14:textId="14046F3A" w:rsidR="00B33D52" w:rsidRPr="007759B6" w:rsidRDefault="00B33D52" w:rsidP="005327D6">
            <w:pPr>
              <w:autoSpaceDE w:val="0"/>
              <w:autoSpaceDN w:val="0"/>
              <w:adjustRightInd w:val="0"/>
              <w:spacing w:line="240" w:lineRule="auto"/>
              <w:ind w:firstLine="0"/>
              <w:rPr>
                <w:sz w:val="24"/>
                <w:szCs w:val="24"/>
              </w:rPr>
            </w:pPr>
            <w:r w:rsidRPr="007759B6">
              <w:rPr>
                <w:sz w:val="24"/>
                <w:szCs w:val="24"/>
              </w:rPr>
              <w:t xml:space="preserve">Срок </w:t>
            </w:r>
            <w:r w:rsidR="005F1FC1" w:rsidRPr="007759B6">
              <w:rPr>
                <w:sz w:val="24"/>
                <w:szCs w:val="24"/>
              </w:rPr>
              <w:t>выполнения работ</w:t>
            </w:r>
            <w:r w:rsidRPr="007759B6">
              <w:rPr>
                <w:sz w:val="24"/>
                <w:szCs w:val="24"/>
              </w:rPr>
              <w:t>:</w:t>
            </w:r>
          </w:p>
        </w:tc>
        <w:tc>
          <w:tcPr>
            <w:tcW w:w="5670" w:type="dxa"/>
            <w:tcBorders>
              <w:top w:val="single" w:sz="6" w:space="0" w:color="auto"/>
              <w:left w:val="single" w:sz="6" w:space="0" w:color="auto"/>
              <w:bottom w:val="single" w:sz="6" w:space="0" w:color="auto"/>
              <w:right w:val="single" w:sz="6" w:space="0" w:color="auto"/>
            </w:tcBorders>
          </w:tcPr>
          <w:p w14:paraId="7120DDC4" w14:textId="77777777" w:rsidR="00B33D52" w:rsidRPr="007759B6" w:rsidRDefault="00B33D52" w:rsidP="005327D6">
            <w:pPr>
              <w:autoSpaceDE w:val="0"/>
              <w:autoSpaceDN w:val="0"/>
              <w:adjustRightInd w:val="0"/>
              <w:spacing w:line="240" w:lineRule="auto"/>
              <w:ind w:firstLine="0"/>
              <w:rPr>
                <w:sz w:val="24"/>
                <w:szCs w:val="24"/>
              </w:rPr>
            </w:pPr>
          </w:p>
        </w:tc>
      </w:tr>
      <w:tr w:rsidR="00B33D52" w:rsidRPr="007759B6" w14:paraId="06BCE910" w14:textId="77777777" w:rsidTr="005327D6">
        <w:trPr>
          <w:cantSplit/>
          <w:trHeight w:val="240"/>
          <w:jc w:val="center"/>
        </w:trPr>
        <w:tc>
          <w:tcPr>
            <w:tcW w:w="709" w:type="dxa"/>
            <w:tcBorders>
              <w:top w:val="single" w:sz="6" w:space="0" w:color="auto"/>
              <w:left w:val="single" w:sz="6" w:space="0" w:color="auto"/>
              <w:bottom w:val="single" w:sz="6" w:space="0" w:color="auto"/>
              <w:right w:val="single" w:sz="6" w:space="0" w:color="auto"/>
            </w:tcBorders>
          </w:tcPr>
          <w:p w14:paraId="3BFED60D" w14:textId="77777777" w:rsidR="00B33D52" w:rsidRPr="007759B6" w:rsidRDefault="00B33D52" w:rsidP="005327D6">
            <w:pPr>
              <w:autoSpaceDE w:val="0"/>
              <w:autoSpaceDN w:val="0"/>
              <w:adjustRightInd w:val="0"/>
              <w:spacing w:line="240" w:lineRule="auto"/>
              <w:ind w:firstLine="0"/>
              <w:jc w:val="center"/>
              <w:rPr>
                <w:sz w:val="24"/>
                <w:szCs w:val="24"/>
              </w:rPr>
            </w:pPr>
            <w:r w:rsidRPr="007759B6">
              <w:rPr>
                <w:sz w:val="24"/>
                <w:szCs w:val="24"/>
              </w:rPr>
              <w:t>3.</w:t>
            </w:r>
          </w:p>
        </w:tc>
        <w:tc>
          <w:tcPr>
            <w:tcW w:w="4103" w:type="dxa"/>
            <w:tcBorders>
              <w:top w:val="single" w:sz="6" w:space="0" w:color="auto"/>
              <w:left w:val="single" w:sz="6" w:space="0" w:color="auto"/>
              <w:bottom w:val="single" w:sz="6" w:space="0" w:color="auto"/>
              <w:right w:val="single" w:sz="6" w:space="0" w:color="auto"/>
            </w:tcBorders>
          </w:tcPr>
          <w:p w14:paraId="07CDCB4B" w14:textId="092BB72D" w:rsidR="00B33D52" w:rsidRPr="007759B6" w:rsidRDefault="00B33D52" w:rsidP="005327D6">
            <w:pPr>
              <w:autoSpaceDE w:val="0"/>
              <w:autoSpaceDN w:val="0"/>
              <w:adjustRightInd w:val="0"/>
              <w:spacing w:line="240" w:lineRule="auto"/>
              <w:ind w:firstLine="0"/>
              <w:rPr>
                <w:sz w:val="24"/>
                <w:szCs w:val="24"/>
              </w:rPr>
            </w:pPr>
            <w:r w:rsidRPr="007759B6">
              <w:rPr>
                <w:sz w:val="24"/>
                <w:szCs w:val="24"/>
              </w:rPr>
              <w:t xml:space="preserve">Место </w:t>
            </w:r>
            <w:r w:rsidR="005F1FC1" w:rsidRPr="007759B6">
              <w:rPr>
                <w:sz w:val="24"/>
                <w:szCs w:val="24"/>
              </w:rPr>
              <w:t>выполнения работ</w:t>
            </w:r>
            <w:r w:rsidRPr="007759B6">
              <w:rPr>
                <w:sz w:val="24"/>
                <w:szCs w:val="24"/>
              </w:rPr>
              <w:t>:</w:t>
            </w:r>
          </w:p>
        </w:tc>
        <w:tc>
          <w:tcPr>
            <w:tcW w:w="5670" w:type="dxa"/>
            <w:tcBorders>
              <w:top w:val="single" w:sz="6" w:space="0" w:color="auto"/>
              <w:left w:val="single" w:sz="6" w:space="0" w:color="auto"/>
              <w:bottom w:val="single" w:sz="6" w:space="0" w:color="auto"/>
              <w:right w:val="single" w:sz="6" w:space="0" w:color="auto"/>
            </w:tcBorders>
          </w:tcPr>
          <w:p w14:paraId="7CFCBBC8" w14:textId="77777777" w:rsidR="00B33D52" w:rsidRPr="007759B6" w:rsidRDefault="00B33D52" w:rsidP="005327D6">
            <w:pPr>
              <w:autoSpaceDE w:val="0"/>
              <w:autoSpaceDN w:val="0"/>
              <w:adjustRightInd w:val="0"/>
              <w:spacing w:line="240" w:lineRule="auto"/>
              <w:ind w:firstLine="0"/>
              <w:rPr>
                <w:sz w:val="24"/>
                <w:szCs w:val="24"/>
              </w:rPr>
            </w:pPr>
          </w:p>
        </w:tc>
      </w:tr>
      <w:tr w:rsidR="00B33D52" w:rsidRPr="007759B6" w14:paraId="496D7C1F" w14:textId="77777777" w:rsidTr="005327D6">
        <w:trPr>
          <w:cantSplit/>
          <w:trHeight w:val="240"/>
          <w:jc w:val="center"/>
        </w:trPr>
        <w:tc>
          <w:tcPr>
            <w:tcW w:w="709" w:type="dxa"/>
            <w:tcBorders>
              <w:top w:val="single" w:sz="6" w:space="0" w:color="auto"/>
              <w:left w:val="single" w:sz="6" w:space="0" w:color="auto"/>
              <w:bottom w:val="single" w:sz="6" w:space="0" w:color="auto"/>
              <w:right w:val="single" w:sz="6" w:space="0" w:color="auto"/>
            </w:tcBorders>
          </w:tcPr>
          <w:p w14:paraId="4F93D880" w14:textId="0BE85B67" w:rsidR="00B33D52" w:rsidRPr="007759B6" w:rsidRDefault="00AA0C87" w:rsidP="005327D6">
            <w:pPr>
              <w:autoSpaceDE w:val="0"/>
              <w:autoSpaceDN w:val="0"/>
              <w:adjustRightInd w:val="0"/>
              <w:spacing w:line="240" w:lineRule="auto"/>
              <w:ind w:firstLine="0"/>
              <w:jc w:val="center"/>
              <w:rPr>
                <w:sz w:val="24"/>
                <w:szCs w:val="24"/>
              </w:rPr>
            </w:pPr>
            <w:r w:rsidRPr="007759B6">
              <w:rPr>
                <w:sz w:val="24"/>
                <w:szCs w:val="24"/>
              </w:rPr>
              <w:t>4</w:t>
            </w:r>
            <w:r w:rsidR="00B33D52" w:rsidRPr="007759B6">
              <w:rPr>
                <w:sz w:val="24"/>
                <w:szCs w:val="24"/>
              </w:rPr>
              <w:t>.</w:t>
            </w:r>
          </w:p>
        </w:tc>
        <w:tc>
          <w:tcPr>
            <w:tcW w:w="4103" w:type="dxa"/>
            <w:tcBorders>
              <w:top w:val="single" w:sz="6" w:space="0" w:color="auto"/>
              <w:left w:val="single" w:sz="6" w:space="0" w:color="auto"/>
              <w:bottom w:val="single" w:sz="6" w:space="0" w:color="auto"/>
              <w:right w:val="single" w:sz="6" w:space="0" w:color="auto"/>
            </w:tcBorders>
          </w:tcPr>
          <w:p w14:paraId="0384583C" w14:textId="6D1EE82D" w:rsidR="00B33D52" w:rsidRPr="007759B6" w:rsidRDefault="00B33D52" w:rsidP="005327D6">
            <w:pPr>
              <w:autoSpaceDE w:val="0"/>
              <w:autoSpaceDN w:val="0"/>
              <w:adjustRightInd w:val="0"/>
              <w:spacing w:line="240" w:lineRule="auto"/>
              <w:ind w:firstLine="0"/>
              <w:rPr>
                <w:sz w:val="24"/>
                <w:szCs w:val="24"/>
              </w:rPr>
            </w:pPr>
            <w:r w:rsidRPr="007759B6">
              <w:rPr>
                <w:sz w:val="24"/>
                <w:szCs w:val="24"/>
              </w:rPr>
              <w:t>Привлечение третьих лиц:</w:t>
            </w:r>
          </w:p>
        </w:tc>
        <w:tc>
          <w:tcPr>
            <w:tcW w:w="5670" w:type="dxa"/>
            <w:tcBorders>
              <w:top w:val="single" w:sz="6" w:space="0" w:color="auto"/>
              <w:left w:val="single" w:sz="6" w:space="0" w:color="auto"/>
              <w:bottom w:val="single" w:sz="6" w:space="0" w:color="auto"/>
              <w:right w:val="single" w:sz="6" w:space="0" w:color="auto"/>
            </w:tcBorders>
          </w:tcPr>
          <w:p w14:paraId="0739A4A1" w14:textId="77777777" w:rsidR="00B33D52" w:rsidRPr="007759B6" w:rsidRDefault="00B33D52" w:rsidP="005327D6">
            <w:pPr>
              <w:autoSpaceDE w:val="0"/>
              <w:autoSpaceDN w:val="0"/>
              <w:adjustRightInd w:val="0"/>
              <w:spacing w:line="240" w:lineRule="auto"/>
              <w:ind w:firstLine="0"/>
              <w:rPr>
                <w:sz w:val="24"/>
                <w:szCs w:val="24"/>
              </w:rPr>
            </w:pPr>
          </w:p>
        </w:tc>
      </w:tr>
    </w:tbl>
    <w:p w14:paraId="083F7D9E" w14:textId="77777777" w:rsidR="00B33D52" w:rsidRPr="007759B6" w:rsidRDefault="00B33D52" w:rsidP="00B33D52">
      <w:pPr>
        <w:autoSpaceDE w:val="0"/>
        <w:autoSpaceDN w:val="0"/>
        <w:adjustRightInd w:val="0"/>
        <w:spacing w:line="240" w:lineRule="auto"/>
        <w:ind w:left="567" w:firstLine="540"/>
        <w:rPr>
          <w:sz w:val="24"/>
          <w:szCs w:val="24"/>
        </w:rPr>
      </w:pPr>
    </w:p>
    <w:p w14:paraId="06C2CD66" w14:textId="77777777" w:rsidR="00B33D52" w:rsidRPr="007759B6" w:rsidRDefault="00B33D52" w:rsidP="00B33D52">
      <w:pPr>
        <w:spacing w:line="240" w:lineRule="auto"/>
        <w:rPr>
          <w:bCs/>
          <w:sz w:val="24"/>
          <w:szCs w:val="24"/>
        </w:rPr>
      </w:pPr>
      <w:r w:rsidRPr="007759B6">
        <w:rPr>
          <w:bCs/>
          <w:sz w:val="24"/>
          <w:szCs w:val="24"/>
          <w:u w:val="single"/>
        </w:rPr>
        <w:t>Порядок заполнения формы</w:t>
      </w:r>
      <w:r w:rsidRPr="007759B6">
        <w:rPr>
          <w:bCs/>
          <w:sz w:val="24"/>
          <w:szCs w:val="24"/>
        </w:rPr>
        <w:t>:</w:t>
      </w:r>
    </w:p>
    <w:p w14:paraId="7A4E81F7" w14:textId="2F68E30F" w:rsidR="00B33D52" w:rsidRPr="007759B6" w:rsidRDefault="00B33D52" w:rsidP="00B33D52">
      <w:pPr>
        <w:spacing w:line="240" w:lineRule="auto"/>
        <w:rPr>
          <w:sz w:val="24"/>
          <w:szCs w:val="24"/>
        </w:rPr>
      </w:pPr>
      <w:r w:rsidRPr="007759B6">
        <w:rPr>
          <w:color w:val="000000"/>
          <w:sz w:val="24"/>
          <w:szCs w:val="24"/>
        </w:rPr>
        <w:t>При заполнении данной формы, участник закупки в графе 3 описывает т</w:t>
      </w:r>
      <w:r w:rsidRPr="007759B6">
        <w:rPr>
          <w:sz w:val="24"/>
          <w:szCs w:val="24"/>
        </w:rPr>
        <w:t xml:space="preserve">ехнические (технологические) решения, связанные с выполнением </w:t>
      </w:r>
      <w:r w:rsidR="00FD6B94" w:rsidRPr="007759B6">
        <w:rPr>
          <w:sz w:val="24"/>
          <w:szCs w:val="24"/>
        </w:rPr>
        <w:t>Р</w:t>
      </w:r>
      <w:r w:rsidRPr="007759B6">
        <w:rPr>
          <w:sz w:val="24"/>
          <w:szCs w:val="24"/>
        </w:rPr>
        <w:t xml:space="preserve">абот (оказанием услуг); участник указывает соответствующие характеристики (описание, показатели и т.д.), позволяющие определить соответствие выполняемых </w:t>
      </w:r>
      <w:r w:rsidR="00FD6B94" w:rsidRPr="007759B6">
        <w:rPr>
          <w:sz w:val="24"/>
          <w:szCs w:val="24"/>
        </w:rPr>
        <w:t>Р</w:t>
      </w:r>
      <w:r w:rsidRPr="007759B6">
        <w:rPr>
          <w:sz w:val="24"/>
          <w:szCs w:val="24"/>
        </w:rPr>
        <w:t xml:space="preserve">абот (оказываемых услуг) потребностям </w:t>
      </w:r>
      <w:r w:rsidR="000F7B15" w:rsidRPr="007759B6">
        <w:rPr>
          <w:sz w:val="24"/>
          <w:szCs w:val="24"/>
        </w:rPr>
        <w:t>З</w:t>
      </w:r>
      <w:r w:rsidRPr="007759B6">
        <w:rPr>
          <w:sz w:val="24"/>
          <w:szCs w:val="24"/>
        </w:rPr>
        <w:t>аказчика (по показателям, указанным в техническом задании).</w:t>
      </w:r>
    </w:p>
    <w:p w14:paraId="30DCDE9C" w14:textId="43061B29" w:rsidR="00B33D52" w:rsidRPr="007759B6" w:rsidRDefault="00B33D52" w:rsidP="00B33D52">
      <w:pPr>
        <w:shd w:val="clear" w:color="auto" w:fill="FFFFFF"/>
        <w:autoSpaceDE w:val="0"/>
        <w:autoSpaceDN w:val="0"/>
        <w:adjustRightInd w:val="0"/>
        <w:spacing w:line="240" w:lineRule="auto"/>
        <w:ind w:firstLine="709"/>
        <w:rPr>
          <w:sz w:val="24"/>
          <w:szCs w:val="24"/>
        </w:rPr>
      </w:pPr>
      <w:r w:rsidRPr="007759B6">
        <w:rPr>
          <w:bCs/>
          <w:sz w:val="24"/>
          <w:szCs w:val="24"/>
        </w:rPr>
        <w:t xml:space="preserve">При описании поставляемого товара (выполнения </w:t>
      </w:r>
      <w:r w:rsidR="00FD6B94" w:rsidRPr="007759B6">
        <w:rPr>
          <w:bCs/>
          <w:sz w:val="24"/>
          <w:szCs w:val="24"/>
        </w:rPr>
        <w:t>Р</w:t>
      </w:r>
      <w:r w:rsidRPr="007759B6">
        <w:rPr>
          <w:bCs/>
          <w:sz w:val="24"/>
          <w:szCs w:val="24"/>
        </w:rPr>
        <w:t>аботы, оказания услуги), являющейся предметом настоящей закупки участник закупки должен руководствоваться Порядком</w:t>
      </w:r>
      <w:r w:rsidRPr="007759B6">
        <w:rPr>
          <w:sz w:val="24"/>
          <w:szCs w:val="24"/>
        </w:rPr>
        <w:t>, установленным разделом 1</w:t>
      </w:r>
      <w:r w:rsidR="00511817">
        <w:rPr>
          <w:sz w:val="24"/>
          <w:szCs w:val="24"/>
        </w:rPr>
        <w:t>5</w:t>
      </w:r>
      <w:r w:rsidRPr="007759B6">
        <w:rPr>
          <w:sz w:val="24"/>
          <w:szCs w:val="24"/>
        </w:rPr>
        <w:t xml:space="preserve"> настоящей документации.</w:t>
      </w:r>
    </w:p>
    <w:p w14:paraId="2454E682" w14:textId="77777777" w:rsidR="00B33D52" w:rsidRPr="007759B6" w:rsidRDefault="00B33D52" w:rsidP="00B33D52">
      <w:pPr>
        <w:shd w:val="clear" w:color="auto" w:fill="FFFFFF"/>
        <w:autoSpaceDE w:val="0"/>
        <w:autoSpaceDN w:val="0"/>
        <w:adjustRightInd w:val="0"/>
        <w:spacing w:line="240" w:lineRule="auto"/>
        <w:ind w:firstLine="709"/>
        <w:rPr>
          <w:sz w:val="24"/>
          <w:szCs w:val="24"/>
        </w:rPr>
      </w:pPr>
      <w:r w:rsidRPr="007759B6">
        <w:rPr>
          <w:sz w:val="24"/>
          <w:szCs w:val="24"/>
        </w:rPr>
        <w:t xml:space="preserve"> </w:t>
      </w:r>
    </w:p>
    <w:p w14:paraId="681BC8EA" w14:textId="77777777" w:rsidR="00B33D52" w:rsidRPr="007759B6" w:rsidRDefault="00B33D52" w:rsidP="00B33D52">
      <w:pPr>
        <w:spacing w:line="240" w:lineRule="auto"/>
        <w:ind w:firstLine="709"/>
        <w:rPr>
          <w:color w:val="000000"/>
          <w:sz w:val="24"/>
          <w:szCs w:val="24"/>
        </w:rPr>
      </w:pPr>
    </w:p>
    <w:p w14:paraId="0CF7A1FC" w14:textId="77777777" w:rsidR="00B33D52" w:rsidRPr="007759B6" w:rsidRDefault="00B33D52" w:rsidP="00B33D52">
      <w:pPr>
        <w:spacing w:line="240" w:lineRule="auto"/>
        <w:rPr>
          <w:color w:val="000000"/>
          <w:sz w:val="24"/>
          <w:szCs w:val="24"/>
        </w:rPr>
      </w:pPr>
    </w:p>
    <w:p w14:paraId="1F150C78" w14:textId="77777777" w:rsidR="001D13BF" w:rsidRPr="007759B6" w:rsidRDefault="001D13BF" w:rsidP="00D30F99">
      <w:pPr>
        <w:spacing w:line="240" w:lineRule="auto"/>
        <w:ind w:firstLine="709"/>
        <w:rPr>
          <w:b/>
          <w:i/>
          <w:sz w:val="22"/>
          <w:szCs w:val="22"/>
        </w:rPr>
      </w:pPr>
    </w:p>
    <w:p w14:paraId="058C0C92" w14:textId="77777777" w:rsidR="001D13BF" w:rsidRPr="007759B6" w:rsidRDefault="001D13BF" w:rsidP="00D30F99">
      <w:pPr>
        <w:spacing w:line="240" w:lineRule="auto"/>
        <w:ind w:firstLine="709"/>
        <w:rPr>
          <w:b/>
          <w:i/>
          <w:sz w:val="22"/>
          <w:szCs w:val="22"/>
        </w:rPr>
      </w:pPr>
    </w:p>
    <w:p w14:paraId="68CB009F" w14:textId="77777777" w:rsidR="001D13BF" w:rsidRPr="007759B6" w:rsidRDefault="001D13BF" w:rsidP="00D30F99">
      <w:pPr>
        <w:spacing w:line="240" w:lineRule="auto"/>
        <w:ind w:firstLine="709"/>
        <w:rPr>
          <w:b/>
          <w:i/>
          <w:sz w:val="22"/>
          <w:szCs w:val="22"/>
        </w:rPr>
      </w:pPr>
    </w:p>
    <w:p w14:paraId="6C0726A7" w14:textId="77777777" w:rsidR="00AA0C87" w:rsidRPr="007759B6" w:rsidRDefault="00AA0C87" w:rsidP="00D30F99">
      <w:pPr>
        <w:spacing w:line="240" w:lineRule="auto"/>
        <w:ind w:firstLine="709"/>
        <w:rPr>
          <w:b/>
          <w:i/>
          <w:sz w:val="22"/>
          <w:szCs w:val="22"/>
        </w:rPr>
      </w:pPr>
    </w:p>
    <w:p w14:paraId="6962C343" w14:textId="77777777" w:rsidR="00AA0C87" w:rsidRPr="007759B6" w:rsidRDefault="00AA0C87" w:rsidP="00D30F99">
      <w:pPr>
        <w:spacing w:line="240" w:lineRule="auto"/>
        <w:ind w:firstLine="709"/>
        <w:rPr>
          <w:b/>
          <w:i/>
          <w:sz w:val="22"/>
          <w:szCs w:val="22"/>
        </w:rPr>
      </w:pPr>
    </w:p>
    <w:p w14:paraId="0CE9BF14" w14:textId="77777777" w:rsidR="00AA0C87" w:rsidRPr="007759B6" w:rsidRDefault="00AA0C87" w:rsidP="00D30F99">
      <w:pPr>
        <w:spacing w:line="240" w:lineRule="auto"/>
        <w:ind w:firstLine="709"/>
        <w:rPr>
          <w:b/>
          <w:i/>
          <w:sz w:val="22"/>
          <w:szCs w:val="22"/>
        </w:rPr>
      </w:pPr>
    </w:p>
    <w:p w14:paraId="7E541EA8" w14:textId="77777777" w:rsidR="00AA0C87" w:rsidRPr="007759B6" w:rsidRDefault="00AA0C87" w:rsidP="00D30F99">
      <w:pPr>
        <w:spacing w:line="240" w:lineRule="auto"/>
        <w:ind w:firstLine="709"/>
        <w:rPr>
          <w:b/>
          <w:i/>
          <w:sz w:val="22"/>
          <w:szCs w:val="22"/>
        </w:rPr>
      </w:pPr>
    </w:p>
    <w:p w14:paraId="7C28FC4D" w14:textId="77777777" w:rsidR="00AA0C87" w:rsidRPr="007759B6" w:rsidRDefault="00AA0C87" w:rsidP="00D30F99">
      <w:pPr>
        <w:spacing w:line="240" w:lineRule="auto"/>
        <w:ind w:firstLine="709"/>
        <w:rPr>
          <w:b/>
          <w:i/>
          <w:sz w:val="22"/>
          <w:szCs w:val="22"/>
        </w:rPr>
      </w:pPr>
    </w:p>
    <w:p w14:paraId="4EE3CDD2" w14:textId="77777777" w:rsidR="001D13BF" w:rsidRPr="007759B6" w:rsidRDefault="001D13BF" w:rsidP="00D30F99">
      <w:pPr>
        <w:spacing w:line="240" w:lineRule="auto"/>
        <w:ind w:firstLine="709"/>
        <w:rPr>
          <w:b/>
          <w:i/>
          <w:sz w:val="22"/>
          <w:szCs w:val="22"/>
        </w:rPr>
      </w:pPr>
    </w:p>
    <w:p w14:paraId="145BC703" w14:textId="77777777" w:rsidR="001D13BF" w:rsidRPr="007759B6" w:rsidRDefault="001D13BF" w:rsidP="00D30F99">
      <w:pPr>
        <w:spacing w:line="240" w:lineRule="auto"/>
        <w:ind w:firstLine="709"/>
        <w:rPr>
          <w:b/>
          <w:i/>
          <w:sz w:val="22"/>
          <w:szCs w:val="22"/>
        </w:rPr>
      </w:pPr>
    </w:p>
    <w:p w14:paraId="78C06919" w14:textId="77777777" w:rsidR="00BC249B" w:rsidRPr="007759B6" w:rsidRDefault="00BC249B" w:rsidP="00D30F99">
      <w:pPr>
        <w:spacing w:line="240" w:lineRule="auto"/>
        <w:ind w:firstLine="709"/>
        <w:rPr>
          <w:b/>
          <w:i/>
          <w:sz w:val="22"/>
          <w:szCs w:val="22"/>
        </w:rPr>
      </w:pPr>
    </w:p>
    <w:p w14:paraId="088CD899" w14:textId="77777777" w:rsidR="00BC249B" w:rsidRPr="007759B6" w:rsidRDefault="00BC249B" w:rsidP="00D30F99">
      <w:pPr>
        <w:spacing w:line="240" w:lineRule="auto"/>
        <w:ind w:firstLine="709"/>
        <w:rPr>
          <w:b/>
          <w:i/>
          <w:sz w:val="22"/>
          <w:szCs w:val="22"/>
        </w:rPr>
      </w:pPr>
    </w:p>
    <w:p w14:paraId="1FEE69C6" w14:textId="77777777" w:rsidR="001D13BF" w:rsidRPr="007759B6" w:rsidRDefault="001D13BF" w:rsidP="00D30F99">
      <w:pPr>
        <w:spacing w:line="240" w:lineRule="auto"/>
        <w:ind w:firstLine="709"/>
        <w:rPr>
          <w:b/>
          <w:i/>
          <w:sz w:val="22"/>
          <w:szCs w:val="22"/>
        </w:rPr>
      </w:pPr>
    </w:p>
    <w:p w14:paraId="185CA6CD" w14:textId="77777777" w:rsidR="001D13BF" w:rsidRPr="007759B6" w:rsidRDefault="001D13BF" w:rsidP="00D30F99">
      <w:pPr>
        <w:spacing w:line="240" w:lineRule="auto"/>
        <w:ind w:firstLine="709"/>
        <w:rPr>
          <w:b/>
          <w:i/>
          <w:sz w:val="22"/>
          <w:szCs w:val="22"/>
        </w:rPr>
      </w:pPr>
    </w:p>
    <w:p w14:paraId="65DABE0E" w14:textId="77777777" w:rsidR="00C80100" w:rsidRPr="007759B6" w:rsidRDefault="00C80100" w:rsidP="00F11349">
      <w:pPr>
        <w:spacing w:line="240" w:lineRule="auto"/>
        <w:rPr>
          <w:color w:val="000000"/>
          <w:sz w:val="24"/>
          <w:szCs w:val="24"/>
        </w:rPr>
      </w:pPr>
    </w:p>
    <w:p w14:paraId="22357CDF" w14:textId="77777777" w:rsidR="00FD6B94" w:rsidRPr="007759B6" w:rsidRDefault="00FD6B94" w:rsidP="00F11349">
      <w:pPr>
        <w:spacing w:line="240" w:lineRule="auto"/>
        <w:rPr>
          <w:color w:val="000000"/>
          <w:sz w:val="24"/>
          <w:szCs w:val="24"/>
        </w:rPr>
      </w:pPr>
    </w:p>
    <w:p w14:paraId="7904368C" w14:textId="77777777" w:rsidR="00FD6B94" w:rsidRPr="007759B6" w:rsidRDefault="00FD6B94" w:rsidP="00F11349">
      <w:pPr>
        <w:spacing w:line="240" w:lineRule="auto"/>
        <w:rPr>
          <w:color w:val="000000"/>
          <w:sz w:val="24"/>
          <w:szCs w:val="24"/>
        </w:rPr>
      </w:pPr>
    </w:p>
    <w:p w14:paraId="31AD9A43" w14:textId="77777777" w:rsidR="00FD6B94" w:rsidRPr="007759B6" w:rsidRDefault="00FD6B94" w:rsidP="00F11349">
      <w:pPr>
        <w:spacing w:line="240" w:lineRule="auto"/>
        <w:rPr>
          <w:color w:val="000000"/>
          <w:sz w:val="24"/>
          <w:szCs w:val="24"/>
        </w:rPr>
      </w:pPr>
    </w:p>
    <w:p w14:paraId="6C03CA7D" w14:textId="77777777" w:rsidR="00FD6B94" w:rsidRPr="007759B6" w:rsidRDefault="00FD6B94" w:rsidP="00F11349">
      <w:pPr>
        <w:spacing w:line="240" w:lineRule="auto"/>
        <w:rPr>
          <w:color w:val="000000"/>
          <w:sz w:val="24"/>
          <w:szCs w:val="24"/>
        </w:rPr>
      </w:pPr>
    </w:p>
    <w:tbl>
      <w:tblPr>
        <w:tblW w:w="10173" w:type="dxa"/>
        <w:tblLook w:val="04A0" w:firstRow="1" w:lastRow="0" w:firstColumn="1" w:lastColumn="0" w:noHBand="0" w:noVBand="1"/>
      </w:tblPr>
      <w:tblGrid>
        <w:gridCol w:w="4595"/>
        <w:gridCol w:w="5578"/>
      </w:tblGrid>
      <w:tr w:rsidR="007702E6" w:rsidRPr="007759B6" w14:paraId="2794FA57" w14:textId="77777777" w:rsidTr="007702E6">
        <w:trPr>
          <w:trHeight w:val="582"/>
        </w:trPr>
        <w:tc>
          <w:tcPr>
            <w:tcW w:w="4595" w:type="dxa"/>
          </w:tcPr>
          <w:p w14:paraId="71E9B408" w14:textId="77777777" w:rsidR="007702E6" w:rsidRPr="007759B6" w:rsidRDefault="007702E6" w:rsidP="007702E6">
            <w:pPr>
              <w:pStyle w:val="afa"/>
              <w:tabs>
                <w:tab w:val="num" w:pos="0"/>
              </w:tabs>
              <w:suppressAutoHyphens/>
              <w:ind w:firstLine="0"/>
              <w:jc w:val="center"/>
              <w:rPr>
                <w:b/>
                <w:snapToGrid/>
                <w:sz w:val="24"/>
                <w:szCs w:val="24"/>
              </w:rPr>
            </w:pPr>
            <w:r w:rsidRPr="007759B6">
              <w:rPr>
                <w:rFonts w:eastAsia="MS Mincho"/>
                <w:b/>
              </w:rPr>
              <w:br w:type="page"/>
            </w:r>
            <w:r w:rsidRPr="007759B6">
              <w:rPr>
                <w:rFonts w:eastAsia="MS Mincho"/>
                <w:b/>
              </w:rPr>
              <w:br w:type="page"/>
            </w:r>
          </w:p>
        </w:tc>
        <w:tc>
          <w:tcPr>
            <w:tcW w:w="5578" w:type="dxa"/>
          </w:tcPr>
          <w:p w14:paraId="2DAC788A" w14:textId="500F69AF" w:rsidR="007702E6" w:rsidRPr="007759B6" w:rsidRDefault="007702E6" w:rsidP="00016749">
            <w:pPr>
              <w:pageBreakBefore/>
              <w:widowControl w:val="0"/>
              <w:spacing w:line="240" w:lineRule="auto"/>
              <w:ind w:firstLine="0"/>
              <w:jc w:val="right"/>
              <w:rPr>
                <w:b/>
                <w:sz w:val="24"/>
                <w:szCs w:val="24"/>
              </w:rPr>
            </w:pPr>
            <w:r w:rsidRPr="007759B6">
              <w:rPr>
                <w:sz w:val="24"/>
                <w:szCs w:val="24"/>
              </w:rPr>
              <w:t xml:space="preserve">Приложение № </w:t>
            </w:r>
            <w:r w:rsidR="006D128C" w:rsidRPr="007759B6">
              <w:rPr>
                <w:sz w:val="24"/>
                <w:szCs w:val="24"/>
              </w:rPr>
              <w:t xml:space="preserve">4 </w:t>
            </w:r>
            <w:r w:rsidRPr="007759B6">
              <w:rPr>
                <w:sz w:val="24"/>
                <w:szCs w:val="24"/>
              </w:rPr>
              <w:t>к документации о закупке</w:t>
            </w:r>
          </w:p>
          <w:p w14:paraId="4C9913AF" w14:textId="77777777" w:rsidR="007702E6" w:rsidRPr="007759B6" w:rsidRDefault="007702E6" w:rsidP="007702E6">
            <w:pPr>
              <w:pStyle w:val="afa"/>
              <w:tabs>
                <w:tab w:val="num" w:pos="0"/>
              </w:tabs>
              <w:suppressAutoHyphens/>
              <w:ind w:firstLine="0"/>
              <w:jc w:val="right"/>
              <w:rPr>
                <w:sz w:val="24"/>
              </w:rPr>
            </w:pPr>
          </w:p>
        </w:tc>
      </w:tr>
    </w:tbl>
    <w:p w14:paraId="59CA9F77" w14:textId="77777777" w:rsidR="007702E6" w:rsidRPr="007759B6" w:rsidRDefault="007702E6" w:rsidP="007702E6">
      <w:pPr>
        <w:pStyle w:val="afa"/>
        <w:tabs>
          <w:tab w:val="num" w:pos="0"/>
        </w:tabs>
        <w:suppressAutoHyphens/>
        <w:spacing w:after="0" w:line="240" w:lineRule="auto"/>
        <w:ind w:firstLine="0"/>
        <w:jc w:val="center"/>
        <w:rPr>
          <w:b/>
          <w:sz w:val="24"/>
          <w:szCs w:val="24"/>
        </w:rPr>
      </w:pPr>
      <w:r w:rsidRPr="007759B6">
        <w:rPr>
          <w:b/>
          <w:sz w:val="24"/>
        </w:rPr>
        <w:t>ЦЕНОВОЕ ПРЕДЛОЖЕНИЕ</w:t>
      </w:r>
      <w:r w:rsidRPr="007759B6">
        <w:rPr>
          <w:rStyle w:val="afff9"/>
          <w:b/>
          <w:sz w:val="24"/>
        </w:rPr>
        <w:footnoteReference w:id="6"/>
      </w:r>
    </w:p>
    <w:p w14:paraId="4D548DDE" w14:textId="2461BDA4" w:rsidR="007702E6" w:rsidRPr="007759B6" w:rsidRDefault="007702E6" w:rsidP="007702E6">
      <w:pPr>
        <w:pStyle w:val="afa"/>
        <w:tabs>
          <w:tab w:val="num" w:pos="0"/>
        </w:tabs>
        <w:suppressAutoHyphens/>
        <w:spacing w:after="0" w:line="240" w:lineRule="auto"/>
        <w:ind w:firstLine="0"/>
        <w:jc w:val="center"/>
        <w:rPr>
          <w:b/>
          <w:sz w:val="24"/>
        </w:rPr>
      </w:pPr>
      <w:r w:rsidRPr="007759B6">
        <w:rPr>
          <w:b/>
          <w:sz w:val="24"/>
        </w:rPr>
        <w:t>к заявке на участие в запросе предложений в электронной форме №</w:t>
      </w:r>
      <w:r w:rsidR="00B33D52" w:rsidRPr="007759B6">
        <w:rPr>
          <w:b/>
          <w:sz w:val="24"/>
        </w:rPr>
        <w:t>____</w:t>
      </w:r>
      <w:r w:rsidRPr="007759B6">
        <w:rPr>
          <w:b/>
          <w:sz w:val="24"/>
        </w:rPr>
        <w:t>-ЭЗП/20</w:t>
      </w:r>
      <w:r w:rsidR="00DC1DD3" w:rsidRPr="007759B6">
        <w:rPr>
          <w:b/>
          <w:sz w:val="24"/>
        </w:rPr>
        <w:t>2</w:t>
      </w:r>
      <w:r w:rsidR="00EE6403">
        <w:rPr>
          <w:b/>
          <w:sz w:val="24"/>
        </w:rPr>
        <w:t>2</w:t>
      </w:r>
      <w:r w:rsidRPr="007759B6">
        <w:rPr>
          <w:b/>
          <w:sz w:val="24"/>
        </w:rPr>
        <w:t>,</w:t>
      </w:r>
    </w:p>
    <w:p w14:paraId="3FD35E3B" w14:textId="455406FD" w:rsidR="007702E6" w:rsidRPr="007759B6" w:rsidRDefault="007702E6" w:rsidP="007702E6">
      <w:pPr>
        <w:pStyle w:val="afa"/>
        <w:tabs>
          <w:tab w:val="num" w:pos="0"/>
        </w:tabs>
        <w:suppressAutoHyphens/>
        <w:spacing w:after="0" w:line="240" w:lineRule="auto"/>
        <w:ind w:firstLine="0"/>
        <w:jc w:val="center"/>
        <w:rPr>
          <w:b/>
          <w:sz w:val="24"/>
        </w:rPr>
      </w:pPr>
      <w:r w:rsidRPr="007759B6">
        <w:rPr>
          <w:b/>
          <w:sz w:val="24"/>
        </w:rPr>
        <w:t xml:space="preserve">участниками которого могут быть только субъекты малого и среднего предпринимательства, на право заключения договора на </w:t>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t>_______________________________</w:t>
      </w:r>
      <w:r w:rsidR="00B33D52" w:rsidRPr="007759B6">
        <w:rPr>
          <w:b/>
          <w:sz w:val="24"/>
        </w:rPr>
        <w:br/>
        <w:t xml:space="preserve">                                                                    </w:t>
      </w:r>
      <w:r w:rsidR="007D27BB" w:rsidRPr="007759B6">
        <w:rPr>
          <w:i/>
          <w:sz w:val="20"/>
          <w:szCs w:val="20"/>
        </w:rPr>
        <w:t>(указывается наименование закупки</w:t>
      </w:r>
      <w:r w:rsidR="007D27BB" w:rsidRPr="007759B6">
        <w:rPr>
          <w:i/>
          <w:sz w:val="24"/>
          <w:szCs w:val="24"/>
        </w:rPr>
        <w:t>)</w:t>
      </w:r>
    </w:p>
    <w:p w14:paraId="2AD2DC72" w14:textId="77777777" w:rsidR="007702E6" w:rsidRPr="007759B6" w:rsidRDefault="007702E6" w:rsidP="007702E6">
      <w:pPr>
        <w:pStyle w:val="afa"/>
        <w:tabs>
          <w:tab w:val="num" w:pos="0"/>
        </w:tabs>
        <w:suppressAutoHyphens/>
        <w:ind w:firstLine="0"/>
        <w:jc w:val="center"/>
        <w:rPr>
          <w:b/>
          <w:sz w:val="24"/>
        </w:rPr>
      </w:pPr>
    </w:p>
    <w:p w14:paraId="765FC12D" w14:textId="3DBD4B7F" w:rsidR="007702E6" w:rsidRPr="007759B6" w:rsidRDefault="00EE6403" w:rsidP="007702E6">
      <w:pPr>
        <w:spacing w:line="240" w:lineRule="auto"/>
        <w:ind w:firstLine="0"/>
        <w:rPr>
          <w:sz w:val="24"/>
          <w:szCs w:val="24"/>
        </w:rPr>
      </w:pPr>
      <w:r>
        <w:rPr>
          <w:sz w:val="24"/>
          <w:szCs w:val="24"/>
        </w:rPr>
        <w:t>_________________</w:t>
      </w:r>
      <w:r w:rsidR="007702E6" w:rsidRPr="007759B6">
        <w:rPr>
          <w:sz w:val="24"/>
          <w:szCs w:val="24"/>
        </w:rPr>
        <w:t>_________________________________________________________________,</w:t>
      </w:r>
    </w:p>
    <w:p w14:paraId="5282CB4A" w14:textId="77777777" w:rsidR="007702E6" w:rsidRPr="007759B6" w:rsidRDefault="007702E6" w:rsidP="007702E6">
      <w:pPr>
        <w:spacing w:line="240" w:lineRule="auto"/>
        <w:ind w:firstLine="0"/>
        <w:rPr>
          <w:i/>
          <w:sz w:val="20"/>
          <w:szCs w:val="20"/>
        </w:rPr>
      </w:pPr>
      <w:r w:rsidRPr="007759B6">
        <w:rPr>
          <w:i/>
          <w:sz w:val="20"/>
          <w:szCs w:val="20"/>
        </w:rPr>
        <w:t xml:space="preserve">                                  (полное наименование Участника с указанием организационно-правовой формы)</w:t>
      </w:r>
    </w:p>
    <w:p w14:paraId="7EBDBE1B" w14:textId="77777777" w:rsidR="007702E6" w:rsidRPr="007759B6" w:rsidRDefault="007702E6" w:rsidP="007702E6">
      <w:pPr>
        <w:spacing w:line="240" w:lineRule="auto"/>
        <w:ind w:firstLine="0"/>
        <w:rPr>
          <w:i/>
          <w:sz w:val="20"/>
          <w:szCs w:val="20"/>
        </w:rPr>
      </w:pPr>
    </w:p>
    <w:p w14:paraId="5033050C" w14:textId="61F7D3CC" w:rsidR="007702E6" w:rsidRPr="007759B6" w:rsidRDefault="007702E6" w:rsidP="007702E6">
      <w:pPr>
        <w:pStyle w:val="afa"/>
        <w:tabs>
          <w:tab w:val="num" w:pos="0"/>
        </w:tabs>
        <w:suppressAutoHyphens/>
        <w:spacing w:after="0" w:line="240" w:lineRule="auto"/>
        <w:ind w:firstLine="425"/>
        <w:rPr>
          <w:sz w:val="24"/>
        </w:rPr>
      </w:pPr>
      <w:r w:rsidRPr="007759B6">
        <w:rPr>
          <w:sz w:val="24"/>
          <w:szCs w:val="24"/>
        </w:rPr>
        <w:t xml:space="preserve">готовы оказать </w:t>
      </w:r>
      <w:r w:rsidR="004721AC" w:rsidRPr="007759B6">
        <w:rPr>
          <w:sz w:val="24"/>
          <w:szCs w:val="24"/>
        </w:rPr>
        <w:t xml:space="preserve">услуги (работы) </w:t>
      </w:r>
      <w:r w:rsidRPr="007759B6">
        <w:rPr>
          <w:sz w:val="24"/>
          <w:szCs w:val="24"/>
        </w:rPr>
        <w:t>в соответствии с требованиями, которые указаны</w:t>
      </w:r>
      <w:r w:rsidRPr="007759B6">
        <w:rPr>
          <w:sz w:val="24"/>
        </w:rPr>
        <w:t xml:space="preserve"> в документации </w:t>
      </w:r>
      <w:r w:rsidR="007D27BB" w:rsidRPr="007759B6">
        <w:rPr>
          <w:sz w:val="24"/>
        </w:rPr>
        <w:t>о</w:t>
      </w:r>
      <w:r w:rsidRPr="007759B6">
        <w:rPr>
          <w:sz w:val="24"/>
        </w:rPr>
        <w:t xml:space="preserve"> проведени</w:t>
      </w:r>
      <w:r w:rsidR="007D27BB" w:rsidRPr="007759B6">
        <w:rPr>
          <w:sz w:val="24"/>
        </w:rPr>
        <w:t>и</w:t>
      </w:r>
      <w:r w:rsidR="00B33D52" w:rsidRPr="007759B6">
        <w:rPr>
          <w:sz w:val="24"/>
        </w:rPr>
        <w:t xml:space="preserve"> запроса предложений №____</w:t>
      </w:r>
      <w:r w:rsidRPr="007759B6">
        <w:rPr>
          <w:sz w:val="24"/>
        </w:rPr>
        <w:t>-ЭЗП/</w:t>
      </w:r>
      <w:r w:rsidR="00EB06BE" w:rsidRPr="007759B6">
        <w:rPr>
          <w:sz w:val="24"/>
        </w:rPr>
        <w:t>202</w:t>
      </w:r>
      <w:r w:rsidR="00EE6403">
        <w:rPr>
          <w:sz w:val="24"/>
        </w:rPr>
        <w:t>2</w:t>
      </w:r>
      <w:r w:rsidR="00EB06BE" w:rsidRPr="007759B6">
        <w:rPr>
          <w:sz w:val="24"/>
        </w:rPr>
        <w:t xml:space="preserve"> </w:t>
      </w:r>
      <w:r w:rsidRPr="007759B6">
        <w:rPr>
          <w:sz w:val="24"/>
        </w:rPr>
        <w:t>на следующих условиях:</w:t>
      </w:r>
    </w:p>
    <w:p w14:paraId="50558549" w14:textId="77777777" w:rsidR="007702E6" w:rsidRPr="007759B6" w:rsidRDefault="007702E6" w:rsidP="007702E6">
      <w:pPr>
        <w:pStyle w:val="afa"/>
        <w:tabs>
          <w:tab w:val="num" w:pos="0"/>
        </w:tabs>
        <w:suppressAutoHyphens/>
        <w:spacing w:after="0" w:line="240" w:lineRule="auto"/>
        <w:ind w:firstLine="425"/>
        <w:rPr>
          <w:sz w:val="24"/>
        </w:rPr>
      </w:pPr>
    </w:p>
    <w:p w14:paraId="7BE718E2" w14:textId="77777777" w:rsidR="007702E6" w:rsidRPr="007759B6" w:rsidRDefault="007702E6" w:rsidP="00DC1DD3">
      <w:pPr>
        <w:numPr>
          <w:ilvl w:val="0"/>
          <w:numId w:val="14"/>
        </w:numPr>
        <w:spacing w:line="240" w:lineRule="auto"/>
        <w:ind w:left="0" w:firstLine="426"/>
        <w:rPr>
          <w:sz w:val="24"/>
          <w:szCs w:val="24"/>
        </w:rPr>
      </w:pPr>
      <w:r w:rsidRPr="007759B6">
        <w:rPr>
          <w:sz w:val="24"/>
          <w:szCs w:val="24"/>
        </w:rPr>
        <w:t>Цена предлагаемых услуг:</w:t>
      </w:r>
    </w:p>
    <w:p w14:paraId="6BB28E5C" w14:textId="77777777" w:rsidR="007702E6" w:rsidRPr="007759B6" w:rsidRDefault="007702E6" w:rsidP="007702E6">
      <w:pPr>
        <w:spacing w:line="240" w:lineRule="auto"/>
        <w:ind w:left="426" w:firstLine="0"/>
        <w:rPr>
          <w:sz w:val="24"/>
          <w:szCs w:val="24"/>
        </w:rPr>
      </w:pPr>
    </w:p>
    <w:tbl>
      <w:tblPr>
        <w:tblW w:w="104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6"/>
        <w:gridCol w:w="6068"/>
      </w:tblGrid>
      <w:tr w:rsidR="007702E6" w:rsidRPr="007759B6" w14:paraId="11112F65" w14:textId="77777777" w:rsidTr="005F1FC1">
        <w:trPr>
          <w:cantSplit/>
          <w:trHeight w:val="431"/>
        </w:trPr>
        <w:tc>
          <w:tcPr>
            <w:tcW w:w="4376" w:type="dxa"/>
            <w:tcBorders>
              <w:top w:val="single" w:sz="4" w:space="0" w:color="auto"/>
              <w:left w:val="single" w:sz="4" w:space="0" w:color="auto"/>
              <w:bottom w:val="single" w:sz="4" w:space="0" w:color="auto"/>
              <w:right w:val="single" w:sz="4" w:space="0" w:color="auto"/>
            </w:tcBorders>
          </w:tcPr>
          <w:p w14:paraId="3C0C4DCB" w14:textId="77777777" w:rsidR="007702E6" w:rsidRPr="007759B6" w:rsidRDefault="007702E6" w:rsidP="007702E6">
            <w:pPr>
              <w:shd w:val="clear" w:color="auto" w:fill="FFFFFF"/>
              <w:spacing w:line="240" w:lineRule="auto"/>
              <w:ind w:firstLine="0"/>
              <w:jc w:val="center"/>
              <w:rPr>
                <w:color w:val="000000"/>
                <w:sz w:val="24"/>
              </w:rPr>
            </w:pPr>
            <w:r w:rsidRPr="007759B6">
              <w:rPr>
                <w:color w:val="000000"/>
                <w:sz w:val="24"/>
              </w:rPr>
              <w:t>Наименование показателя критерия оценки заявок</w:t>
            </w:r>
          </w:p>
        </w:tc>
        <w:tc>
          <w:tcPr>
            <w:tcW w:w="6068" w:type="dxa"/>
            <w:tcBorders>
              <w:top w:val="single" w:sz="4" w:space="0" w:color="auto"/>
              <w:left w:val="single" w:sz="4" w:space="0" w:color="auto"/>
              <w:bottom w:val="single" w:sz="4" w:space="0" w:color="auto"/>
              <w:right w:val="single" w:sz="4" w:space="0" w:color="auto"/>
            </w:tcBorders>
          </w:tcPr>
          <w:p w14:paraId="3F112DA7" w14:textId="77777777" w:rsidR="007702E6" w:rsidRPr="007759B6" w:rsidRDefault="007702E6" w:rsidP="007702E6">
            <w:pPr>
              <w:spacing w:line="240" w:lineRule="auto"/>
              <w:ind w:firstLine="0"/>
              <w:jc w:val="center"/>
              <w:rPr>
                <w:color w:val="000000"/>
                <w:sz w:val="24"/>
              </w:rPr>
            </w:pPr>
            <w:r w:rsidRPr="007759B6">
              <w:rPr>
                <w:color w:val="000000"/>
                <w:sz w:val="24"/>
              </w:rPr>
              <w:t>Предложения Участника</w:t>
            </w:r>
          </w:p>
        </w:tc>
      </w:tr>
      <w:tr w:rsidR="007702E6" w:rsidRPr="007759B6" w14:paraId="7A31074E" w14:textId="77777777" w:rsidTr="005F1FC1">
        <w:trPr>
          <w:cantSplit/>
          <w:trHeight w:val="1410"/>
        </w:trPr>
        <w:tc>
          <w:tcPr>
            <w:tcW w:w="4376" w:type="dxa"/>
            <w:tcBorders>
              <w:top w:val="single" w:sz="4" w:space="0" w:color="auto"/>
              <w:left w:val="single" w:sz="4" w:space="0" w:color="auto"/>
              <w:bottom w:val="single" w:sz="4" w:space="0" w:color="auto"/>
              <w:right w:val="single" w:sz="4" w:space="0" w:color="auto"/>
            </w:tcBorders>
          </w:tcPr>
          <w:p w14:paraId="4C0CBF29" w14:textId="77777777" w:rsidR="005F1FC1" w:rsidRPr="007759B6" w:rsidRDefault="005F1FC1" w:rsidP="007702E6">
            <w:pPr>
              <w:spacing w:line="240" w:lineRule="auto"/>
              <w:ind w:firstLine="0"/>
              <w:jc w:val="left"/>
              <w:rPr>
                <w:sz w:val="22"/>
                <w:szCs w:val="22"/>
              </w:rPr>
            </w:pPr>
          </w:p>
          <w:p w14:paraId="5B53F35B" w14:textId="036C8397" w:rsidR="007702E6" w:rsidRPr="007759B6" w:rsidRDefault="007702E6" w:rsidP="007702E6">
            <w:pPr>
              <w:spacing w:line="240" w:lineRule="auto"/>
              <w:ind w:firstLine="0"/>
              <w:jc w:val="left"/>
              <w:rPr>
                <w:sz w:val="22"/>
                <w:szCs w:val="22"/>
              </w:rPr>
            </w:pPr>
            <w:r w:rsidRPr="007759B6">
              <w:rPr>
                <w:sz w:val="22"/>
                <w:szCs w:val="22"/>
              </w:rPr>
              <w:t>Цена договора, с учетом установленных действующим законодательством РФ налогов и сборов (рубли)</w:t>
            </w:r>
          </w:p>
          <w:p w14:paraId="72CE0EA2" w14:textId="77777777" w:rsidR="007F3E9A" w:rsidRPr="007759B6" w:rsidRDefault="007F3E9A" w:rsidP="007702E6">
            <w:pPr>
              <w:spacing w:line="240" w:lineRule="auto"/>
              <w:ind w:firstLine="0"/>
              <w:jc w:val="left"/>
              <w:rPr>
                <w:sz w:val="22"/>
                <w:szCs w:val="22"/>
              </w:rPr>
            </w:pPr>
          </w:p>
          <w:p w14:paraId="19DC9819" w14:textId="77777777" w:rsidR="007F3E9A" w:rsidRPr="007759B6" w:rsidRDefault="007F3E9A" w:rsidP="007702E6">
            <w:pPr>
              <w:spacing w:line="240" w:lineRule="auto"/>
              <w:ind w:firstLine="0"/>
              <w:jc w:val="left"/>
              <w:rPr>
                <w:sz w:val="22"/>
                <w:szCs w:val="22"/>
              </w:rPr>
            </w:pPr>
          </w:p>
          <w:p w14:paraId="661451BD" w14:textId="77777777" w:rsidR="007F3E9A" w:rsidRPr="007759B6" w:rsidRDefault="007F3E9A" w:rsidP="007702E6">
            <w:pPr>
              <w:spacing w:line="240" w:lineRule="auto"/>
              <w:ind w:firstLine="0"/>
              <w:jc w:val="left"/>
              <w:rPr>
                <w:sz w:val="22"/>
                <w:szCs w:val="22"/>
              </w:rPr>
            </w:pPr>
          </w:p>
          <w:p w14:paraId="3EABD6B4" w14:textId="77777777" w:rsidR="007702E6" w:rsidRPr="007759B6" w:rsidRDefault="007702E6" w:rsidP="007702E6">
            <w:pPr>
              <w:spacing w:line="240" w:lineRule="auto"/>
              <w:ind w:firstLine="0"/>
              <w:jc w:val="left"/>
              <w:rPr>
                <w:sz w:val="22"/>
                <w:szCs w:val="22"/>
              </w:rPr>
            </w:pPr>
          </w:p>
          <w:p w14:paraId="61589FC4" w14:textId="35245038" w:rsidR="007702E6" w:rsidRPr="007759B6" w:rsidRDefault="007702E6" w:rsidP="007702E6">
            <w:pPr>
              <w:spacing w:line="240" w:lineRule="auto"/>
              <w:ind w:firstLine="0"/>
              <w:jc w:val="left"/>
              <w:rPr>
                <w:sz w:val="22"/>
                <w:szCs w:val="22"/>
              </w:rPr>
            </w:pPr>
          </w:p>
        </w:tc>
        <w:tc>
          <w:tcPr>
            <w:tcW w:w="6068" w:type="dxa"/>
            <w:tcBorders>
              <w:top w:val="single" w:sz="4" w:space="0" w:color="auto"/>
              <w:left w:val="single" w:sz="4" w:space="0" w:color="auto"/>
              <w:bottom w:val="single" w:sz="4" w:space="0" w:color="auto"/>
              <w:right w:val="single" w:sz="4" w:space="0" w:color="auto"/>
            </w:tcBorders>
          </w:tcPr>
          <w:p w14:paraId="1FF5FD05" w14:textId="77777777" w:rsidR="007702E6" w:rsidRPr="007759B6" w:rsidRDefault="007702E6" w:rsidP="007702E6">
            <w:pPr>
              <w:pStyle w:val="afff1"/>
              <w:spacing w:before="0" w:after="0"/>
              <w:ind w:firstLine="0"/>
              <w:rPr>
                <w:color w:val="000000"/>
                <w:kern w:val="0"/>
                <w:szCs w:val="24"/>
              </w:rPr>
            </w:pPr>
          </w:p>
          <w:p w14:paraId="3AF861FD" w14:textId="77777777" w:rsidR="007702E6" w:rsidRPr="007759B6" w:rsidRDefault="007702E6" w:rsidP="007702E6">
            <w:pPr>
              <w:pStyle w:val="afff1"/>
              <w:spacing w:before="0" w:after="0"/>
              <w:ind w:firstLine="0"/>
              <w:rPr>
                <w:color w:val="000000"/>
                <w:kern w:val="0"/>
                <w:sz w:val="22"/>
                <w:szCs w:val="22"/>
              </w:rPr>
            </w:pPr>
            <w:r w:rsidRPr="007759B6">
              <w:rPr>
                <w:color w:val="000000"/>
                <w:kern w:val="0"/>
                <w:sz w:val="22"/>
                <w:szCs w:val="22"/>
              </w:rPr>
              <w:t xml:space="preserve">__________________ рублей ________ коп. </w:t>
            </w:r>
          </w:p>
          <w:p w14:paraId="1D665755" w14:textId="66F8DF1C" w:rsidR="007F3E9A" w:rsidRPr="007759B6" w:rsidRDefault="007702E6" w:rsidP="005F1FC1">
            <w:pPr>
              <w:pStyle w:val="afff1"/>
              <w:spacing w:before="0" w:after="0"/>
              <w:ind w:firstLine="0"/>
              <w:rPr>
                <w:color w:val="000000"/>
                <w:kern w:val="0"/>
                <w:sz w:val="20"/>
              </w:rPr>
            </w:pPr>
            <w:r w:rsidRPr="007759B6">
              <w:rPr>
                <w:color w:val="000000"/>
                <w:kern w:val="0"/>
                <w:sz w:val="18"/>
                <w:szCs w:val="18"/>
              </w:rPr>
              <w:t>(</w:t>
            </w:r>
            <w:r w:rsidRPr="007759B6">
              <w:rPr>
                <w:i/>
                <w:color w:val="000000"/>
                <w:kern w:val="0"/>
                <w:sz w:val="18"/>
                <w:szCs w:val="18"/>
              </w:rPr>
              <w:t>цифрами и прописью</w:t>
            </w:r>
            <w:r w:rsidRPr="007759B6">
              <w:rPr>
                <w:color w:val="000000"/>
                <w:kern w:val="0"/>
                <w:sz w:val="18"/>
                <w:szCs w:val="18"/>
              </w:rPr>
              <w:t>)</w:t>
            </w:r>
          </w:p>
        </w:tc>
      </w:tr>
    </w:tbl>
    <w:p w14:paraId="45F23AB7" w14:textId="77777777" w:rsidR="007702E6" w:rsidRPr="007759B6" w:rsidRDefault="007702E6" w:rsidP="007702E6">
      <w:pPr>
        <w:shd w:val="clear" w:color="auto" w:fill="FFFFFF"/>
        <w:spacing w:line="240" w:lineRule="auto"/>
        <w:ind w:firstLine="426"/>
        <w:rPr>
          <w:sz w:val="24"/>
          <w:szCs w:val="24"/>
        </w:rPr>
      </w:pPr>
    </w:p>
    <w:p w14:paraId="78C35039" w14:textId="2ED0EA93" w:rsidR="007702E6" w:rsidRPr="007759B6" w:rsidRDefault="007702E6" w:rsidP="007702E6">
      <w:pPr>
        <w:shd w:val="clear" w:color="auto" w:fill="FFFFFF"/>
        <w:spacing w:line="240" w:lineRule="auto"/>
        <w:ind w:firstLine="426"/>
        <w:rPr>
          <w:sz w:val="24"/>
          <w:szCs w:val="24"/>
        </w:rPr>
      </w:pPr>
      <w:r w:rsidRPr="007759B6">
        <w:rPr>
          <w:sz w:val="24"/>
          <w:szCs w:val="24"/>
        </w:rPr>
        <w:t xml:space="preserve">Полная и окончательная цена договора с учетом компенсации издержек </w:t>
      </w:r>
      <w:r w:rsidR="00FD5017" w:rsidRPr="007759B6">
        <w:rPr>
          <w:sz w:val="24"/>
          <w:szCs w:val="24"/>
        </w:rPr>
        <w:t>И</w:t>
      </w:r>
      <w:r w:rsidRPr="007759B6">
        <w:rPr>
          <w:sz w:val="24"/>
          <w:szCs w:val="24"/>
        </w:rPr>
        <w:t>сполнителя, причитающегося ему вознаграждения, налогов, сборов, пошлин, а также расходов, связанных с доставкой оборудования и/или материалов, используемых при оказании услуг, и других платежей, которые необходимо учитывать при исполнении договора составляет: ______________</w:t>
      </w:r>
      <w:r w:rsidR="00B33D52" w:rsidRPr="007759B6">
        <w:rPr>
          <w:sz w:val="24"/>
          <w:szCs w:val="24"/>
        </w:rPr>
        <w:t>_______</w:t>
      </w:r>
      <w:r w:rsidRPr="007759B6">
        <w:rPr>
          <w:sz w:val="24"/>
          <w:szCs w:val="24"/>
        </w:rPr>
        <w:t>_ (______</w:t>
      </w:r>
      <w:r w:rsidRPr="007759B6">
        <w:rPr>
          <w:sz w:val="24"/>
          <w:szCs w:val="24"/>
          <w:u w:val="single"/>
        </w:rPr>
        <w:tab/>
      </w:r>
      <w:r w:rsidRPr="007759B6">
        <w:rPr>
          <w:sz w:val="24"/>
          <w:szCs w:val="24"/>
          <w:u w:val="single"/>
        </w:rPr>
        <w:tab/>
      </w:r>
      <w:r w:rsidRPr="007759B6">
        <w:rPr>
          <w:sz w:val="24"/>
          <w:szCs w:val="24"/>
          <w:u w:val="single"/>
        </w:rPr>
        <w:tab/>
      </w:r>
      <w:r w:rsidRPr="007759B6">
        <w:rPr>
          <w:sz w:val="24"/>
          <w:szCs w:val="24"/>
          <w:u w:val="single"/>
        </w:rPr>
        <w:tab/>
      </w:r>
      <w:r w:rsidRPr="007759B6">
        <w:rPr>
          <w:sz w:val="24"/>
          <w:szCs w:val="24"/>
          <w:u w:val="single"/>
        </w:rPr>
        <w:tab/>
      </w:r>
      <w:r w:rsidRPr="007759B6">
        <w:rPr>
          <w:sz w:val="24"/>
          <w:szCs w:val="24"/>
          <w:u w:val="single"/>
        </w:rPr>
        <w:tab/>
      </w:r>
      <w:r w:rsidRPr="007759B6">
        <w:rPr>
          <w:sz w:val="24"/>
          <w:szCs w:val="24"/>
        </w:rPr>
        <w:t>) рублей.</w:t>
      </w:r>
    </w:p>
    <w:p w14:paraId="77E9A16D" w14:textId="77777777" w:rsidR="007702E6" w:rsidRPr="007759B6" w:rsidRDefault="007702E6" w:rsidP="007702E6">
      <w:pPr>
        <w:rPr>
          <w:sz w:val="24"/>
        </w:rPr>
      </w:pPr>
    </w:p>
    <w:p w14:paraId="58E2C337" w14:textId="77777777" w:rsidR="007702E6" w:rsidRPr="007759B6" w:rsidRDefault="007702E6" w:rsidP="007702E6">
      <w:pPr>
        <w:pStyle w:val="afa"/>
        <w:ind w:firstLine="0"/>
        <w:rPr>
          <w:sz w:val="24"/>
        </w:rPr>
      </w:pPr>
    </w:p>
    <w:p w14:paraId="0E67EF1F" w14:textId="77777777" w:rsidR="007702E6" w:rsidRPr="007759B6" w:rsidRDefault="007702E6" w:rsidP="007702E6">
      <w:pPr>
        <w:spacing w:line="240" w:lineRule="auto"/>
        <w:ind w:firstLine="0"/>
        <w:jc w:val="right"/>
        <w:rPr>
          <w:sz w:val="24"/>
          <w:szCs w:val="24"/>
        </w:rPr>
      </w:pPr>
    </w:p>
    <w:p w14:paraId="444D3F72" w14:textId="77777777" w:rsidR="007702E6" w:rsidRPr="007759B6" w:rsidRDefault="007702E6" w:rsidP="007702E6">
      <w:pPr>
        <w:tabs>
          <w:tab w:val="left" w:pos="0"/>
        </w:tabs>
        <w:spacing w:line="240" w:lineRule="auto"/>
        <w:contextualSpacing/>
        <w:rPr>
          <w:b/>
          <w:sz w:val="24"/>
          <w:szCs w:val="24"/>
        </w:rPr>
      </w:pPr>
      <w:r w:rsidRPr="007759B6">
        <w:rPr>
          <w:b/>
          <w:sz w:val="24"/>
          <w:szCs w:val="24"/>
        </w:rPr>
        <w:t>Руководитель/</w:t>
      </w:r>
    </w:p>
    <w:p w14:paraId="6287C151" w14:textId="77777777" w:rsidR="007702E6" w:rsidRPr="007759B6" w:rsidRDefault="007702E6" w:rsidP="007702E6">
      <w:pPr>
        <w:spacing w:line="240" w:lineRule="auto"/>
        <w:rPr>
          <w:b/>
          <w:sz w:val="24"/>
          <w:szCs w:val="24"/>
        </w:rPr>
      </w:pPr>
      <w:r w:rsidRPr="007759B6">
        <w:rPr>
          <w:b/>
          <w:sz w:val="24"/>
          <w:szCs w:val="24"/>
        </w:rPr>
        <w:t>уполномоченный представитель участника закупки</w:t>
      </w:r>
    </w:p>
    <w:p w14:paraId="0D103684" w14:textId="77777777" w:rsidR="007702E6" w:rsidRPr="007759B6" w:rsidRDefault="007702E6" w:rsidP="007702E6">
      <w:pPr>
        <w:spacing w:line="240" w:lineRule="auto"/>
        <w:jc w:val="right"/>
        <w:rPr>
          <w:sz w:val="24"/>
          <w:szCs w:val="24"/>
        </w:rPr>
      </w:pPr>
      <w:r w:rsidRPr="007759B6">
        <w:rPr>
          <w:sz w:val="24"/>
          <w:szCs w:val="24"/>
        </w:rPr>
        <w:t>_________________ /_______________/</w:t>
      </w:r>
    </w:p>
    <w:p w14:paraId="4208239F" w14:textId="77777777" w:rsidR="007702E6" w:rsidRPr="007759B6" w:rsidRDefault="007702E6" w:rsidP="007702E6">
      <w:pPr>
        <w:spacing w:line="240" w:lineRule="auto"/>
        <w:ind w:firstLine="0"/>
        <w:rPr>
          <w:sz w:val="24"/>
          <w:szCs w:val="24"/>
          <w:vertAlign w:val="superscript"/>
        </w:rPr>
      </w:pPr>
      <w:r w:rsidRPr="007759B6">
        <w:rPr>
          <w:sz w:val="24"/>
          <w:szCs w:val="24"/>
        </w:rPr>
        <w:t xml:space="preserve">                   М.П.</w:t>
      </w:r>
      <w:r w:rsidRPr="007759B6">
        <w:rPr>
          <w:sz w:val="24"/>
          <w:szCs w:val="24"/>
          <w:vertAlign w:val="superscript"/>
        </w:rPr>
        <w:t xml:space="preserve">                                                                                                                                (подпись)                               (Расшифровка подписи)</w:t>
      </w:r>
    </w:p>
    <w:p w14:paraId="4D4B510B" w14:textId="77777777" w:rsidR="007702E6" w:rsidRPr="007759B6" w:rsidRDefault="007702E6" w:rsidP="007702E6">
      <w:pPr>
        <w:spacing w:line="240" w:lineRule="auto"/>
        <w:rPr>
          <w:sz w:val="24"/>
          <w:szCs w:val="24"/>
        </w:rPr>
      </w:pPr>
    </w:p>
    <w:p w14:paraId="5D70FB5F" w14:textId="77777777" w:rsidR="007702E6" w:rsidRPr="007759B6" w:rsidRDefault="007702E6" w:rsidP="007702E6">
      <w:pPr>
        <w:spacing w:line="240" w:lineRule="auto"/>
        <w:ind w:firstLine="0"/>
        <w:jc w:val="left"/>
        <w:rPr>
          <w:b/>
          <w:bCs/>
          <w:sz w:val="24"/>
          <w:szCs w:val="24"/>
        </w:rPr>
      </w:pPr>
    </w:p>
    <w:p w14:paraId="52684653" w14:textId="77777777" w:rsidR="007702E6" w:rsidRPr="007759B6" w:rsidRDefault="007702E6" w:rsidP="007702E6">
      <w:pPr>
        <w:spacing w:line="240" w:lineRule="auto"/>
        <w:ind w:firstLine="0"/>
        <w:jc w:val="right"/>
        <w:rPr>
          <w:sz w:val="24"/>
          <w:szCs w:val="24"/>
        </w:rPr>
      </w:pPr>
    </w:p>
    <w:p w14:paraId="055EBDB1" w14:textId="77777777" w:rsidR="007702E6" w:rsidRPr="007759B6" w:rsidRDefault="007702E6" w:rsidP="007702E6">
      <w:pPr>
        <w:spacing w:line="240" w:lineRule="auto"/>
        <w:ind w:firstLine="0"/>
        <w:jc w:val="right"/>
        <w:rPr>
          <w:sz w:val="24"/>
          <w:szCs w:val="24"/>
        </w:rPr>
      </w:pPr>
    </w:p>
    <w:p w14:paraId="1E9FD31E" w14:textId="77777777" w:rsidR="007702E6" w:rsidRPr="007759B6" w:rsidRDefault="007702E6" w:rsidP="007702E6">
      <w:pPr>
        <w:spacing w:line="240" w:lineRule="auto"/>
        <w:ind w:firstLine="0"/>
        <w:jc w:val="right"/>
        <w:rPr>
          <w:sz w:val="24"/>
          <w:szCs w:val="24"/>
        </w:rPr>
      </w:pPr>
    </w:p>
    <w:p w14:paraId="4D265740" w14:textId="77777777" w:rsidR="000E0775" w:rsidRPr="007759B6" w:rsidRDefault="000E0775" w:rsidP="007702E6">
      <w:pPr>
        <w:spacing w:line="240" w:lineRule="auto"/>
        <w:ind w:firstLine="0"/>
        <w:jc w:val="right"/>
        <w:rPr>
          <w:sz w:val="24"/>
          <w:szCs w:val="24"/>
        </w:rPr>
      </w:pPr>
    </w:p>
    <w:p w14:paraId="3984B360" w14:textId="77777777" w:rsidR="00166601" w:rsidRPr="007759B6" w:rsidRDefault="00166601" w:rsidP="007702E6">
      <w:pPr>
        <w:spacing w:line="240" w:lineRule="auto"/>
        <w:ind w:firstLine="0"/>
        <w:jc w:val="right"/>
        <w:rPr>
          <w:sz w:val="24"/>
          <w:szCs w:val="24"/>
        </w:rPr>
      </w:pPr>
    </w:p>
    <w:p w14:paraId="32E243B7" w14:textId="77777777" w:rsidR="00166601" w:rsidRPr="007759B6" w:rsidRDefault="00166601" w:rsidP="007702E6">
      <w:pPr>
        <w:spacing w:line="240" w:lineRule="auto"/>
        <w:ind w:firstLine="0"/>
        <w:jc w:val="right"/>
        <w:rPr>
          <w:sz w:val="24"/>
          <w:szCs w:val="24"/>
        </w:rPr>
      </w:pPr>
    </w:p>
    <w:p w14:paraId="2D4C9527" w14:textId="77777777" w:rsidR="00166601" w:rsidRPr="007759B6" w:rsidRDefault="00166601" w:rsidP="007702E6">
      <w:pPr>
        <w:spacing w:line="240" w:lineRule="auto"/>
        <w:ind w:firstLine="0"/>
        <w:jc w:val="right"/>
        <w:rPr>
          <w:sz w:val="24"/>
          <w:szCs w:val="24"/>
        </w:rPr>
      </w:pPr>
    </w:p>
    <w:p w14:paraId="1A4596FD" w14:textId="015A9350" w:rsidR="00CB7711" w:rsidRPr="007759B6" w:rsidRDefault="00CB7711" w:rsidP="00016749">
      <w:pPr>
        <w:pStyle w:val="affb"/>
        <w:pageBreakBefore/>
        <w:widowControl w:val="0"/>
        <w:ind w:left="1072"/>
        <w:jc w:val="right"/>
      </w:pPr>
      <w:r w:rsidRPr="007759B6">
        <w:t xml:space="preserve">Приложение № </w:t>
      </w:r>
      <w:r w:rsidR="00EB06BE" w:rsidRPr="007759B6">
        <w:t xml:space="preserve">5 </w:t>
      </w:r>
      <w:r w:rsidRPr="007759B6">
        <w:t>к документации о закупке</w:t>
      </w:r>
    </w:p>
    <w:p w14:paraId="7ABE34A2" w14:textId="77777777" w:rsidR="00CB7711" w:rsidRPr="007759B6" w:rsidRDefault="00CB7711" w:rsidP="00CB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
          <w:sz w:val="24"/>
          <w:szCs w:val="24"/>
        </w:rPr>
      </w:pPr>
    </w:p>
    <w:p w14:paraId="7B8531AA" w14:textId="77777777" w:rsidR="00EE6403" w:rsidRDefault="00EE6403" w:rsidP="00CB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
          <w:sz w:val="24"/>
          <w:szCs w:val="24"/>
        </w:rPr>
      </w:pPr>
    </w:p>
    <w:p w14:paraId="6DF62B0D" w14:textId="77777777" w:rsidR="00CB7711" w:rsidRPr="007759B6" w:rsidRDefault="00CB7711" w:rsidP="00CB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
          <w:sz w:val="24"/>
          <w:szCs w:val="24"/>
        </w:rPr>
      </w:pPr>
      <w:r w:rsidRPr="007759B6">
        <w:rPr>
          <w:b/>
          <w:sz w:val="24"/>
          <w:szCs w:val="24"/>
        </w:rPr>
        <w:t>Декларация о соответствии участника закупки требованиям,</w:t>
      </w:r>
    </w:p>
    <w:p w14:paraId="17DE89D6" w14:textId="5CA00985" w:rsidR="00CB7711" w:rsidRPr="007759B6" w:rsidRDefault="00CB7711" w:rsidP="00CB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
          <w:sz w:val="24"/>
          <w:szCs w:val="24"/>
        </w:rPr>
      </w:pPr>
      <w:r w:rsidRPr="007759B6">
        <w:rPr>
          <w:b/>
          <w:sz w:val="24"/>
          <w:szCs w:val="24"/>
        </w:rPr>
        <w:t xml:space="preserve"> установленным документацией о закупке</w:t>
      </w:r>
    </w:p>
    <w:p w14:paraId="001FFA3C" w14:textId="77777777" w:rsidR="004112AA" w:rsidRPr="007759B6" w:rsidRDefault="004112AA" w:rsidP="00411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2"/>
          <w:szCs w:val="22"/>
        </w:rPr>
      </w:pPr>
      <w:r w:rsidRPr="007759B6">
        <w:rPr>
          <w:sz w:val="24"/>
          <w:szCs w:val="24"/>
        </w:rPr>
        <w:t>Настоящим сообщаем, что в отношении</w:t>
      </w:r>
      <w:r w:rsidRPr="007759B6">
        <w:rPr>
          <w:sz w:val="22"/>
          <w:szCs w:val="22"/>
        </w:rPr>
        <w:t xml:space="preserve"> ____________________________________________________</w:t>
      </w:r>
    </w:p>
    <w:p w14:paraId="65CF6EF7" w14:textId="77777777" w:rsidR="004112AA" w:rsidRPr="007759B6" w:rsidRDefault="004112AA" w:rsidP="00411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right"/>
        <w:rPr>
          <w:sz w:val="23"/>
          <w:szCs w:val="23"/>
        </w:rPr>
      </w:pPr>
      <w:r w:rsidRPr="007759B6">
        <w:rPr>
          <w:i/>
          <w:sz w:val="18"/>
          <w:szCs w:val="18"/>
        </w:rPr>
        <w:t>(указывается наименование участника закупки с указанием организационно-правовой формы)</w:t>
      </w:r>
      <w:r w:rsidRPr="007759B6">
        <w:rPr>
          <w:sz w:val="23"/>
          <w:szCs w:val="23"/>
        </w:rPr>
        <w:t xml:space="preserve">, </w:t>
      </w:r>
    </w:p>
    <w:p w14:paraId="61E0E926" w14:textId="77777777" w:rsidR="004112AA" w:rsidRPr="007759B6" w:rsidRDefault="004112AA" w:rsidP="00411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3"/>
          <w:szCs w:val="23"/>
        </w:rPr>
      </w:pPr>
      <w:r w:rsidRPr="007759B6">
        <w:rPr>
          <w:sz w:val="24"/>
          <w:szCs w:val="24"/>
        </w:rPr>
        <w:t>по состоянию на дату подачи заявок на участие в закупке</w:t>
      </w:r>
      <w:r w:rsidRPr="007759B6">
        <w:rPr>
          <w:sz w:val="23"/>
          <w:szCs w:val="23"/>
        </w:rPr>
        <w:t xml:space="preserve"> </w:t>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t>__________________________________</w:t>
      </w:r>
    </w:p>
    <w:p w14:paraId="0C5D42DB" w14:textId="77777777" w:rsidR="004112AA" w:rsidRPr="007759B6" w:rsidRDefault="004112AA" w:rsidP="00411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i/>
          <w:sz w:val="20"/>
          <w:szCs w:val="20"/>
        </w:rPr>
      </w:pPr>
      <w:r w:rsidRPr="007759B6">
        <w:rPr>
          <w:i/>
          <w:sz w:val="20"/>
          <w:szCs w:val="20"/>
        </w:rPr>
        <w:t xml:space="preserve">                                                                                                                             (указывается наименование закупки)</w:t>
      </w:r>
    </w:p>
    <w:p w14:paraId="70DA7C2F" w14:textId="77777777" w:rsidR="004112AA" w:rsidRPr="007759B6" w:rsidRDefault="004112AA" w:rsidP="004112AA">
      <w:pPr>
        <w:autoSpaceDE w:val="0"/>
        <w:autoSpaceDN w:val="0"/>
        <w:adjustRightInd w:val="0"/>
        <w:spacing w:line="240" w:lineRule="auto"/>
        <w:ind w:firstLine="540"/>
        <w:rPr>
          <w:sz w:val="22"/>
          <w:szCs w:val="22"/>
        </w:rPr>
      </w:pPr>
    </w:p>
    <w:p w14:paraId="08DB12DC" w14:textId="77777777" w:rsidR="004112AA" w:rsidRPr="007759B6" w:rsidRDefault="004112AA" w:rsidP="004112AA">
      <w:pPr>
        <w:autoSpaceDE w:val="0"/>
        <w:autoSpaceDN w:val="0"/>
        <w:adjustRightInd w:val="0"/>
        <w:spacing w:line="240" w:lineRule="auto"/>
        <w:ind w:firstLine="540"/>
        <w:rPr>
          <w:sz w:val="24"/>
          <w:szCs w:val="24"/>
        </w:rPr>
      </w:pPr>
      <w:r w:rsidRPr="007759B6">
        <w:rPr>
          <w:sz w:val="24"/>
          <w:szCs w:val="24"/>
        </w:rPr>
        <w:t>а) не проводится ликвидация участника закупки - юридического лица и отсутствуют решения арбитражного суда о признании участника закупки - юридического лица или индивидуального предпринимателя несостоятельным (банкротом);</w:t>
      </w:r>
    </w:p>
    <w:p w14:paraId="576F3818" w14:textId="77777777" w:rsidR="004112AA" w:rsidRPr="007759B6" w:rsidRDefault="004112AA" w:rsidP="004112AA">
      <w:pPr>
        <w:autoSpaceDE w:val="0"/>
        <w:autoSpaceDN w:val="0"/>
        <w:adjustRightInd w:val="0"/>
        <w:spacing w:line="240" w:lineRule="auto"/>
        <w:ind w:firstLine="540"/>
        <w:rPr>
          <w:sz w:val="24"/>
          <w:szCs w:val="24"/>
        </w:rPr>
      </w:pPr>
    </w:p>
    <w:p w14:paraId="60C7D712" w14:textId="77777777" w:rsidR="004112AA" w:rsidRPr="007759B6" w:rsidRDefault="004112AA" w:rsidP="004112AA">
      <w:pPr>
        <w:autoSpaceDE w:val="0"/>
        <w:autoSpaceDN w:val="0"/>
        <w:adjustRightInd w:val="0"/>
        <w:spacing w:line="240" w:lineRule="auto"/>
        <w:ind w:firstLine="540"/>
        <w:rPr>
          <w:sz w:val="24"/>
          <w:szCs w:val="24"/>
        </w:rPr>
      </w:pPr>
      <w:r w:rsidRPr="007759B6">
        <w:rPr>
          <w:sz w:val="24"/>
          <w:szCs w:val="24"/>
        </w:rPr>
        <w:t xml:space="preserve">б) деятельности участника закупки в порядке, установленном </w:t>
      </w:r>
      <w:hyperlink r:id="rId32" w:history="1">
        <w:r w:rsidRPr="007759B6">
          <w:rPr>
            <w:sz w:val="24"/>
            <w:szCs w:val="24"/>
          </w:rPr>
          <w:t>Кодексом</w:t>
        </w:r>
      </w:hyperlink>
      <w:r w:rsidRPr="007759B6">
        <w:rPr>
          <w:sz w:val="24"/>
          <w:szCs w:val="24"/>
        </w:rPr>
        <w:t xml:space="preserve"> Российской Федерации об административных правонарушениях не приостановлена;</w:t>
      </w:r>
    </w:p>
    <w:p w14:paraId="6D92AC05" w14:textId="77777777" w:rsidR="004112AA" w:rsidRPr="007759B6" w:rsidRDefault="004112AA" w:rsidP="004112AA">
      <w:pPr>
        <w:autoSpaceDE w:val="0"/>
        <w:autoSpaceDN w:val="0"/>
        <w:adjustRightInd w:val="0"/>
        <w:spacing w:line="240" w:lineRule="auto"/>
        <w:ind w:firstLine="540"/>
        <w:rPr>
          <w:sz w:val="24"/>
          <w:szCs w:val="24"/>
        </w:rPr>
      </w:pPr>
    </w:p>
    <w:p w14:paraId="2EDE3DE5" w14:textId="77777777" w:rsidR="004112AA" w:rsidRPr="007759B6" w:rsidRDefault="004112AA" w:rsidP="004112AA">
      <w:pPr>
        <w:autoSpaceDE w:val="0"/>
        <w:autoSpaceDN w:val="0"/>
        <w:adjustRightInd w:val="0"/>
        <w:spacing w:line="240" w:lineRule="auto"/>
        <w:ind w:firstLine="540"/>
        <w:rPr>
          <w:sz w:val="24"/>
          <w:szCs w:val="24"/>
        </w:rPr>
      </w:pPr>
      <w:r w:rsidRPr="007759B6">
        <w:rPr>
          <w:sz w:val="24"/>
          <w:szCs w:val="24"/>
        </w:rPr>
        <w:t xml:space="preserve">в) отсутствуют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33" w:history="1">
        <w:r w:rsidRPr="007759B6">
          <w:rPr>
            <w:sz w:val="24"/>
            <w:szCs w:val="24"/>
          </w:rPr>
          <w:t>законодательством</w:t>
        </w:r>
      </w:hyperlink>
      <w:r w:rsidRPr="007759B6">
        <w:rPr>
          <w:sz w:val="24"/>
          <w:szCs w:val="24"/>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34" w:history="1">
        <w:r w:rsidRPr="007759B6">
          <w:rPr>
            <w:sz w:val="24"/>
            <w:szCs w:val="24"/>
          </w:rPr>
          <w:t>законодательством</w:t>
        </w:r>
      </w:hyperlink>
      <w:r w:rsidRPr="007759B6">
        <w:rPr>
          <w:sz w:val="24"/>
          <w:szCs w:val="24"/>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w:t>
      </w:r>
    </w:p>
    <w:p w14:paraId="1EF93A42" w14:textId="77777777" w:rsidR="004112AA" w:rsidRPr="007759B6" w:rsidRDefault="004112AA" w:rsidP="004112AA">
      <w:pPr>
        <w:autoSpaceDE w:val="0"/>
        <w:autoSpaceDN w:val="0"/>
        <w:adjustRightInd w:val="0"/>
        <w:spacing w:line="240" w:lineRule="auto"/>
        <w:ind w:firstLine="540"/>
        <w:rPr>
          <w:sz w:val="24"/>
          <w:szCs w:val="24"/>
        </w:rPr>
      </w:pPr>
    </w:p>
    <w:p w14:paraId="5A3CB511" w14:textId="77777777" w:rsidR="004112AA" w:rsidRPr="007759B6" w:rsidRDefault="004112AA" w:rsidP="004112AA">
      <w:pPr>
        <w:autoSpaceDE w:val="0"/>
        <w:autoSpaceDN w:val="0"/>
        <w:adjustRightInd w:val="0"/>
        <w:spacing w:line="240" w:lineRule="auto"/>
        <w:ind w:firstLine="540"/>
        <w:rPr>
          <w:sz w:val="24"/>
          <w:szCs w:val="24"/>
        </w:rPr>
      </w:pPr>
      <w:r w:rsidRPr="007759B6">
        <w:rPr>
          <w:sz w:val="24"/>
          <w:szCs w:val="24"/>
        </w:rPr>
        <w:t xml:space="preserve">г) отсутствует у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w:t>
      </w:r>
      <w:hyperlink r:id="rId35" w:history="1">
        <w:r w:rsidRPr="007759B6">
          <w:rPr>
            <w:sz w:val="24"/>
            <w:szCs w:val="24"/>
          </w:rPr>
          <w:t>статьями 289</w:t>
        </w:r>
      </w:hyperlink>
      <w:r w:rsidRPr="007759B6">
        <w:rPr>
          <w:sz w:val="24"/>
          <w:szCs w:val="24"/>
        </w:rPr>
        <w:t xml:space="preserve">, </w:t>
      </w:r>
      <w:hyperlink r:id="rId36" w:history="1">
        <w:r w:rsidRPr="007759B6">
          <w:rPr>
            <w:sz w:val="24"/>
            <w:szCs w:val="24"/>
          </w:rPr>
          <w:t>290</w:t>
        </w:r>
      </w:hyperlink>
      <w:r w:rsidRPr="007759B6">
        <w:rPr>
          <w:sz w:val="24"/>
          <w:szCs w:val="24"/>
        </w:rPr>
        <w:t xml:space="preserve">, </w:t>
      </w:r>
      <w:hyperlink r:id="rId37" w:history="1">
        <w:r w:rsidRPr="007759B6">
          <w:rPr>
            <w:sz w:val="24"/>
            <w:szCs w:val="24"/>
          </w:rPr>
          <w:t>291</w:t>
        </w:r>
      </w:hyperlink>
      <w:r w:rsidRPr="007759B6">
        <w:rPr>
          <w:sz w:val="24"/>
          <w:szCs w:val="24"/>
        </w:rPr>
        <w:t xml:space="preserve">, </w:t>
      </w:r>
      <w:hyperlink r:id="rId38" w:history="1">
        <w:r w:rsidRPr="007759B6">
          <w:rPr>
            <w:sz w:val="24"/>
            <w:szCs w:val="24"/>
          </w:rPr>
          <w:t>291.1</w:t>
        </w:r>
      </w:hyperlink>
      <w:r w:rsidRPr="007759B6">
        <w:rPr>
          <w:sz w:val="24"/>
          <w:szCs w:val="24"/>
        </w:rPr>
        <w:t xml:space="preserve">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5FB24C4" w14:textId="77777777" w:rsidR="004112AA" w:rsidRPr="007759B6" w:rsidRDefault="004112AA" w:rsidP="004112AA">
      <w:pPr>
        <w:autoSpaceDE w:val="0"/>
        <w:autoSpaceDN w:val="0"/>
        <w:adjustRightInd w:val="0"/>
        <w:spacing w:line="240" w:lineRule="auto"/>
        <w:ind w:firstLine="540"/>
        <w:rPr>
          <w:sz w:val="24"/>
          <w:szCs w:val="24"/>
        </w:rPr>
      </w:pPr>
    </w:p>
    <w:p w14:paraId="6EBE5A01" w14:textId="77777777" w:rsidR="004112AA" w:rsidRPr="007759B6" w:rsidRDefault="004112AA" w:rsidP="004112AA">
      <w:pPr>
        <w:autoSpaceDE w:val="0"/>
        <w:autoSpaceDN w:val="0"/>
        <w:adjustRightInd w:val="0"/>
        <w:spacing w:line="240" w:lineRule="auto"/>
        <w:ind w:firstLine="540"/>
        <w:rPr>
          <w:sz w:val="24"/>
          <w:szCs w:val="24"/>
        </w:rPr>
      </w:pPr>
      <w:r w:rsidRPr="007759B6">
        <w:rPr>
          <w:sz w:val="24"/>
          <w:szCs w:val="24"/>
        </w:rPr>
        <w:t xml:space="preserve">д) отсутствуют факты привлечения в течение двух лет до момента подачи заявки на участие в настоящей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w:t>
      </w:r>
      <w:hyperlink r:id="rId39" w:history="1">
        <w:r w:rsidRPr="007759B6">
          <w:rPr>
            <w:sz w:val="24"/>
            <w:szCs w:val="24"/>
          </w:rPr>
          <w:t>статьей 19.28</w:t>
        </w:r>
      </w:hyperlink>
      <w:r w:rsidRPr="007759B6">
        <w:rPr>
          <w:sz w:val="24"/>
          <w:szCs w:val="24"/>
        </w:rPr>
        <w:t xml:space="preserve"> Кодекса Российской Федерации об административных правонарушениях;</w:t>
      </w:r>
    </w:p>
    <w:p w14:paraId="178FBA4C" w14:textId="77777777" w:rsidR="004112AA" w:rsidRPr="007759B6" w:rsidRDefault="004112AA" w:rsidP="004112AA">
      <w:pPr>
        <w:autoSpaceDE w:val="0"/>
        <w:autoSpaceDN w:val="0"/>
        <w:adjustRightInd w:val="0"/>
        <w:spacing w:line="240" w:lineRule="auto"/>
        <w:ind w:firstLine="539"/>
        <w:rPr>
          <w:sz w:val="24"/>
          <w:szCs w:val="24"/>
        </w:rPr>
      </w:pPr>
      <w:bookmarkStart w:id="24" w:name="Par18"/>
      <w:bookmarkEnd w:id="24"/>
    </w:p>
    <w:p w14:paraId="7FEAB8AB" w14:textId="4BF86DF0" w:rsidR="004112AA" w:rsidRPr="007759B6" w:rsidRDefault="004112AA" w:rsidP="004112AA">
      <w:pPr>
        <w:autoSpaceDE w:val="0"/>
        <w:autoSpaceDN w:val="0"/>
        <w:adjustRightInd w:val="0"/>
        <w:spacing w:line="240" w:lineRule="auto"/>
        <w:ind w:firstLine="539"/>
        <w:rPr>
          <w:sz w:val="24"/>
          <w:szCs w:val="24"/>
        </w:rPr>
      </w:pPr>
      <w:r w:rsidRPr="007759B6">
        <w:rPr>
          <w:sz w:val="24"/>
          <w:szCs w:val="24"/>
        </w:rPr>
        <w:t xml:space="preserve">е) участник соответствует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w:t>
      </w:r>
      <w:r w:rsidR="00FD6B94" w:rsidRPr="007759B6">
        <w:rPr>
          <w:sz w:val="24"/>
          <w:szCs w:val="24"/>
        </w:rPr>
        <w:t>«</w:t>
      </w:r>
      <w:r w:rsidRPr="007759B6">
        <w:rPr>
          <w:sz w:val="24"/>
          <w:szCs w:val="24"/>
        </w:rPr>
        <w:t>Интернет</w:t>
      </w:r>
      <w:r w:rsidR="00FD6B94" w:rsidRPr="007759B6">
        <w:rPr>
          <w:sz w:val="24"/>
          <w:szCs w:val="24"/>
        </w:rPr>
        <w:t>»</w:t>
      </w:r>
      <w:r w:rsidRPr="007759B6">
        <w:rPr>
          <w:sz w:val="24"/>
          <w:szCs w:val="24"/>
        </w:rPr>
        <w:t>:</w:t>
      </w:r>
    </w:p>
    <w:p w14:paraId="6ABB67C3" w14:textId="77777777" w:rsidR="004112AA" w:rsidRPr="007759B6" w:rsidRDefault="004112AA" w:rsidP="004112AA">
      <w:pPr>
        <w:autoSpaceDE w:val="0"/>
        <w:autoSpaceDN w:val="0"/>
        <w:adjustRightInd w:val="0"/>
        <w:spacing w:line="240" w:lineRule="auto"/>
        <w:ind w:firstLine="539"/>
        <w:rPr>
          <w:sz w:val="24"/>
          <w:szCs w:val="24"/>
        </w:rPr>
      </w:pPr>
    </w:p>
    <w:p w14:paraId="72392B1F" w14:textId="77777777" w:rsidR="00EE6403" w:rsidRDefault="00D51BCD" w:rsidP="00D51BCD">
      <w:pPr>
        <w:autoSpaceDE w:val="0"/>
        <w:autoSpaceDN w:val="0"/>
        <w:adjustRightInd w:val="0"/>
        <w:spacing w:line="240" w:lineRule="auto"/>
        <w:ind w:firstLine="540"/>
        <w:rPr>
          <w:sz w:val="24"/>
          <w:szCs w:val="24"/>
        </w:rPr>
      </w:pPr>
      <w:r w:rsidRPr="007759B6">
        <w:rPr>
          <w:sz w:val="24"/>
          <w:szCs w:val="24"/>
        </w:rPr>
        <w:t>1. соответствие участника закупки требованиям, установленным пунктом 2.1</w:t>
      </w:r>
      <w:r w:rsidR="00FD6B94" w:rsidRPr="007759B6">
        <w:rPr>
          <w:sz w:val="24"/>
          <w:szCs w:val="24"/>
        </w:rPr>
        <w:t>.</w:t>
      </w:r>
      <w:r w:rsidRPr="007759B6">
        <w:rPr>
          <w:sz w:val="24"/>
          <w:szCs w:val="24"/>
        </w:rPr>
        <w:t xml:space="preserve"> части 2 раздела 2 документации о закупке: </w:t>
      </w:r>
    </w:p>
    <w:p w14:paraId="107BDE8A" w14:textId="48C87758" w:rsidR="00D51BCD" w:rsidRPr="007759B6" w:rsidRDefault="00D51BCD" w:rsidP="00D51BCD">
      <w:pPr>
        <w:autoSpaceDE w:val="0"/>
        <w:autoSpaceDN w:val="0"/>
        <w:adjustRightInd w:val="0"/>
        <w:spacing w:line="240" w:lineRule="auto"/>
        <w:ind w:firstLine="540"/>
        <w:rPr>
          <w:sz w:val="24"/>
          <w:szCs w:val="24"/>
        </w:rPr>
      </w:pPr>
      <w:r w:rsidRPr="007759B6">
        <w:rPr>
          <w:sz w:val="24"/>
          <w:szCs w:val="24"/>
        </w:rPr>
        <w:t>______________________________________________________________</w:t>
      </w:r>
      <w:r w:rsidR="00EE6403">
        <w:rPr>
          <w:sz w:val="24"/>
          <w:szCs w:val="24"/>
        </w:rPr>
        <w:t>_______________</w:t>
      </w:r>
      <w:r w:rsidRPr="007759B6">
        <w:rPr>
          <w:sz w:val="24"/>
          <w:szCs w:val="24"/>
        </w:rPr>
        <w:t>___</w:t>
      </w:r>
    </w:p>
    <w:p w14:paraId="7B14FE04" w14:textId="77777777" w:rsidR="00D51BCD" w:rsidRPr="007759B6" w:rsidRDefault="00D51BCD" w:rsidP="00D51BCD">
      <w:pPr>
        <w:autoSpaceDE w:val="0"/>
        <w:autoSpaceDN w:val="0"/>
        <w:adjustRightInd w:val="0"/>
        <w:spacing w:line="240" w:lineRule="auto"/>
        <w:ind w:firstLine="539"/>
        <w:jc w:val="center"/>
        <w:rPr>
          <w:i/>
          <w:sz w:val="18"/>
          <w:szCs w:val="18"/>
        </w:rPr>
      </w:pPr>
      <w:r w:rsidRPr="007759B6">
        <w:rPr>
          <w:i/>
          <w:sz w:val="18"/>
          <w:szCs w:val="18"/>
        </w:rPr>
        <w:t xml:space="preserve">(указывается адрес сайта или страницы сайта в информационно-телекоммуникационной сети "Интернет", </w:t>
      </w:r>
    </w:p>
    <w:p w14:paraId="6F61CDE5" w14:textId="77777777" w:rsidR="00D51BCD" w:rsidRPr="007759B6" w:rsidRDefault="00D51BCD" w:rsidP="00D51BCD">
      <w:pPr>
        <w:autoSpaceDE w:val="0"/>
        <w:autoSpaceDN w:val="0"/>
        <w:adjustRightInd w:val="0"/>
        <w:spacing w:line="240" w:lineRule="auto"/>
        <w:ind w:firstLine="539"/>
        <w:jc w:val="center"/>
        <w:rPr>
          <w:i/>
          <w:sz w:val="18"/>
          <w:szCs w:val="18"/>
        </w:rPr>
      </w:pPr>
      <w:r w:rsidRPr="007759B6">
        <w:rPr>
          <w:i/>
          <w:sz w:val="18"/>
          <w:szCs w:val="18"/>
        </w:rPr>
        <w:t>на которых размещены эти информация и документы)</w:t>
      </w:r>
    </w:p>
    <w:p w14:paraId="74A2469D" w14:textId="77777777" w:rsidR="00D51BCD" w:rsidRPr="007759B6" w:rsidRDefault="00D51BCD" w:rsidP="004112AA">
      <w:pPr>
        <w:autoSpaceDE w:val="0"/>
        <w:autoSpaceDN w:val="0"/>
        <w:adjustRightInd w:val="0"/>
        <w:spacing w:line="240" w:lineRule="auto"/>
        <w:ind w:firstLine="539"/>
        <w:rPr>
          <w:sz w:val="24"/>
          <w:szCs w:val="24"/>
        </w:rPr>
      </w:pPr>
    </w:p>
    <w:p w14:paraId="3FCF50ED" w14:textId="77777777" w:rsidR="00EE6403" w:rsidRDefault="00D51BCD" w:rsidP="004112AA">
      <w:pPr>
        <w:autoSpaceDE w:val="0"/>
        <w:autoSpaceDN w:val="0"/>
        <w:adjustRightInd w:val="0"/>
        <w:spacing w:line="240" w:lineRule="auto"/>
        <w:ind w:firstLine="540"/>
        <w:rPr>
          <w:sz w:val="24"/>
          <w:szCs w:val="24"/>
        </w:rPr>
      </w:pPr>
      <w:r w:rsidRPr="007759B6">
        <w:rPr>
          <w:sz w:val="24"/>
          <w:szCs w:val="24"/>
        </w:rPr>
        <w:t>2</w:t>
      </w:r>
      <w:r w:rsidR="004112AA" w:rsidRPr="007759B6">
        <w:rPr>
          <w:sz w:val="24"/>
          <w:szCs w:val="24"/>
        </w:rPr>
        <w:t>. соответствие участника закупки требов</w:t>
      </w:r>
      <w:r w:rsidR="005F1FC1" w:rsidRPr="007759B6">
        <w:rPr>
          <w:sz w:val="24"/>
          <w:szCs w:val="24"/>
        </w:rPr>
        <w:t>аниям, установленным пунктом 2.</w:t>
      </w:r>
      <w:r w:rsidR="006D7DD7" w:rsidRPr="007759B6">
        <w:rPr>
          <w:sz w:val="24"/>
          <w:szCs w:val="24"/>
        </w:rPr>
        <w:t>9</w:t>
      </w:r>
      <w:r w:rsidR="00FD6B94" w:rsidRPr="007759B6">
        <w:rPr>
          <w:sz w:val="24"/>
          <w:szCs w:val="24"/>
        </w:rPr>
        <w:t>.</w:t>
      </w:r>
      <w:r w:rsidR="004112AA" w:rsidRPr="007759B6">
        <w:rPr>
          <w:sz w:val="24"/>
          <w:szCs w:val="24"/>
        </w:rPr>
        <w:t xml:space="preserve"> части 2 раздела 2 документации о закупке: </w:t>
      </w:r>
    </w:p>
    <w:p w14:paraId="41AB3A42" w14:textId="488E66FF" w:rsidR="004112AA" w:rsidRPr="007759B6" w:rsidRDefault="004112AA" w:rsidP="004112AA">
      <w:pPr>
        <w:autoSpaceDE w:val="0"/>
        <w:autoSpaceDN w:val="0"/>
        <w:adjustRightInd w:val="0"/>
        <w:spacing w:line="240" w:lineRule="auto"/>
        <w:ind w:firstLine="540"/>
        <w:rPr>
          <w:sz w:val="24"/>
          <w:szCs w:val="24"/>
        </w:rPr>
      </w:pPr>
      <w:r w:rsidRPr="007759B6">
        <w:rPr>
          <w:sz w:val="24"/>
          <w:szCs w:val="24"/>
        </w:rPr>
        <w:t>______________________________________________</w:t>
      </w:r>
      <w:r w:rsidR="007F3E9A" w:rsidRPr="007759B6">
        <w:rPr>
          <w:sz w:val="24"/>
          <w:szCs w:val="24"/>
        </w:rPr>
        <w:t>____________</w:t>
      </w:r>
      <w:r w:rsidR="00EE6403">
        <w:rPr>
          <w:sz w:val="24"/>
          <w:szCs w:val="24"/>
        </w:rPr>
        <w:t>________________</w:t>
      </w:r>
      <w:r w:rsidRPr="007759B6">
        <w:rPr>
          <w:sz w:val="24"/>
          <w:szCs w:val="24"/>
        </w:rPr>
        <w:t>_______</w:t>
      </w:r>
    </w:p>
    <w:p w14:paraId="60E6DC1A" w14:textId="77777777" w:rsidR="004112AA" w:rsidRPr="007759B6" w:rsidRDefault="004112AA" w:rsidP="004112AA">
      <w:pPr>
        <w:autoSpaceDE w:val="0"/>
        <w:autoSpaceDN w:val="0"/>
        <w:adjustRightInd w:val="0"/>
        <w:spacing w:line="240" w:lineRule="auto"/>
        <w:ind w:firstLine="539"/>
        <w:jc w:val="center"/>
        <w:rPr>
          <w:i/>
          <w:sz w:val="18"/>
          <w:szCs w:val="18"/>
        </w:rPr>
      </w:pPr>
      <w:r w:rsidRPr="007759B6">
        <w:rPr>
          <w:i/>
          <w:sz w:val="18"/>
          <w:szCs w:val="18"/>
        </w:rPr>
        <w:t xml:space="preserve">(указывается адрес сайта или страницы сайта в информационно-телекоммуникационной сети "Интернет", </w:t>
      </w:r>
    </w:p>
    <w:p w14:paraId="1396C164" w14:textId="77777777" w:rsidR="004112AA" w:rsidRPr="007759B6" w:rsidRDefault="004112AA" w:rsidP="004112AA">
      <w:pPr>
        <w:autoSpaceDE w:val="0"/>
        <w:autoSpaceDN w:val="0"/>
        <w:adjustRightInd w:val="0"/>
        <w:spacing w:line="240" w:lineRule="auto"/>
        <w:ind w:firstLine="539"/>
        <w:jc w:val="center"/>
        <w:rPr>
          <w:i/>
          <w:sz w:val="18"/>
          <w:szCs w:val="18"/>
        </w:rPr>
      </w:pPr>
      <w:r w:rsidRPr="007759B6">
        <w:rPr>
          <w:i/>
          <w:sz w:val="18"/>
          <w:szCs w:val="18"/>
        </w:rPr>
        <w:t>на которых размещены эти информация и документы)</w:t>
      </w:r>
    </w:p>
    <w:p w14:paraId="1985DB0B" w14:textId="77777777" w:rsidR="004112AA" w:rsidRPr="007759B6" w:rsidRDefault="004112AA" w:rsidP="004112AA">
      <w:pPr>
        <w:autoSpaceDE w:val="0"/>
        <w:autoSpaceDN w:val="0"/>
        <w:adjustRightInd w:val="0"/>
        <w:spacing w:line="240" w:lineRule="auto"/>
        <w:ind w:firstLine="540"/>
        <w:rPr>
          <w:sz w:val="24"/>
          <w:szCs w:val="24"/>
        </w:rPr>
      </w:pPr>
    </w:p>
    <w:p w14:paraId="3656D4BA" w14:textId="77777777" w:rsidR="000B1B26" w:rsidRPr="007759B6" w:rsidRDefault="000B1B26" w:rsidP="004112AA">
      <w:pPr>
        <w:autoSpaceDE w:val="0"/>
        <w:autoSpaceDN w:val="0"/>
        <w:adjustRightInd w:val="0"/>
        <w:spacing w:line="240" w:lineRule="auto"/>
        <w:ind w:firstLine="540"/>
        <w:rPr>
          <w:sz w:val="24"/>
          <w:szCs w:val="24"/>
        </w:rPr>
      </w:pPr>
    </w:p>
    <w:p w14:paraId="3F30F3F0" w14:textId="09D60BBF" w:rsidR="004112AA" w:rsidRPr="007759B6" w:rsidRDefault="004112AA" w:rsidP="004112AA">
      <w:pPr>
        <w:autoSpaceDE w:val="0"/>
        <w:autoSpaceDN w:val="0"/>
        <w:adjustRightInd w:val="0"/>
        <w:spacing w:line="240" w:lineRule="auto"/>
        <w:ind w:firstLine="540"/>
        <w:rPr>
          <w:sz w:val="24"/>
          <w:szCs w:val="24"/>
        </w:rPr>
      </w:pPr>
      <w:r w:rsidRPr="007759B6">
        <w:rPr>
          <w:sz w:val="24"/>
          <w:szCs w:val="24"/>
        </w:rPr>
        <w:t>ж) участник закупки обладает исключительными правами на результаты интеллектуальной деятельности (</w:t>
      </w:r>
      <w:r w:rsidRPr="007759B6">
        <w:rPr>
          <w:i/>
          <w:sz w:val="24"/>
          <w:szCs w:val="24"/>
        </w:rPr>
        <w:t xml:space="preserve">если в связи с исполнением договора </w:t>
      </w:r>
      <w:r w:rsidR="000F7B15" w:rsidRPr="007759B6">
        <w:rPr>
          <w:i/>
          <w:sz w:val="24"/>
          <w:szCs w:val="24"/>
        </w:rPr>
        <w:t>З</w:t>
      </w:r>
      <w:r w:rsidRPr="007759B6">
        <w:rPr>
          <w:i/>
          <w:sz w:val="24"/>
          <w:szCs w:val="24"/>
        </w:rPr>
        <w:t>аказчик приобретает права на такие результаты</w:t>
      </w:r>
      <w:r w:rsidRPr="007759B6">
        <w:rPr>
          <w:sz w:val="24"/>
          <w:szCs w:val="24"/>
        </w:rPr>
        <w:t>);</w:t>
      </w:r>
    </w:p>
    <w:p w14:paraId="540B07D7" w14:textId="77777777" w:rsidR="004112AA" w:rsidRPr="007759B6" w:rsidRDefault="004112AA" w:rsidP="004112AA">
      <w:pPr>
        <w:autoSpaceDE w:val="0"/>
        <w:autoSpaceDN w:val="0"/>
        <w:adjustRightInd w:val="0"/>
        <w:spacing w:line="240" w:lineRule="auto"/>
        <w:ind w:firstLine="540"/>
        <w:rPr>
          <w:sz w:val="24"/>
          <w:szCs w:val="24"/>
        </w:rPr>
      </w:pPr>
      <w:r w:rsidRPr="007759B6">
        <w:rPr>
          <w:sz w:val="24"/>
          <w:szCs w:val="24"/>
        </w:rPr>
        <w:t>з) участник закупки обладает правами использования результата интеллектуальной деятельности (</w:t>
      </w:r>
      <w:r w:rsidRPr="007759B6">
        <w:rPr>
          <w:i/>
          <w:sz w:val="24"/>
          <w:szCs w:val="24"/>
        </w:rPr>
        <w:t>в случае использования такого результата при исполнении договора</w:t>
      </w:r>
      <w:r w:rsidRPr="007759B6">
        <w:rPr>
          <w:sz w:val="24"/>
          <w:szCs w:val="24"/>
        </w:rPr>
        <w:t>).</w:t>
      </w:r>
    </w:p>
    <w:p w14:paraId="4638B226" w14:textId="77777777" w:rsidR="004112AA" w:rsidRPr="007759B6" w:rsidRDefault="004112AA" w:rsidP="004112AA">
      <w:pPr>
        <w:tabs>
          <w:tab w:val="left" w:pos="0"/>
        </w:tabs>
        <w:spacing w:line="240" w:lineRule="auto"/>
        <w:contextualSpacing/>
        <w:rPr>
          <w:b/>
          <w:sz w:val="24"/>
          <w:szCs w:val="24"/>
        </w:rPr>
      </w:pPr>
    </w:p>
    <w:p w14:paraId="08173CFE" w14:textId="77777777" w:rsidR="004112AA" w:rsidRPr="007759B6" w:rsidRDefault="004112AA" w:rsidP="004112AA">
      <w:pPr>
        <w:tabs>
          <w:tab w:val="left" w:pos="0"/>
        </w:tabs>
        <w:spacing w:line="240" w:lineRule="auto"/>
        <w:contextualSpacing/>
        <w:rPr>
          <w:b/>
          <w:sz w:val="24"/>
          <w:szCs w:val="24"/>
        </w:rPr>
      </w:pPr>
    </w:p>
    <w:p w14:paraId="0B9D8EDE" w14:textId="77777777" w:rsidR="007F3E9A" w:rsidRPr="007759B6" w:rsidRDefault="007F3E9A" w:rsidP="007F3E9A">
      <w:pPr>
        <w:pStyle w:val="afa"/>
        <w:ind w:firstLine="0"/>
        <w:rPr>
          <w:sz w:val="24"/>
        </w:rPr>
      </w:pPr>
    </w:p>
    <w:p w14:paraId="367EA19B" w14:textId="77777777" w:rsidR="007F3E9A" w:rsidRPr="007759B6" w:rsidRDefault="007F3E9A" w:rsidP="007F3E9A">
      <w:pPr>
        <w:spacing w:line="240" w:lineRule="auto"/>
        <w:ind w:firstLine="0"/>
        <w:jc w:val="right"/>
        <w:rPr>
          <w:sz w:val="24"/>
          <w:szCs w:val="24"/>
        </w:rPr>
      </w:pPr>
    </w:p>
    <w:p w14:paraId="330A91AC" w14:textId="77777777" w:rsidR="007F3E9A" w:rsidRPr="007759B6" w:rsidRDefault="007F3E9A" w:rsidP="007F3E9A">
      <w:pPr>
        <w:tabs>
          <w:tab w:val="left" w:pos="0"/>
        </w:tabs>
        <w:spacing w:line="240" w:lineRule="auto"/>
        <w:contextualSpacing/>
        <w:rPr>
          <w:b/>
          <w:sz w:val="24"/>
          <w:szCs w:val="24"/>
        </w:rPr>
      </w:pPr>
      <w:r w:rsidRPr="007759B6">
        <w:rPr>
          <w:b/>
          <w:sz w:val="24"/>
          <w:szCs w:val="24"/>
        </w:rPr>
        <w:t>Руководитель/</w:t>
      </w:r>
    </w:p>
    <w:p w14:paraId="37834F92" w14:textId="77777777" w:rsidR="007F3E9A" w:rsidRPr="007759B6" w:rsidRDefault="007F3E9A" w:rsidP="007F3E9A">
      <w:pPr>
        <w:spacing w:line="240" w:lineRule="auto"/>
        <w:rPr>
          <w:b/>
          <w:sz w:val="24"/>
          <w:szCs w:val="24"/>
        </w:rPr>
      </w:pPr>
      <w:r w:rsidRPr="007759B6">
        <w:rPr>
          <w:b/>
          <w:sz w:val="24"/>
          <w:szCs w:val="24"/>
        </w:rPr>
        <w:t>уполномоченный представитель участника закупки</w:t>
      </w:r>
    </w:p>
    <w:p w14:paraId="439076F2" w14:textId="77777777" w:rsidR="007F3E9A" w:rsidRPr="007759B6" w:rsidRDefault="007F3E9A" w:rsidP="007F3E9A">
      <w:pPr>
        <w:spacing w:line="240" w:lineRule="auto"/>
        <w:jc w:val="right"/>
        <w:rPr>
          <w:sz w:val="24"/>
          <w:szCs w:val="24"/>
        </w:rPr>
      </w:pPr>
      <w:r w:rsidRPr="007759B6">
        <w:rPr>
          <w:sz w:val="24"/>
          <w:szCs w:val="24"/>
        </w:rPr>
        <w:t>_________________ /_______________/</w:t>
      </w:r>
    </w:p>
    <w:p w14:paraId="182FF2C4" w14:textId="77777777" w:rsidR="007F3E9A" w:rsidRPr="007759B6" w:rsidRDefault="007F3E9A" w:rsidP="007F3E9A">
      <w:pPr>
        <w:spacing w:line="240" w:lineRule="auto"/>
        <w:ind w:firstLine="0"/>
        <w:rPr>
          <w:sz w:val="24"/>
          <w:szCs w:val="24"/>
          <w:vertAlign w:val="superscript"/>
        </w:rPr>
      </w:pPr>
      <w:r w:rsidRPr="007759B6">
        <w:rPr>
          <w:sz w:val="24"/>
          <w:szCs w:val="24"/>
        </w:rPr>
        <w:t xml:space="preserve">                   М.П.</w:t>
      </w:r>
      <w:r w:rsidRPr="007759B6">
        <w:rPr>
          <w:sz w:val="24"/>
          <w:szCs w:val="24"/>
          <w:vertAlign w:val="superscript"/>
        </w:rPr>
        <w:t xml:space="preserve">                                                                                                                                (подпись)                               (Расшифровка подписи)</w:t>
      </w:r>
    </w:p>
    <w:p w14:paraId="0280FC4F" w14:textId="77777777" w:rsidR="007F3E9A" w:rsidRPr="007759B6" w:rsidRDefault="007F3E9A" w:rsidP="007F3E9A">
      <w:pPr>
        <w:spacing w:line="240" w:lineRule="auto"/>
        <w:rPr>
          <w:sz w:val="24"/>
          <w:szCs w:val="24"/>
        </w:rPr>
      </w:pPr>
    </w:p>
    <w:p w14:paraId="4FC3AA09" w14:textId="77777777" w:rsidR="004112AA" w:rsidRPr="007759B6" w:rsidRDefault="004112AA" w:rsidP="00CB7711">
      <w:pPr>
        <w:spacing w:line="240" w:lineRule="auto"/>
        <w:ind w:firstLine="90"/>
        <w:rPr>
          <w:sz w:val="24"/>
          <w:szCs w:val="24"/>
          <w:u w:val="single"/>
          <w:vertAlign w:val="superscript"/>
        </w:rPr>
      </w:pPr>
    </w:p>
    <w:p w14:paraId="205F0A17" w14:textId="77777777" w:rsidR="004112AA" w:rsidRPr="007759B6" w:rsidRDefault="004112AA" w:rsidP="00CB7711">
      <w:pPr>
        <w:spacing w:line="240" w:lineRule="auto"/>
        <w:ind w:firstLine="90"/>
        <w:rPr>
          <w:sz w:val="24"/>
          <w:szCs w:val="24"/>
          <w:u w:val="single"/>
          <w:vertAlign w:val="superscript"/>
        </w:rPr>
      </w:pPr>
    </w:p>
    <w:p w14:paraId="7912E0A1" w14:textId="77777777" w:rsidR="004112AA" w:rsidRPr="007759B6" w:rsidRDefault="004112AA" w:rsidP="00CB7711">
      <w:pPr>
        <w:spacing w:line="240" w:lineRule="auto"/>
        <w:ind w:firstLine="90"/>
        <w:rPr>
          <w:sz w:val="24"/>
          <w:szCs w:val="24"/>
          <w:u w:val="single"/>
          <w:vertAlign w:val="superscript"/>
        </w:rPr>
      </w:pPr>
    </w:p>
    <w:p w14:paraId="64407D3E" w14:textId="77777777" w:rsidR="004112AA" w:rsidRPr="007759B6" w:rsidRDefault="004112AA" w:rsidP="00CB7711">
      <w:pPr>
        <w:spacing w:line="240" w:lineRule="auto"/>
        <w:ind w:firstLine="90"/>
        <w:rPr>
          <w:sz w:val="24"/>
          <w:szCs w:val="24"/>
          <w:u w:val="single"/>
          <w:vertAlign w:val="superscript"/>
        </w:rPr>
      </w:pPr>
    </w:p>
    <w:p w14:paraId="19119E00" w14:textId="77777777" w:rsidR="004112AA" w:rsidRPr="007759B6" w:rsidRDefault="004112AA" w:rsidP="00CB7711">
      <w:pPr>
        <w:spacing w:line="240" w:lineRule="auto"/>
        <w:ind w:firstLine="90"/>
        <w:rPr>
          <w:sz w:val="24"/>
          <w:szCs w:val="24"/>
          <w:u w:val="single"/>
          <w:vertAlign w:val="superscript"/>
        </w:rPr>
      </w:pPr>
    </w:p>
    <w:p w14:paraId="53E71DBF" w14:textId="77777777" w:rsidR="004112AA" w:rsidRPr="007759B6" w:rsidRDefault="004112AA" w:rsidP="00CB7711">
      <w:pPr>
        <w:spacing w:line="240" w:lineRule="auto"/>
        <w:ind w:firstLine="90"/>
        <w:rPr>
          <w:sz w:val="24"/>
          <w:szCs w:val="24"/>
          <w:u w:val="single"/>
          <w:vertAlign w:val="superscript"/>
        </w:rPr>
      </w:pPr>
    </w:p>
    <w:p w14:paraId="646D079E" w14:textId="77777777" w:rsidR="004112AA" w:rsidRPr="007759B6" w:rsidRDefault="004112AA" w:rsidP="00CB7711">
      <w:pPr>
        <w:spacing w:line="240" w:lineRule="auto"/>
        <w:ind w:firstLine="90"/>
        <w:rPr>
          <w:sz w:val="24"/>
          <w:szCs w:val="24"/>
          <w:u w:val="single"/>
          <w:vertAlign w:val="superscript"/>
        </w:rPr>
      </w:pPr>
    </w:p>
    <w:p w14:paraId="45CA336E" w14:textId="77777777" w:rsidR="004112AA" w:rsidRPr="007759B6" w:rsidRDefault="004112AA" w:rsidP="00CB7711">
      <w:pPr>
        <w:spacing w:line="240" w:lineRule="auto"/>
        <w:ind w:firstLine="90"/>
        <w:rPr>
          <w:sz w:val="24"/>
          <w:szCs w:val="24"/>
          <w:u w:val="single"/>
          <w:vertAlign w:val="superscript"/>
        </w:rPr>
      </w:pPr>
    </w:p>
    <w:p w14:paraId="7923E68A" w14:textId="77777777" w:rsidR="004112AA" w:rsidRPr="007759B6" w:rsidRDefault="004112AA" w:rsidP="00CB7711">
      <w:pPr>
        <w:spacing w:line="240" w:lineRule="auto"/>
        <w:ind w:firstLine="90"/>
        <w:rPr>
          <w:sz w:val="24"/>
          <w:szCs w:val="24"/>
          <w:u w:val="single"/>
          <w:vertAlign w:val="superscript"/>
        </w:rPr>
      </w:pPr>
    </w:p>
    <w:p w14:paraId="71502554" w14:textId="77777777" w:rsidR="004112AA" w:rsidRPr="007759B6" w:rsidRDefault="004112AA" w:rsidP="00CB7711">
      <w:pPr>
        <w:spacing w:line="240" w:lineRule="auto"/>
        <w:ind w:firstLine="90"/>
        <w:rPr>
          <w:sz w:val="24"/>
          <w:szCs w:val="24"/>
          <w:u w:val="single"/>
          <w:vertAlign w:val="superscript"/>
        </w:rPr>
      </w:pPr>
    </w:p>
    <w:p w14:paraId="2AB5089E" w14:textId="77777777" w:rsidR="004112AA" w:rsidRPr="007759B6" w:rsidRDefault="004112AA" w:rsidP="00CB7711">
      <w:pPr>
        <w:spacing w:line="240" w:lineRule="auto"/>
        <w:ind w:firstLine="90"/>
        <w:rPr>
          <w:sz w:val="24"/>
          <w:szCs w:val="24"/>
          <w:vertAlign w:val="superscript"/>
        </w:rPr>
      </w:pPr>
    </w:p>
    <w:p w14:paraId="10DF8BEF" w14:textId="77777777" w:rsidR="004112AA" w:rsidRPr="007759B6" w:rsidRDefault="004112AA" w:rsidP="00CB7711">
      <w:pPr>
        <w:spacing w:line="240" w:lineRule="auto"/>
        <w:ind w:firstLine="90"/>
        <w:rPr>
          <w:sz w:val="24"/>
          <w:szCs w:val="24"/>
          <w:vertAlign w:val="superscript"/>
        </w:rPr>
      </w:pPr>
    </w:p>
    <w:p w14:paraId="6B081CB3" w14:textId="77777777" w:rsidR="004112AA" w:rsidRPr="007759B6" w:rsidRDefault="004112AA" w:rsidP="00CB7711">
      <w:pPr>
        <w:spacing w:line="240" w:lineRule="auto"/>
        <w:ind w:firstLine="90"/>
        <w:rPr>
          <w:sz w:val="24"/>
          <w:szCs w:val="24"/>
          <w:vertAlign w:val="superscript"/>
        </w:rPr>
      </w:pPr>
    </w:p>
    <w:p w14:paraId="3141E6CE" w14:textId="77777777" w:rsidR="004112AA" w:rsidRPr="007759B6" w:rsidRDefault="004112AA" w:rsidP="00CB7711">
      <w:pPr>
        <w:spacing w:line="240" w:lineRule="auto"/>
        <w:ind w:firstLine="90"/>
        <w:rPr>
          <w:sz w:val="24"/>
          <w:szCs w:val="24"/>
          <w:vertAlign w:val="superscript"/>
        </w:rPr>
      </w:pPr>
    </w:p>
    <w:p w14:paraId="48403657" w14:textId="77777777" w:rsidR="004112AA" w:rsidRPr="007759B6" w:rsidRDefault="004112AA" w:rsidP="00CB7711">
      <w:pPr>
        <w:spacing w:line="240" w:lineRule="auto"/>
        <w:ind w:firstLine="90"/>
        <w:rPr>
          <w:sz w:val="24"/>
          <w:szCs w:val="24"/>
          <w:vertAlign w:val="superscript"/>
        </w:rPr>
      </w:pPr>
    </w:p>
    <w:p w14:paraId="627188B6" w14:textId="77777777" w:rsidR="004112AA" w:rsidRPr="007759B6" w:rsidRDefault="004112AA" w:rsidP="00CB7711">
      <w:pPr>
        <w:spacing w:line="240" w:lineRule="auto"/>
        <w:ind w:firstLine="90"/>
        <w:rPr>
          <w:sz w:val="24"/>
          <w:szCs w:val="24"/>
          <w:vertAlign w:val="superscript"/>
        </w:rPr>
      </w:pPr>
    </w:p>
    <w:p w14:paraId="3896978B" w14:textId="77777777" w:rsidR="004112AA" w:rsidRPr="007759B6" w:rsidRDefault="004112AA" w:rsidP="00CB7711">
      <w:pPr>
        <w:spacing w:line="240" w:lineRule="auto"/>
        <w:ind w:firstLine="90"/>
        <w:rPr>
          <w:sz w:val="24"/>
          <w:szCs w:val="24"/>
          <w:vertAlign w:val="superscript"/>
        </w:rPr>
      </w:pPr>
    </w:p>
    <w:p w14:paraId="044078C8" w14:textId="77777777" w:rsidR="004112AA" w:rsidRPr="007759B6" w:rsidRDefault="004112AA" w:rsidP="00CB7711">
      <w:pPr>
        <w:spacing w:line="240" w:lineRule="auto"/>
        <w:ind w:firstLine="90"/>
        <w:rPr>
          <w:sz w:val="24"/>
          <w:szCs w:val="24"/>
          <w:vertAlign w:val="superscript"/>
        </w:rPr>
      </w:pPr>
    </w:p>
    <w:p w14:paraId="3866367F" w14:textId="77777777" w:rsidR="004112AA" w:rsidRPr="007759B6" w:rsidRDefault="004112AA" w:rsidP="00CB7711">
      <w:pPr>
        <w:spacing w:line="240" w:lineRule="auto"/>
        <w:ind w:firstLine="90"/>
        <w:rPr>
          <w:sz w:val="24"/>
          <w:szCs w:val="24"/>
          <w:vertAlign w:val="superscript"/>
        </w:rPr>
      </w:pPr>
    </w:p>
    <w:p w14:paraId="44457590" w14:textId="77777777" w:rsidR="004112AA" w:rsidRPr="007759B6" w:rsidRDefault="004112AA" w:rsidP="00CB7711">
      <w:pPr>
        <w:spacing w:line="240" w:lineRule="auto"/>
        <w:ind w:firstLine="90"/>
        <w:rPr>
          <w:sz w:val="24"/>
          <w:szCs w:val="24"/>
          <w:vertAlign w:val="superscript"/>
        </w:rPr>
      </w:pPr>
    </w:p>
    <w:p w14:paraId="37BBDD78" w14:textId="77777777" w:rsidR="004112AA" w:rsidRPr="007759B6" w:rsidRDefault="004112AA" w:rsidP="00CB7711">
      <w:pPr>
        <w:spacing w:line="240" w:lineRule="auto"/>
        <w:ind w:firstLine="90"/>
        <w:rPr>
          <w:sz w:val="24"/>
          <w:szCs w:val="24"/>
          <w:vertAlign w:val="superscript"/>
        </w:rPr>
      </w:pPr>
    </w:p>
    <w:p w14:paraId="3D2C1B5C" w14:textId="77777777" w:rsidR="004112AA" w:rsidRPr="007759B6" w:rsidRDefault="004112AA" w:rsidP="00CB7711">
      <w:pPr>
        <w:spacing w:line="240" w:lineRule="auto"/>
        <w:ind w:firstLine="90"/>
        <w:rPr>
          <w:sz w:val="24"/>
          <w:szCs w:val="24"/>
          <w:vertAlign w:val="superscript"/>
        </w:rPr>
      </w:pPr>
    </w:p>
    <w:p w14:paraId="0495CFE2" w14:textId="77777777" w:rsidR="008F2B5A" w:rsidRPr="007759B6" w:rsidRDefault="008F2B5A" w:rsidP="00CB7711">
      <w:pPr>
        <w:spacing w:line="240" w:lineRule="auto"/>
        <w:ind w:firstLine="90"/>
        <w:rPr>
          <w:sz w:val="24"/>
          <w:szCs w:val="24"/>
          <w:vertAlign w:val="superscript"/>
        </w:rPr>
      </w:pPr>
    </w:p>
    <w:p w14:paraId="0254D49E" w14:textId="77777777" w:rsidR="008F2B5A" w:rsidRPr="007759B6" w:rsidRDefault="008F2B5A" w:rsidP="00CB7711">
      <w:pPr>
        <w:spacing w:line="240" w:lineRule="auto"/>
        <w:ind w:firstLine="90"/>
        <w:rPr>
          <w:sz w:val="24"/>
          <w:szCs w:val="24"/>
          <w:vertAlign w:val="superscript"/>
        </w:rPr>
      </w:pPr>
    </w:p>
    <w:p w14:paraId="0B6D57C4" w14:textId="77777777" w:rsidR="008F2B5A" w:rsidRPr="007759B6" w:rsidRDefault="008F2B5A" w:rsidP="00CB7711">
      <w:pPr>
        <w:spacing w:line="240" w:lineRule="auto"/>
        <w:ind w:firstLine="90"/>
        <w:rPr>
          <w:sz w:val="24"/>
          <w:szCs w:val="24"/>
          <w:vertAlign w:val="superscript"/>
        </w:rPr>
      </w:pPr>
    </w:p>
    <w:p w14:paraId="7CCCADAE" w14:textId="77777777" w:rsidR="008F2B5A" w:rsidRPr="007759B6" w:rsidRDefault="008F2B5A" w:rsidP="00CB7711">
      <w:pPr>
        <w:spacing w:line="240" w:lineRule="auto"/>
        <w:ind w:firstLine="90"/>
        <w:rPr>
          <w:sz w:val="24"/>
          <w:szCs w:val="24"/>
          <w:vertAlign w:val="superscript"/>
        </w:rPr>
      </w:pPr>
    </w:p>
    <w:p w14:paraId="532FD4E0" w14:textId="77777777" w:rsidR="008F2B5A" w:rsidRPr="007759B6" w:rsidRDefault="008F2B5A" w:rsidP="00CB7711">
      <w:pPr>
        <w:spacing w:line="240" w:lineRule="auto"/>
        <w:ind w:firstLine="90"/>
        <w:rPr>
          <w:sz w:val="24"/>
          <w:szCs w:val="24"/>
          <w:vertAlign w:val="superscript"/>
        </w:rPr>
      </w:pPr>
    </w:p>
    <w:p w14:paraId="6D067CD9" w14:textId="77777777" w:rsidR="008F2B5A" w:rsidRPr="007759B6" w:rsidRDefault="008F2B5A" w:rsidP="00CB7711">
      <w:pPr>
        <w:spacing w:line="240" w:lineRule="auto"/>
        <w:ind w:firstLine="90"/>
        <w:rPr>
          <w:sz w:val="24"/>
          <w:szCs w:val="24"/>
          <w:vertAlign w:val="superscript"/>
        </w:rPr>
      </w:pPr>
    </w:p>
    <w:p w14:paraId="2CF08B1E" w14:textId="77777777" w:rsidR="008F2B5A" w:rsidRPr="007759B6" w:rsidRDefault="008F2B5A" w:rsidP="00CB7711">
      <w:pPr>
        <w:spacing w:line="240" w:lineRule="auto"/>
        <w:ind w:firstLine="90"/>
        <w:rPr>
          <w:sz w:val="24"/>
          <w:szCs w:val="24"/>
          <w:vertAlign w:val="superscript"/>
        </w:rPr>
      </w:pPr>
    </w:p>
    <w:p w14:paraId="10E4A7D2" w14:textId="77777777" w:rsidR="00166601" w:rsidRPr="007759B6" w:rsidRDefault="00166601" w:rsidP="00CB7711">
      <w:pPr>
        <w:spacing w:line="240" w:lineRule="auto"/>
        <w:ind w:firstLine="90"/>
        <w:rPr>
          <w:sz w:val="24"/>
          <w:szCs w:val="24"/>
          <w:vertAlign w:val="superscript"/>
        </w:rPr>
      </w:pPr>
    </w:p>
    <w:p w14:paraId="2F06D917" w14:textId="77777777" w:rsidR="00166601" w:rsidRPr="007759B6" w:rsidRDefault="00166601" w:rsidP="00CB7711">
      <w:pPr>
        <w:spacing w:line="240" w:lineRule="auto"/>
        <w:ind w:firstLine="90"/>
        <w:rPr>
          <w:sz w:val="24"/>
          <w:szCs w:val="24"/>
          <w:vertAlign w:val="superscript"/>
        </w:rPr>
      </w:pPr>
    </w:p>
    <w:p w14:paraId="34C30ADE" w14:textId="77777777" w:rsidR="00166601" w:rsidRPr="007759B6" w:rsidRDefault="00166601" w:rsidP="00CB7711">
      <w:pPr>
        <w:spacing w:line="240" w:lineRule="auto"/>
        <w:ind w:firstLine="90"/>
        <w:rPr>
          <w:sz w:val="24"/>
          <w:szCs w:val="24"/>
          <w:vertAlign w:val="superscript"/>
        </w:rPr>
      </w:pPr>
    </w:p>
    <w:p w14:paraId="3D20E2ED" w14:textId="77777777" w:rsidR="00EE6403" w:rsidRDefault="00EE6403" w:rsidP="002B2D6D">
      <w:pPr>
        <w:spacing w:line="240" w:lineRule="auto"/>
        <w:jc w:val="center"/>
        <w:rPr>
          <w:b/>
          <w:bCs/>
          <w:color w:val="000000" w:themeColor="text1"/>
          <w:sz w:val="24"/>
          <w:szCs w:val="24"/>
        </w:rPr>
        <w:sectPr w:rsidR="00EE6403" w:rsidSect="00D44B67">
          <w:footerReference w:type="default" r:id="rId40"/>
          <w:footerReference w:type="first" r:id="rId41"/>
          <w:pgSz w:w="11906" w:h="16838"/>
          <w:pgMar w:top="680" w:right="737" w:bottom="567" w:left="851" w:header="0" w:footer="0" w:gutter="0"/>
          <w:cols w:space="708"/>
          <w:titlePg/>
          <w:docGrid w:linePitch="381"/>
        </w:sectPr>
      </w:pPr>
      <w:bookmarkStart w:id="25" w:name="000005"/>
      <w:bookmarkStart w:id="26" w:name="000006"/>
      <w:bookmarkStart w:id="27" w:name="000007"/>
      <w:bookmarkStart w:id="28" w:name="000008"/>
      <w:bookmarkStart w:id="29" w:name="100203"/>
      <w:bookmarkStart w:id="30" w:name="000009"/>
      <w:bookmarkStart w:id="31" w:name="100204"/>
      <w:bookmarkStart w:id="32" w:name="000010"/>
      <w:bookmarkStart w:id="33" w:name="000011"/>
      <w:bookmarkStart w:id="34" w:name="000012"/>
      <w:bookmarkStart w:id="35" w:name="000013"/>
      <w:bookmarkStart w:id="36" w:name="000014"/>
      <w:bookmarkStart w:id="37" w:name="000015"/>
      <w:bookmarkStart w:id="38" w:name="000016"/>
      <w:bookmarkStart w:id="39" w:name="000017"/>
      <w:bookmarkStart w:id="40" w:name="000018"/>
      <w:bookmarkStart w:id="41" w:name="000019"/>
      <w:bookmarkStart w:id="42" w:name="000020"/>
      <w:bookmarkStart w:id="43" w:name="000021"/>
      <w:bookmarkStart w:id="44" w:name="000022"/>
      <w:bookmarkStart w:id="45" w:name="000023"/>
      <w:bookmarkStart w:id="46" w:name="000024"/>
      <w:bookmarkStart w:id="47" w:name="000025"/>
      <w:bookmarkStart w:id="48" w:name="000026"/>
      <w:bookmarkStart w:id="49" w:name="000027"/>
      <w:bookmarkStart w:id="50" w:name="000028"/>
      <w:bookmarkStart w:id="51" w:name="000029"/>
      <w:bookmarkStart w:id="52" w:name="000030"/>
      <w:bookmarkStart w:id="53" w:name="000031"/>
      <w:bookmarkStart w:id="54" w:name="000032"/>
      <w:bookmarkStart w:id="55" w:name="000033"/>
      <w:bookmarkStart w:id="56" w:name="000034"/>
      <w:bookmarkStart w:id="57" w:name="000035"/>
      <w:bookmarkStart w:id="58" w:name="000036"/>
      <w:bookmarkStart w:id="59" w:name="000037"/>
      <w:bookmarkStart w:id="60" w:name="000038"/>
      <w:bookmarkStart w:id="61" w:name="000039"/>
      <w:bookmarkStart w:id="62" w:name="000040"/>
      <w:bookmarkStart w:id="63" w:name="000041"/>
      <w:bookmarkStart w:id="64" w:name="000042"/>
      <w:bookmarkStart w:id="65" w:name="000043"/>
      <w:bookmarkStart w:id="66" w:name="000044"/>
      <w:bookmarkStart w:id="67" w:name="000045"/>
      <w:bookmarkStart w:id="68" w:name="000046"/>
      <w:bookmarkStart w:id="69" w:name="000047"/>
      <w:bookmarkStart w:id="70" w:name="000048"/>
      <w:bookmarkStart w:id="71" w:name="000049"/>
      <w:bookmarkStart w:id="72" w:name="000050"/>
      <w:bookmarkStart w:id="73" w:name="000051"/>
      <w:bookmarkStart w:id="74" w:name="000052"/>
      <w:bookmarkStart w:id="75" w:name="000053"/>
      <w:bookmarkStart w:id="76" w:name="000054"/>
      <w:bookmarkStart w:id="77" w:name="000055"/>
      <w:bookmarkStart w:id="78" w:name="000056"/>
      <w:bookmarkStart w:id="79" w:name="000057"/>
      <w:bookmarkStart w:id="80" w:name="000058"/>
      <w:bookmarkStart w:id="81" w:name="000059"/>
      <w:bookmarkStart w:id="82" w:name="000060"/>
      <w:bookmarkStart w:id="83" w:name="000061"/>
      <w:bookmarkStart w:id="84" w:name="000062"/>
      <w:bookmarkStart w:id="85" w:name="000063"/>
      <w:bookmarkStart w:id="86" w:name="000064"/>
      <w:bookmarkStart w:id="87" w:name="000065"/>
      <w:bookmarkStart w:id="88" w:name="000066"/>
      <w:bookmarkStart w:id="89" w:name="000067"/>
      <w:bookmarkStart w:id="90" w:name="000068"/>
      <w:bookmarkStart w:id="91" w:name="000069"/>
      <w:bookmarkStart w:id="92" w:name="000070"/>
      <w:bookmarkStart w:id="93" w:name="000071"/>
      <w:bookmarkStart w:id="94" w:name="000072"/>
      <w:bookmarkStart w:id="95" w:name="000073"/>
      <w:bookmarkStart w:id="96" w:name="000074"/>
      <w:bookmarkStart w:id="97" w:name="000075"/>
      <w:bookmarkStart w:id="98" w:name="000076"/>
      <w:bookmarkStart w:id="99" w:name="100205"/>
      <w:bookmarkStart w:id="100" w:name="100210"/>
      <w:bookmarkStart w:id="101" w:name="100215"/>
      <w:bookmarkStart w:id="102" w:name="100219"/>
      <w:bookmarkStart w:id="103" w:name="100223"/>
      <w:bookmarkStart w:id="104" w:name="100226"/>
      <w:bookmarkStart w:id="105" w:name="100229"/>
      <w:bookmarkStart w:id="106" w:name="100232"/>
      <w:bookmarkStart w:id="107" w:name="100235"/>
      <w:bookmarkStart w:id="108" w:name="100241"/>
      <w:bookmarkStart w:id="109" w:name="100247"/>
      <w:bookmarkStart w:id="110" w:name="100250"/>
      <w:bookmarkStart w:id="111" w:name="100253"/>
      <w:bookmarkStart w:id="112" w:name="100256"/>
      <w:bookmarkStart w:id="113" w:name="100259"/>
      <w:bookmarkStart w:id="114" w:name="100262"/>
      <w:bookmarkStart w:id="115" w:name="100265"/>
      <w:bookmarkStart w:id="116" w:name="100268"/>
      <w:bookmarkStart w:id="117" w:name="100271"/>
      <w:bookmarkStart w:id="118" w:name="100272"/>
      <w:bookmarkStart w:id="119" w:name="100273"/>
      <w:bookmarkStart w:id="120" w:name="100274"/>
      <w:bookmarkStart w:id="121" w:name="100275"/>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0254100C" w14:textId="77777777" w:rsidR="00EE6403" w:rsidRPr="007759B6" w:rsidRDefault="00EE6403" w:rsidP="006E5119">
      <w:pPr>
        <w:widowControl w:val="0"/>
        <w:spacing w:line="240" w:lineRule="auto"/>
        <w:ind w:firstLine="0"/>
        <w:jc w:val="right"/>
        <w:rPr>
          <w:sz w:val="24"/>
          <w:szCs w:val="24"/>
        </w:rPr>
      </w:pPr>
      <w:r w:rsidRPr="007759B6">
        <w:rPr>
          <w:sz w:val="24"/>
          <w:szCs w:val="24"/>
        </w:rPr>
        <w:t>Приложение № 6 к документации о закупке</w:t>
      </w:r>
    </w:p>
    <w:p w14:paraId="6DF853BB" w14:textId="77777777" w:rsidR="00EE6403" w:rsidRDefault="00EE6403" w:rsidP="006E5119">
      <w:pPr>
        <w:widowControl w:val="0"/>
        <w:spacing w:line="240" w:lineRule="auto"/>
        <w:jc w:val="center"/>
        <w:rPr>
          <w:b/>
          <w:bCs/>
          <w:color w:val="000000" w:themeColor="text1"/>
          <w:sz w:val="24"/>
          <w:szCs w:val="24"/>
        </w:rPr>
      </w:pPr>
    </w:p>
    <w:p w14:paraId="6AB10FB0" w14:textId="77777777" w:rsidR="00EE6403" w:rsidRDefault="00EE6403" w:rsidP="006E5119">
      <w:pPr>
        <w:widowControl w:val="0"/>
        <w:spacing w:line="240" w:lineRule="auto"/>
        <w:jc w:val="center"/>
        <w:rPr>
          <w:b/>
          <w:bCs/>
          <w:color w:val="000000" w:themeColor="text1"/>
          <w:sz w:val="24"/>
          <w:szCs w:val="24"/>
        </w:rPr>
      </w:pPr>
    </w:p>
    <w:p w14:paraId="4C204E7E" w14:textId="4D9736DF" w:rsidR="00927557" w:rsidRPr="007759B6" w:rsidRDefault="00927557" w:rsidP="006E5119">
      <w:pPr>
        <w:widowControl w:val="0"/>
        <w:spacing w:line="240" w:lineRule="auto"/>
        <w:jc w:val="center"/>
        <w:rPr>
          <w:b/>
          <w:sz w:val="24"/>
          <w:szCs w:val="24"/>
        </w:rPr>
      </w:pPr>
      <w:r w:rsidRPr="007759B6">
        <w:rPr>
          <w:b/>
          <w:bCs/>
          <w:color w:val="000000" w:themeColor="text1"/>
          <w:sz w:val="24"/>
          <w:szCs w:val="24"/>
        </w:rPr>
        <w:t>Справка об о</w:t>
      </w:r>
      <w:r w:rsidRPr="007759B6">
        <w:rPr>
          <w:b/>
          <w:bCs/>
          <w:sz w:val="24"/>
          <w:szCs w:val="24"/>
        </w:rPr>
        <w:t xml:space="preserve">пыте участника </w:t>
      </w:r>
    </w:p>
    <w:p w14:paraId="0E701D3B" w14:textId="77777777" w:rsidR="00927557" w:rsidRPr="007759B6" w:rsidRDefault="00927557" w:rsidP="006E5119">
      <w:pPr>
        <w:widowControl w:val="0"/>
        <w:spacing w:line="240" w:lineRule="auto"/>
        <w:rPr>
          <w:sz w:val="24"/>
          <w:szCs w:val="24"/>
        </w:rPr>
      </w:pPr>
    </w:p>
    <w:p w14:paraId="7E1E11A8" w14:textId="77777777" w:rsidR="00927557" w:rsidRPr="007759B6" w:rsidRDefault="00927557" w:rsidP="006E5119">
      <w:pPr>
        <w:widowControl w:val="0"/>
        <w:spacing w:line="240" w:lineRule="auto"/>
        <w:rPr>
          <w:sz w:val="24"/>
          <w:szCs w:val="24"/>
        </w:rPr>
      </w:pPr>
      <w:r w:rsidRPr="007759B6">
        <w:rPr>
          <w:sz w:val="24"/>
          <w:szCs w:val="24"/>
        </w:rPr>
        <w:t>Наименование участника закупки ____________________________________________________</w:t>
      </w:r>
    </w:p>
    <w:p w14:paraId="62986732" w14:textId="77777777" w:rsidR="00927557" w:rsidRPr="007759B6" w:rsidRDefault="00927557" w:rsidP="006E5119">
      <w:pPr>
        <w:widowControl w:val="0"/>
        <w:spacing w:line="240" w:lineRule="auto"/>
        <w:ind w:left="720"/>
        <w:jc w:val="center"/>
        <w:rPr>
          <w:sz w:val="24"/>
          <w:szCs w:val="24"/>
        </w:rPr>
      </w:pPr>
    </w:p>
    <w:tbl>
      <w:tblPr>
        <w:tblW w:w="151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6"/>
        <w:gridCol w:w="2693"/>
        <w:gridCol w:w="1276"/>
        <w:gridCol w:w="1418"/>
        <w:gridCol w:w="1701"/>
        <w:gridCol w:w="2268"/>
        <w:gridCol w:w="1984"/>
        <w:gridCol w:w="3260"/>
      </w:tblGrid>
      <w:tr w:rsidR="00634556" w:rsidRPr="007759B6" w14:paraId="70854229" w14:textId="2B551A0C" w:rsidTr="00754ABC">
        <w:tc>
          <w:tcPr>
            <w:tcW w:w="596" w:type="dxa"/>
            <w:vMerge w:val="restart"/>
            <w:tcBorders>
              <w:top w:val="single" w:sz="4" w:space="0" w:color="000000"/>
              <w:left w:val="single" w:sz="4" w:space="0" w:color="000000"/>
              <w:right w:val="single" w:sz="4" w:space="0" w:color="000000"/>
            </w:tcBorders>
            <w:vAlign w:val="center"/>
            <w:hideMark/>
          </w:tcPr>
          <w:p w14:paraId="0BBBCB19" w14:textId="77777777" w:rsidR="00634556" w:rsidRPr="007759B6" w:rsidRDefault="00634556" w:rsidP="006E5119">
            <w:pPr>
              <w:widowControl w:val="0"/>
              <w:spacing w:line="240" w:lineRule="auto"/>
              <w:ind w:firstLine="0"/>
              <w:jc w:val="center"/>
              <w:rPr>
                <w:b/>
                <w:bCs/>
                <w:color w:val="000000"/>
                <w:sz w:val="22"/>
                <w:szCs w:val="22"/>
              </w:rPr>
            </w:pPr>
            <w:r w:rsidRPr="007759B6">
              <w:rPr>
                <w:b/>
                <w:bCs/>
                <w:color w:val="000000"/>
                <w:sz w:val="22"/>
                <w:szCs w:val="22"/>
              </w:rPr>
              <w:t>№ п/п</w:t>
            </w:r>
          </w:p>
        </w:tc>
        <w:tc>
          <w:tcPr>
            <w:tcW w:w="2693" w:type="dxa"/>
            <w:vMerge w:val="restart"/>
            <w:tcBorders>
              <w:top w:val="single" w:sz="4" w:space="0" w:color="000000"/>
              <w:left w:val="single" w:sz="4" w:space="0" w:color="000000"/>
              <w:right w:val="single" w:sz="4" w:space="0" w:color="000000"/>
            </w:tcBorders>
            <w:vAlign w:val="center"/>
          </w:tcPr>
          <w:p w14:paraId="3E6B4111" w14:textId="77777777" w:rsidR="00634556" w:rsidRPr="007759B6" w:rsidRDefault="00634556" w:rsidP="006E5119">
            <w:pPr>
              <w:widowControl w:val="0"/>
              <w:spacing w:line="240" w:lineRule="auto"/>
              <w:ind w:firstLine="0"/>
              <w:jc w:val="center"/>
              <w:rPr>
                <w:b/>
                <w:bCs/>
                <w:color w:val="000000"/>
                <w:sz w:val="22"/>
                <w:szCs w:val="22"/>
              </w:rPr>
            </w:pPr>
            <w:r w:rsidRPr="007759B6">
              <w:rPr>
                <w:b/>
                <w:sz w:val="22"/>
                <w:szCs w:val="22"/>
              </w:rPr>
              <w:t>Предмет договора (наименование выполняемых работ, оказываемых услуг)</w:t>
            </w:r>
          </w:p>
        </w:tc>
        <w:tc>
          <w:tcPr>
            <w:tcW w:w="1276" w:type="dxa"/>
            <w:vMerge w:val="restart"/>
            <w:tcBorders>
              <w:top w:val="single" w:sz="4" w:space="0" w:color="000000"/>
              <w:left w:val="single" w:sz="4" w:space="0" w:color="000000"/>
              <w:right w:val="single" w:sz="4" w:space="0" w:color="000000"/>
            </w:tcBorders>
            <w:vAlign w:val="center"/>
          </w:tcPr>
          <w:p w14:paraId="33AC11DA" w14:textId="77777777" w:rsidR="00634556" w:rsidRPr="007759B6" w:rsidRDefault="00634556" w:rsidP="006E5119">
            <w:pPr>
              <w:widowControl w:val="0"/>
              <w:spacing w:line="240" w:lineRule="auto"/>
              <w:ind w:firstLine="0"/>
              <w:jc w:val="center"/>
              <w:rPr>
                <w:b/>
                <w:bCs/>
                <w:color w:val="000000"/>
                <w:sz w:val="22"/>
                <w:szCs w:val="22"/>
              </w:rPr>
            </w:pPr>
            <w:r w:rsidRPr="007759B6">
              <w:rPr>
                <w:b/>
                <w:bCs/>
                <w:color w:val="000000"/>
                <w:sz w:val="22"/>
                <w:szCs w:val="22"/>
              </w:rPr>
              <w:t>Номер и дата договора</w:t>
            </w:r>
          </w:p>
        </w:tc>
        <w:tc>
          <w:tcPr>
            <w:tcW w:w="1418" w:type="dxa"/>
            <w:vMerge w:val="restart"/>
            <w:tcBorders>
              <w:top w:val="single" w:sz="4" w:space="0" w:color="000000"/>
              <w:left w:val="single" w:sz="4" w:space="0" w:color="000000"/>
              <w:right w:val="single" w:sz="4" w:space="0" w:color="000000"/>
            </w:tcBorders>
            <w:vAlign w:val="center"/>
            <w:hideMark/>
          </w:tcPr>
          <w:p w14:paraId="6B35A884" w14:textId="77777777" w:rsidR="00634556" w:rsidRPr="007759B6" w:rsidRDefault="00634556" w:rsidP="006E5119">
            <w:pPr>
              <w:widowControl w:val="0"/>
              <w:spacing w:line="240" w:lineRule="auto"/>
              <w:ind w:firstLine="0"/>
              <w:jc w:val="center"/>
              <w:rPr>
                <w:b/>
                <w:bCs/>
                <w:color w:val="000000"/>
                <w:sz w:val="22"/>
                <w:szCs w:val="22"/>
              </w:rPr>
            </w:pPr>
            <w:r w:rsidRPr="007759B6">
              <w:rPr>
                <w:b/>
                <w:bCs/>
                <w:color w:val="000000"/>
                <w:sz w:val="22"/>
                <w:szCs w:val="22"/>
              </w:rPr>
              <w:t>Сумма</w:t>
            </w:r>
          </w:p>
          <w:p w14:paraId="048EC55F" w14:textId="77777777" w:rsidR="00634556" w:rsidRPr="007759B6" w:rsidRDefault="00634556" w:rsidP="006E5119">
            <w:pPr>
              <w:widowControl w:val="0"/>
              <w:spacing w:line="240" w:lineRule="auto"/>
              <w:ind w:firstLine="0"/>
              <w:jc w:val="center"/>
              <w:rPr>
                <w:b/>
                <w:bCs/>
                <w:color w:val="000000"/>
                <w:sz w:val="22"/>
                <w:szCs w:val="22"/>
              </w:rPr>
            </w:pPr>
            <w:r w:rsidRPr="007759B6">
              <w:rPr>
                <w:b/>
                <w:bCs/>
                <w:color w:val="000000"/>
                <w:sz w:val="22"/>
                <w:szCs w:val="22"/>
              </w:rPr>
              <w:t xml:space="preserve"> договора</w:t>
            </w:r>
          </w:p>
          <w:p w14:paraId="743672E6" w14:textId="77777777" w:rsidR="00634556" w:rsidRPr="007759B6" w:rsidRDefault="00634556" w:rsidP="006E5119">
            <w:pPr>
              <w:widowControl w:val="0"/>
              <w:spacing w:line="240" w:lineRule="auto"/>
              <w:ind w:firstLine="0"/>
              <w:jc w:val="center"/>
              <w:rPr>
                <w:b/>
                <w:bCs/>
                <w:color w:val="000000"/>
                <w:sz w:val="22"/>
                <w:szCs w:val="22"/>
              </w:rPr>
            </w:pPr>
            <w:r w:rsidRPr="007759B6">
              <w:rPr>
                <w:b/>
                <w:bCs/>
                <w:color w:val="000000"/>
                <w:sz w:val="22"/>
                <w:szCs w:val="22"/>
              </w:rPr>
              <w:t>(руб.)</w:t>
            </w:r>
          </w:p>
        </w:tc>
        <w:tc>
          <w:tcPr>
            <w:tcW w:w="1701" w:type="dxa"/>
            <w:vMerge w:val="restart"/>
            <w:tcBorders>
              <w:top w:val="single" w:sz="4" w:space="0" w:color="000000"/>
              <w:left w:val="single" w:sz="4" w:space="0" w:color="000000"/>
              <w:right w:val="single" w:sz="4" w:space="0" w:color="000000"/>
            </w:tcBorders>
            <w:vAlign w:val="center"/>
            <w:hideMark/>
          </w:tcPr>
          <w:p w14:paraId="67E2D3E5" w14:textId="11FFE0A3" w:rsidR="00634556" w:rsidRPr="007759B6" w:rsidRDefault="00634556" w:rsidP="006E5119">
            <w:pPr>
              <w:widowControl w:val="0"/>
              <w:spacing w:line="240" w:lineRule="auto"/>
              <w:ind w:firstLine="0"/>
              <w:jc w:val="center"/>
              <w:rPr>
                <w:color w:val="000000"/>
                <w:sz w:val="22"/>
                <w:szCs w:val="22"/>
              </w:rPr>
            </w:pPr>
            <w:r w:rsidRPr="007759B6">
              <w:rPr>
                <w:b/>
                <w:bCs/>
                <w:color w:val="000000"/>
                <w:sz w:val="22"/>
                <w:szCs w:val="22"/>
              </w:rPr>
              <w:t>Наименование организации-Заказчика по договору</w:t>
            </w:r>
          </w:p>
        </w:tc>
        <w:tc>
          <w:tcPr>
            <w:tcW w:w="4252" w:type="dxa"/>
            <w:gridSpan w:val="2"/>
            <w:tcBorders>
              <w:top w:val="single" w:sz="4" w:space="0" w:color="000000"/>
              <w:left w:val="single" w:sz="4" w:space="0" w:color="000000"/>
              <w:bottom w:val="single" w:sz="4" w:space="0" w:color="000000"/>
              <w:right w:val="single" w:sz="4" w:space="0" w:color="000000"/>
            </w:tcBorders>
            <w:vAlign w:val="center"/>
          </w:tcPr>
          <w:p w14:paraId="03E7D93A" w14:textId="77777777" w:rsidR="00634556" w:rsidRPr="007759B6" w:rsidRDefault="00634556" w:rsidP="006E5119">
            <w:pPr>
              <w:widowControl w:val="0"/>
              <w:spacing w:line="240" w:lineRule="auto"/>
              <w:ind w:firstLine="0"/>
              <w:jc w:val="center"/>
              <w:rPr>
                <w:b/>
                <w:bCs/>
                <w:color w:val="000000"/>
                <w:sz w:val="22"/>
                <w:szCs w:val="22"/>
              </w:rPr>
            </w:pPr>
            <w:r w:rsidRPr="007759B6">
              <w:rPr>
                <w:b/>
                <w:bCs/>
                <w:color w:val="000000"/>
                <w:sz w:val="22"/>
                <w:szCs w:val="22"/>
              </w:rPr>
              <w:t xml:space="preserve">Документы, подтверждающие исполнение договора </w:t>
            </w:r>
          </w:p>
        </w:tc>
        <w:tc>
          <w:tcPr>
            <w:tcW w:w="3260" w:type="dxa"/>
            <w:vMerge w:val="restart"/>
            <w:tcBorders>
              <w:top w:val="single" w:sz="4" w:space="0" w:color="000000"/>
              <w:left w:val="single" w:sz="4" w:space="0" w:color="000000"/>
              <w:right w:val="single" w:sz="4" w:space="0" w:color="000000"/>
            </w:tcBorders>
          </w:tcPr>
          <w:p w14:paraId="7AD51892" w14:textId="483E32F9" w:rsidR="00634556" w:rsidRPr="007759B6" w:rsidRDefault="002B2D6D" w:rsidP="006E5119">
            <w:pPr>
              <w:widowControl w:val="0"/>
              <w:spacing w:line="240" w:lineRule="auto"/>
              <w:ind w:firstLine="0"/>
              <w:jc w:val="center"/>
              <w:rPr>
                <w:b/>
                <w:bCs/>
                <w:color w:val="000000"/>
                <w:sz w:val="22"/>
                <w:szCs w:val="22"/>
              </w:rPr>
            </w:pPr>
            <w:r>
              <w:rPr>
                <w:b/>
                <w:bCs/>
                <w:color w:val="000000"/>
                <w:sz w:val="22"/>
                <w:szCs w:val="22"/>
              </w:rPr>
              <w:t xml:space="preserve">Номер и дата выдачи </w:t>
            </w:r>
            <w:r w:rsidR="00634556">
              <w:rPr>
                <w:b/>
                <w:bCs/>
                <w:color w:val="000000"/>
                <w:sz w:val="22"/>
                <w:szCs w:val="22"/>
              </w:rPr>
              <w:t xml:space="preserve">положительного заключения </w:t>
            </w:r>
            <w:r>
              <w:rPr>
                <w:b/>
                <w:bCs/>
                <w:color w:val="000000"/>
                <w:sz w:val="22"/>
                <w:szCs w:val="22"/>
              </w:rPr>
              <w:t xml:space="preserve">государственной </w:t>
            </w:r>
            <w:r w:rsidR="00634556">
              <w:rPr>
                <w:b/>
                <w:bCs/>
                <w:color w:val="000000"/>
                <w:sz w:val="22"/>
                <w:szCs w:val="22"/>
              </w:rPr>
              <w:t xml:space="preserve">экспертизы (экспертной оценки) </w:t>
            </w:r>
          </w:p>
        </w:tc>
      </w:tr>
      <w:tr w:rsidR="00634556" w:rsidRPr="007759B6" w14:paraId="6E2715A1" w14:textId="5C1C8D8D" w:rsidTr="00754ABC">
        <w:tc>
          <w:tcPr>
            <w:tcW w:w="596" w:type="dxa"/>
            <w:vMerge/>
            <w:tcBorders>
              <w:left w:val="single" w:sz="4" w:space="0" w:color="000000"/>
              <w:bottom w:val="single" w:sz="4" w:space="0" w:color="000000"/>
              <w:right w:val="single" w:sz="4" w:space="0" w:color="000000"/>
            </w:tcBorders>
            <w:vAlign w:val="center"/>
          </w:tcPr>
          <w:p w14:paraId="434812A9" w14:textId="77777777" w:rsidR="00634556" w:rsidRPr="007759B6" w:rsidRDefault="00634556" w:rsidP="006E5119">
            <w:pPr>
              <w:widowControl w:val="0"/>
              <w:spacing w:line="240" w:lineRule="auto"/>
              <w:ind w:firstLine="0"/>
              <w:jc w:val="center"/>
              <w:rPr>
                <w:color w:val="000000"/>
                <w:sz w:val="22"/>
                <w:szCs w:val="22"/>
              </w:rPr>
            </w:pPr>
          </w:p>
        </w:tc>
        <w:tc>
          <w:tcPr>
            <w:tcW w:w="2693" w:type="dxa"/>
            <w:vMerge/>
            <w:tcBorders>
              <w:left w:val="single" w:sz="4" w:space="0" w:color="000000"/>
              <w:bottom w:val="single" w:sz="4" w:space="0" w:color="000000"/>
              <w:right w:val="single" w:sz="4" w:space="0" w:color="000000"/>
            </w:tcBorders>
          </w:tcPr>
          <w:p w14:paraId="3F00A94C" w14:textId="77777777" w:rsidR="00634556" w:rsidRPr="007759B6" w:rsidRDefault="00634556" w:rsidP="006E5119">
            <w:pPr>
              <w:widowControl w:val="0"/>
              <w:spacing w:line="240" w:lineRule="auto"/>
              <w:ind w:firstLine="0"/>
              <w:jc w:val="center"/>
              <w:rPr>
                <w:color w:val="000000"/>
                <w:sz w:val="22"/>
                <w:szCs w:val="22"/>
              </w:rPr>
            </w:pPr>
          </w:p>
        </w:tc>
        <w:tc>
          <w:tcPr>
            <w:tcW w:w="1276" w:type="dxa"/>
            <w:vMerge/>
            <w:tcBorders>
              <w:left w:val="single" w:sz="4" w:space="0" w:color="000000"/>
              <w:bottom w:val="single" w:sz="4" w:space="0" w:color="000000"/>
              <w:right w:val="single" w:sz="4" w:space="0" w:color="000000"/>
            </w:tcBorders>
          </w:tcPr>
          <w:p w14:paraId="176BA287" w14:textId="77777777" w:rsidR="00634556" w:rsidRPr="007759B6" w:rsidRDefault="00634556" w:rsidP="006E5119">
            <w:pPr>
              <w:widowControl w:val="0"/>
              <w:spacing w:line="240" w:lineRule="auto"/>
              <w:ind w:firstLine="0"/>
              <w:jc w:val="center"/>
              <w:rPr>
                <w:color w:val="000000"/>
                <w:sz w:val="22"/>
                <w:szCs w:val="22"/>
              </w:rPr>
            </w:pPr>
          </w:p>
        </w:tc>
        <w:tc>
          <w:tcPr>
            <w:tcW w:w="1418" w:type="dxa"/>
            <w:vMerge/>
            <w:tcBorders>
              <w:left w:val="single" w:sz="4" w:space="0" w:color="000000"/>
              <w:bottom w:val="single" w:sz="4" w:space="0" w:color="000000"/>
              <w:right w:val="single" w:sz="4" w:space="0" w:color="000000"/>
            </w:tcBorders>
          </w:tcPr>
          <w:p w14:paraId="1746C753" w14:textId="77777777" w:rsidR="00634556" w:rsidRPr="007759B6" w:rsidRDefault="00634556" w:rsidP="006E5119">
            <w:pPr>
              <w:widowControl w:val="0"/>
              <w:spacing w:line="240" w:lineRule="auto"/>
              <w:ind w:firstLine="0"/>
              <w:jc w:val="center"/>
              <w:rPr>
                <w:color w:val="000000"/>
                <w:sz w:val="22"/>
                <w:szCs w:val="22"/>
              </w:rPr>
            </w:pPr>
          </w:p>
        </w:tc>
        <w:tc>
          <w:tcPr>
            <w:tcW w:w="1701" w:type="dxa"/>
            <w:vMerge/>
            <w:tcBorders>
              <w:left w:val="single" w:sz="4" w:space="0" w:color="000000"/>
              <w:bottom w:val="single" w:sz="4" w:space="0" w:color="000000"/>
              <w:right w:val="single" w:sz="4" w:space="0" w:color="000000"/>
            </w:tcBorders>
          </w:tcPr>
          <w:p w14:paraId="11596A10" w14:textId="77777777" w:rsidR="00634556" w:rsidRPr="007759B6" w:rsidRDefault="00634556" w:rsidP="006E5119">
            <w:pPr>
              <w:widowControl w:val="0"/>
              <w:spacing w:line="240" w:lineRule="auto"/>
              <w:ind w:firstLine="0"/>
              <w:jc w:val="center"/>
              <w:rPr>
                <w:color w:val="000000"/>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2E46900D" w14:textId="77777777" w:rsidR="00634556" w:rsidRPr="007759B6" w:rsidRDefault="00634556" w:rsidP="006E5119">
            <w:pPr>
              <w:widowControl w:val="0"/>
              <w:spacing w:line="240" w:lineRule="auto"/>
              <w:ind w:firstLine="0"/>
              <w:jc w:val="center"/>
              <w:rPr>
                <w:color w:val="000000"/>
                <w:sz w:val="22"/>
                <w:szCs w:val="22"/>
              </w:rPr>
            </w:pPr>
            <w:r w:rsidRPr="007759B6">
              <w:rPr>
                <w:b/>
                <w:color w:val="000000"/>
                <w:sz w:val="22"/>
                <w:szCs w:val="22"/>
              </w:rPr>
              <w:t>номер и дата акта выполненных работ (услуг)</w:t>
            </w:r>
          </w:p>
        </w:tc>
        <w:tc>
          <w:tcPr>
            <w:tcW w:w="1984" w:type="dxa"/>
            <w:tcBorders>
              <w:top w:val="single" w:sz="4" w:space="0" w:color="000000"/>
              <w:left w:val="single" w:sz="4" w:space="0" w:color="000000"/>
              <w:bottom w:val="single" w:sz="4" w:space="0" w:color="000000"/>
              <w:right w:val="single" w:sz="4" w:space="0" w:color="000000"/>
            </w:tcBorders>
          </w:tcPr>
          <w:p w14:paraId="64110AF4" w14:textId="77777777" w:rsidR="00634556" w:rsidRPr="007759B6" w:rsidRDefault="00634556" w:rsidP="006E5119">
            <w:pPr>
              <w:widowControl w:val="0"/>
              <w:spacing w:line="240" w:lineRule="auto"/>
              <w:ind w:firstLine="0"/>
              <w:jc w:val="center"/>
              <w:rPr>
                <w:b/>
                <w:color w:val="000000"/>
                <w:sz w:val="22"/>
                <w:szCs w:val="22"/>
              </w:rPr>
            </w:pPr>
            <w:r w:rsidRPr="007759B6">
              <w:rPr>
                <w:b/>
                <w:color w:val="000000"/>
                <w:sz w:val="22"/>
                <w:szCs w:val="22"/>
              </w:rPr>
              <w:t>сумма</w:t>
            </w:r>
          </w:p>
          <w:p w14:paraId="7CDE105F" w14:textId="77777777" w:rsidR="00634556" w:rsidRPr="007759B6" w:rsidRDefault="00634556" w:rsidP="006E5119">
            <w:pPr>
              <w:widowControl w:val="0"/>
              <w:spacing w:line="240" w:lineRule="auto"/>
              <w:ind w:firstLine="0"/>
              <w:jc w:val="center"/>
              <w:rPr>
                <w:color w:val="000000"/>
                <w:sz w:val="22"/>
                <w:szCs w:val="22"/>
              </w:rPr>
            </w:pPr>
            <w:r w:rsidRPr="007759B6">
              <w:rPr>
                <w:b/>
                <w:color w:val="000000"/>
                <w:sz w:val="22"/>
                <w:szCs w:val="22"/>
              </w:rPr>
              <w:t xml:space="preserve"> (руб.)</w:t>
            </w:r>
          </w:p>
        </w:tc>
        <w:tc>
          <w:tcPr>
            <w:tcW w:w="3260" w:type="dxa"/>
            <w:vMerge/>
            <w:tcBorders>
              <w:left w:val="single" w:sz="4" w:space="0" w:color="000000"/>
              <w:bottom w:val="single" w:sz="4" w:space="0" w:color="000000"/>
              <w:right w:val="single" w:sz="4" w:space="0" w:color="000000"/>
            </w:tcBorders>
          </w:tcPr>
          <w:p w14:paraId="4E6F4572" w14:textId="77777777" w:rsidR="00634556" w:rsidRPr="007759B6" w:rsidRDefault="00634556" w:rsidP="006E5119">
            <w:pPr>
              <w:widowControl w:val="0"/>
              <w:spacing w:line="240" w:lineRule="auto"/>
              <w:ind w:firstLine="0"/>
              <w:jc w:val="center"/>
              <w:rPr>
                <w:b/>
                <w:color w:val="000000"/>
                <w:sz w:val="22"/>
                <w:szCs w:val="22"/>
              </w:rPr>
            </w:pPr>
          </w:p>
        </w:tc>
      </w:tr>
      <w:tr w:rsidR="00634556" w:rsidRPr="007759B6" w14:paraId="72A981EF" w14:textId="1DC7FD7C" w:rsidTr="00754ABC">
        <w:tc>
          <w:tcPr>
            <w:tcW w:w="596" w:type="dxa"/>
            <w:tcBorders>
              <w:top w:val="single" w:sz="4" w:space="0" w:color="000000"/>
              <w:left w:val="single" w:sz="4" w:space="0" w:color="000000"/>
              <w:bottom w:val="single" w:sz="4" w:space="0" w:color="000000"/>
              <w:right w:val="single" w:sz="4" w:space="0" w:color="000000"/>
            </w:tcBorders>
            <w:vAlign w:val="center"/>
          </w:tcPr>
          <w:p w14:paraId="6C75AAE9" w14:textId="77777777" w:rsidR="00634556" w:rsidRPr="007759B6" w:rsidRDefault="00634556" w:rsidP="006E5119">
            <w:pPr>
              <w:widowControl w:val="0"/>
              <w:spacing w:line="240" w:lineRule="auto"/>
              <w:ind w:firstLine="0"/>
              <w:jc w:val="center"/>
              <w:rPr>
                <w:b/>
                <w:color w:val="000000"/>
                <w:sz w:val="24"/>
                <w:szCs w:val="24"/>
              </w:rPr>
            </w:pPr>
            <w:r w:rsidRPr="007759B6">
              <w:rPr>
                <w:b/>
                <w:color w:val="000000"/>
                <w:sz w:val="24"/>
                <w:szCs w:val="24"/>
              </w:rPr>
              <w:t>1</w:t>
            </w:r>
          </w:p>
        </w:tc>
        <w:tc>
          <w:tcPr>
            <w:tcW w:w="2693" w:type="dxa"/>
            <w:tcBorders>
              <w:top w:val="single" w:sz="4" w:space="0" w:color="000000"/>
              <w:left w:val="single" w:sz="4" w:space="0" w:color="000000"/>
              <w:bottom w:val="single" w:sz="4" w:space="0" w:color="000000"/>
              <w:right w:val="single" w:sz="4" w:space="0" w:color="000000"/>
            </w:tcBorders>
          </w:tcPr>
          <w:p w14:paraId="792A9C5C" w14:textId="77777777" w:rsidR="00634556" w:rsidRPr="007759B6" w:rsidRDefault="00634556" w:rsidP="006E5119">
            <w:pPr>
              <w:widowControl w:val="0"/>
              <w:spacing w:line="240" w:lineRule="auto"/>
              <w:ind w:firstLine="0"/>
              <w:jc w:val="center"/>
              <w:rPr>
                <w:b/>
                <w:color w:val="000000"/>
                <w:sz w:val="24"/>
                <w:szCs w:val="24"/>
              </w:rPr>
            </w:pPr>
            <w:r w:rsidRPr="007759B6">
              <w:rPr>
                <w:b/>
                <w:color w:val="000000"/>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14:paraId="72BD6F07" w14:textId="77777777" w:rsidR="00634556" w:rsidRPr="007759B6" w:rsidRDefault="00634556" w:rsidP="006E5119">
            <w:pPr>
              <w:widowControl w:val="0"/>
              <w:spacing w:line="240" w:lineRule="auto"/>
              <w:ind w:firstLine="0"/>
              <w:jc w:val="center"/>
              <w:rPr>
                <w:b/>
                <w:color w:val="000000"/>
                <w:sz w:val="24"/>
                <w:szCs w:val="24"/>
              </w:rPr>
            </w:pPr>
            <w:r w:rsidRPr="007759B6">
              <w:rPr>
                <w:b/>
                <w:color w:val="000000"/>
                <w:sz w:val="24"/>
                <w:szCs w:val="24"/>
              </w:rPr>
              <w:t>3</w:t>
            </w:r>
          </w:p>
        </w:tc>
        <w:tc>
          <w:tcPr>
            <w:tcW w:w="1418" w:type="dxa"/>
            <w:tcBorders>
              <w:top w:val="single" w:sz="4" w:space="0" w:color="000000"/>
              <w:left w:val="single" w:sz="4" w:space="0" w:color="000000"/>
              <w:bottom w:val="single" w:sz="4" w:space="0" w:color="000000"/>
              <w:right w:val="single" w:sz="4" w:space="0" w:color="000000"/>
            </w:tcBorders>
          </w:tcPr>
          <w:p w14:paraId="68595840" w14:textId="77777777" w:rsidR="00634556" w:rsidRPr="007759B6" w:rsidRDefault="00634556" w:rsidP="006E5119">
            <w:pPr>
              <w:widowControl w:val="0"/>
              <w:spacing w:line="240" w:lineRule="auto"/>
              <w:ind w:firstLine="0"/>
              <w:jc w:val="center"/>
              <w:rPr>
                <w:b/>
                <w:color w:val="000000"/>
                <w:sz w:val="24"/>
                <w:szCs w:val="24"/>
              </w:rPr>
            </w:pPr>
            <w:r w:rsidRPr="007759B6">
              <w:rPr>
                <w:b/>
                <w:color w:val="000000"/>
                <w:sz w:val="24"/>
                <w:szCs w:val="24"/>
              </w:rPr>
              <w:t>4</w:t>
            </w:r>
          </w:p>
        </w:tc>
        <w:tc>
          <w:tcPr>
            <w:tcW w:w="1701" w:type="dxa"/>
            <w:tcBorders>
              <w:top w:val="single" w:sz="4" w:space="0" w:color="000000"/>
              <w:left w:val="single" w:sz="4" w:space="0" w:color="000000"/>
              <w:bottom w:val="single" w:sz="4" w:space="0" w:color="000000"/>
              <w:right w:val="single" w:sz="4" w:space="0" w:color="000000"/>
            </w:tcBorders>
          </w:tcPr>
          <w:p w14:paraId="469B8111" w14:textId="77777777" w:rsidR="00634556" w:rsidRPr="007759B6" w:rsidRDefault="00634556" w:rsidP="006E5119">
            <w:pPr>
              <w:widowControl w:val="0"/>
              <w:spacing w:line="240" w:lineRule="auto"/>
              <w:ind w:firstLine="0"/>
              <w:jc w:val="center"/>
              <w:rPr>
                <w:b/>
                <w:color w:val="000000"/>
                <w:sz w:val="24"/>
                <w:szCs w:val="24"/>
              </w:rPr>
            </w:pPr>
            <w:r w:rsidRPr="007759B6">
              <w:rPr>
                <w:b/>
                <w:color w:val="000000"/>
                <w:sz w:val="24"/>
                <w:szCs w:val="24"/>
              </w:rPr>
              <w:t>5</w:t>
            </w:r>
          </w:p>
        </w:tc>
        <w:tc>
          <w:tcPr>
            <w:tcW w:w="2268" w:type="dxa"/>
            <w:tcBorders>
              <w:top w:val="single" w:sz="4" w:space="0" w:color="000000"/>
              <w:left w:val="single" w:sz="4" w:space="0" w:color="000000"/>
              <w:bottom w:val="single" w:sz="4" w:space="0" w:color="000000"/>
              <w:right w:val="single" w:sz="4" w:space="0" w:color="000000"/>
            </w:tcBorders>
          </w:tcPr>
          <w:p w14:paraId="56B33FA4" w14:textId="77777777" w:rsidR="00634556" w:rsidRPr="007759B6" w:rsidRDefault="00634556" w:rsidP="006E5119">
            <w:pPr>
              <w:widowControl w:val="0"/>
              <w:spacing w:line="240" w:lineRule="auto"/>
              <w:ind w:firstLine="0"/>
              <w:jc w:val="center"/>
              <w:rPr>
                <w:b/>
                <w:color w:val="000000"/>
                <w:sz w:val="24"/>
                <w:szCs w:val="24"/>
              </w:rPr>
            </w:pPr>
            <w:r w:rsidRPr="007759B6">
              <w:rPr>
                <w:b/>
                <w:color w:val="000000"/>
                <w:sz w:val="24"/>
                <w:szCs w:val="24"/>
              </w:rPr>
              <w:t>6</w:t>
            </w:r>
          </w:p>
        </w:tc>
        <w:tc>
          <w:tcPr>
            <w:tcW w:w="1984" w:type="dxa"/>
            <w:tcBorders>
              <w:top w:val="single" w:sz="4" w:space="0" w:color="000000"/>
              <w:left w:val="single" w:sz="4" w:space="0" w:color="000000"/>
              <w:bottom w:val="single" w:sz="4" w:space="0" w:color="000000"/>
              <w:right w:val="single" w:sz="4" w:space="0" w:color="000000"/>
            </w:tcBorders>
          </w:tcPr>
          <w:p w14:paraId="359D67F2" w14:textId="77777777" w:rsidR="00634556" w:rsidRPr="007759B6" w:rsidRDefault="00634556" w:rsidP="006E5119">
            <w:pPr>
              <w:widowControl w:val="0"/>
              <w:spacing w:line="240" w:lineRule="auto"/>
              <w:ind w:firstLine="0"/>
              <w:jc w:val="center"/>
              <w:rPr>
                <w:b/>
                <w:color w:val="000000"/>
                <w:sz w:val="24"/>
                <w:szCs w:val="24"/>
              </w:rPr>
            </w:pPr>
            <w:r w:rsidRPr="007759B6">
              <w:rPr>
                <w:b/>
                <w:color w:val="000000"/>
                <w:sz w:val="24"/>
                <w:szCs w:val="24"/>
              </w:rPr>
              <w:t>7</w:t>
            </w:r>
          </w:p>
        </w:tc>
        <w:tc>
          <w:tcPr>
            <w:tcW w:w="3260" w:type="dxa"/>
            <w:tcBorders>
              <w:top w:val="single" w:sz="4" w:space="0" w:color="000000"/>
              <w:left w:val="single" w:sz="4" w:space="0" w:color="000000"/>
              <w:bottom w:val="single" w:sz="4" w:space="0" w:color="000000"/>
              <w:right w:val="single" w:sz="4" w:space="0" w:color="000000"/>
            </w:tcBorders>
          </w:tcPr>
          <w:p w14:paraId="1C543413" w14:textId="64EE7BCA" w:rsidR="00634556" w:rsidRPr="007759B6" w:rsidRDefault="00634556" w:rsidP="006E5119">
            <w:pPr>
              <w:widowControl w:val="0"/>
              <w:spacing w:line="240" w:lineRule="auto"/>
              <w:ind w:firstLine="0"/>
              <w:jc w:val="center"/>
              <w:rPr>
                <w:b/>
                <w:color w:val="000000"/>
                <w:sz w:val="24"/>
                <w:szCs w:val="24"/>
              </w:rPr>
            </w:pPr>
            <w:r>
              <w:rPr>
                <w:b/>
                <w:color w:val="000000"/>
                <w:sz w:val="24"/>
                <w:szCs w:val="24"/>
              </w:rPr>
              <w:t>8</w:t>
            </w:r>
          </w:p>
        </w:tc>
      </w:tr>
      <w:tr w:rsidR="00634556" w:rsidRPr="007759B6" w14:paraId="1A9AF144" w14:textId="655E6EF4" w:rsidTr="00754ABC">
        <w:tc>
          <w:tcPr>
            <w:tcW w:w="596" w:type="dxa"/>
            <w:tcBorders>
              <w:top w:val="single" w:sz="4" w:space="0" w:color="000000"/>
              <w:left w:val="single" w:sz="4" w:space="0" w:color="000000"/>
              <w:bottom w:val="single" w:sz="4" w:space="0" w:color="000000"/>
              <w:right w:val="single" w:sz="4" w:space="0" w:color="000000"/>
            </w:tcBorders>
            <w:vAlign w:val="center"/>
          </w:tcPr>
          <w:p w14:paraId="6BEA918D" w14:textId="77777777" w:rsidR="00634556" w:rsidRPr="007759B6" w:rsidRDefault="00634556" w:rsidP="006E5119">
            <w:pPr>
              <w:widowControl w:val="0"/>
              <w:spacing w:line="240" w:lineRule="auto"/>
              <w:ind w:left="-426" w:right="-188" w:firstLine="426"/>
              <w:rPr>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20DEC570" w14:textId="77777777" w:rsidR="00634556" w:rsidRPr="007759B6" w:rsidRDefault="00634556" w:rsidP="006E5119">
            <w:pPr>
              <w:widowControl w:val="0"/>
              <w:spacing w:line="240" w:lineRule="auto"/>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1D490CDE" w14:textId="77777777" w:rsidR="00634556" w:rsidRPr="007759B6" w:rsidRDefault="00634556" w:rsidP="006E5119">
            <w:pPr>
              <w:widowControl w:val="0"/>
              <w:spacing w:line="240" w:lineRule="auto"/>
              <w:jc w:val="center"/>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167F5673" w14:textId="77777777" w:rsidR="00634556" w:rsidRPr="007759B6" w:rsidRDefault="00634556" w:rsidP="006E5119">
            <w:pPr>
              <w:widowControl w:val="0"/>
              <w:spacing w:line="240" w:lineRule="auto"/>
              <w:jc w:val="center"/>
              <w:rPr>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2E243D4A" w14:textId="77777777" w:rsidR="00634556" w:rsidRPr="007759B6" w:rsidRDefault="00634556" w:rsidP="006E5119">
            <w:pPr>
              <w:widowControl w:val="0"/>
              <w:spacing w:line="240" w:lineRule="auto"/>
              <w:jc w:val="center"/>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3F500C9C" w14:textId="77777777" w:rsidR="00634556" w:rsidRPr="007759B6" w:rsidRDefault="00634556" w:rsidP="006E5119">
            <w:pPr>
              <w:widowControl w:val="0"/>
              <w:spacing w:line="240" w:lineRule="auto"/>
              <w:jc w:val="center"/>
              <w:rPr>
                <w:color w:val="000000"/>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7D009682" w14:textId="77777777" w:rsidR="00634556" w:rsidRPr="007759B6" w:rsidRDefault="00634556" w:rsidP="006E5119">
            <w:pPr>
              <w:widowControl w:val="0"/>
              <w:spacing w:line="240" w:lineRule="auto"/>
              <w:jc w:val="center"/>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72D36D5D" w14:textId="77777777" w:rsidR="00634556" w:rsidRPr="007759B6" w:rsidRDefault="00634556" w:rsidP="006E5119">
            <w:pPr>
              <w:widowControl w:val="0"/>
              <w:spacing w:line="240" w:lineRule="auto"/>
              <w:jc w:val="center"/>
              <w:rPr>
                <w:color w:val="000000"/>
                <w:sz w:val="24"/>
                <w:szCs w:val="24"/>
              </w:rPr>
            </w:pPr>
          </w:p>
        </w:tc>
      </w:tr>
      <w:tr w:rsidR="00634556" w:rsidRPr="007759B6" w14:paraId="3269ABBA" w14:textId="34178A1D" w:rsidTr="00754ABC">
        <w:tc>
          <w:tcPr>
            <w:tcW w:w="596" w:type="dxa"/>
            <w:tcBorders>
              <w:top w:val="single" w:sz="4" w:space="0" w:color="000000"/>
              <w:left w:val="single" w:sz="4" w:space="0" w:color="000000"/>
              <w:bottom w:val="single" w:sz="4" w:space="0" w:color="000000"/>
              <w:right w:val="single" w:sz="4" w:space="0" w:color="000000"/>
            </w:tcBorders>
            <w:vAlign w:val="center"/>
          </w:tcPr>
          <w:p w14:paraId="452670E1" w14:textId="77777777" w:rsidR="00634556" w:rsidRPr="007759B6" w:rsidRDefault="00634556" w:rsidP="006E5119">
            <w:pPr>
              <w:widowControl w:val="0"/>
              <w:spacing w:line="240" w:lineRule="auto"/>
              <w:ind w:left="-426" w:right="-188" w:firstLine="426"/>
              <w:jc w:val="center"/>
              <w:rPr>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6EC543E6" w14:textId="77777777" w:rsidR="00634556" w:rsidRPr="007759B6" w:rsidRDefault="00634556" w:rsidP="006E5119">
            <w:pPr>
              <w:widowControl w:val="0"/>
              <w:spacing w:line="240" w:lineRule="auto"/>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20CAB86E" w14:textId="77777777" w:rsidR="00634556" w:rsidRPr="007759B6" w:rsidRDefault="00634556" w:rsidP="006E5119">
            <w:pPr>
              <w:widowControl w:val="0"/>
              <w:spacing w:line="240" w:lineRule="auto"/>
              <w:jc w:val="center"/>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1C1220C4" w14:textId="77777777" w:rsidR="00634556" w:rsidRPr="007759B6" w:rsidRDefault="00634556" w:rsidP="006E5119">
            <w:pPr>
              <w:widowControl w:val="0"/>
              <w:spacing w:line="240" w:lineRule="auto"/>
              <w:jc w:val="center"/>
              <w:rPr>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7E7FB9A5" w14:textId="77777777" w:rsidR="00634556" w:rsidRPr="007759B6" w:rsidRDefault="00634556" w:rsidP="006E5119">
            <w:pPr>
              <w:widowControl w:val="0"/>
              <w:spacing w:line="240" w:lineRule="auto"/>
              <w:jc w:val="center"/>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0501E2DC" w14:textId="77777777" w:rsidR="00634556" w:rsidRPr="007759B6" w:rsidRDefault="00634556" w:rsidP="006E5119">
            <w:pPr>
              <w:widowControl w:val="0"/>
              <w:spacing w:line="240" w:lineRule="auto"/>
              <w:jc w:val="center"/>
              <w:rPr>
                <w:color w:val="000000"/>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3468C566" w14:textId="77777777" w:rsidR="00634556" w:rsidRPr="007759B6" w:rsidRDefault="00634556" w:rsidP="006E5119">
            <w:pPr>
              <w:widowControl w:val="0"/>
              <w:spacing w:line="240" w:lineRule="auto"/>
              <w:jc w:val="center"/>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061A41CC" w14:textId="77777777" w:rsidR="00634556" w:rsidRPr="007759B6" w:rsidRDefault="00634556" w:rsidP="006E5119">
            <w:pPr>
              <w:widowControl w:val="0"/>
              <w:spacing w:line="240" w:lineRule="auto"/>
              <w:jc w:val="center"/>
              <w:rPr>
                <w:color w:val="000000"/>
                <w:sz w:val="24"/>
                <w:szCs w:val="24"/>
              </w:rPr>
            </w:pPr>
          </w:p>
        </w:tc>
      </w:tr>
      <w:tr w:rsidR="00634556" w:rsidRPr="007759B6" w14:paraId="207290C1" w14:textId="385AD89F" w:rsidTr="00754ABC">
        <w:tc>
          <w:tcPr>
            <w:tcW w:w="596" w:type="dxa"/>
            <w:tcBorders>
              <w:top w:val="single" w:sz="4" w:space="0" w:color="000000"/>
              <w:left w:val="single" w:sz="4" w:space="0" w:color="000000"/>
              <w:bottom w:val="single" w:sz="4" w:space="0" w:color="000000"/>
              <w:right w:val="single" w:sz="4" w:space="0" w:color="000000"/>
            </w:tcBorders>
            <w:vAlign w:val="center"/>
          </w:tcPr>
          <w:p w14:paraId="1AEDD7F6" w14:textId="77777777" w:rsidR="00634556" w:rsidRPr="007759B6" w:rsidRDefault="00634556" w:rsidP="006E5119">
            <w:pPr>
              <w:widowControl w:val="0"/>
              <w:spacing w:line="240" w:lineRule="auto"/>
              <w:ind w:left="-426" w:right="-188" w:firstLine="426"/>
              <w:jc w:val="center"/>
              <w:rPr>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3182C698" w14:textId="77777777" w:rsidR="00634556" w:rsidRPr="007759B6" w:rsidRDefault="00634556" w:rsidP="006E5119">
            <w:pPr>
              <w:widowControl w:val="0"/>
              <w:spacing w:line="240" w:lineRule="auto"/>
              <w:ind w:firstLine="0"/>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010980FA" w14:textId="77777777" w:rsidR="00634556" w:rsidRPr="007759B6" w:rsidRDefault="00634556" w:rsidP="006E5119">
            <w:pPr>
              <w:widowControl w:val="0"/>
              <w:spacing w:line="240" w:lineRule="auto"/>
              <w:ind w:firstLine="0"/>
              <w:jc w:val="center"/>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4A59C6F" w14:textId="77777777" w:rsidR="00634556" w:rsidRPr="007759B6" w:rsidRDefault="00634556" w:rsidP="006E5119">
            <w:pPr>
              <w:widowControl w:val="0"/>
              <w:spacing w:line="240" w:lineRule="auto"/>
              <w:ind w:firstLine="0"/>
              <w:jc w:val="center"/>
              <w:rPr>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406F2F35" w14:textId="77777777" w:rsidR="00634556" w:rsidRPr="007759B6" w:rsidRDefault="00634556" w:rsidP="006E5119">
            <w:pPr>
              <w:widowControl w:val="0"/>
              <w:spacing w:line="240" w:lineRule="auto"/>
              <w:ind w:firstLine="0"/>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0472E43E" w14:textId="77777777" w:rsidR="00634556" w:rsidRPr="007759B6" w:rsidRDefault="00634556" w:rsidP="006E5119">
            <w:pPr>
              <w:widowControl w:val="0"/>
              <w:spacing w:line="240" w:lineRule="auto"/>
              <w:ind w:firstLine="0"/>
              <w:rPr>
                <w:color w:val="000000"/>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46AAC5C9" w14:textId="77777777" w:rsidR="00634556" w:rsidRPr="007759B6" w:rsidRDefault="00634556" w:rsidP="006E5119">
            <w:pPr>
              <w:widowControl w:val="0"/>
              <w:spacing w:line="240" w:lineRule="auto"/>
              <w:ind w:firstLine="0"/>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1035175E" w14:textId="77777777" w:rsidR="00634556" w:rsidRPr="007759B6" w:rsidRDefault="00634556" w:rsidP="006E5119">
            <w:pPr>
              <w:widowControl w:val="0"/>
              <w:spacing w:line="240" w:lineRule="auto"/>
              <w:ind w:firstLine="0"/>
              <w:rPr>
                <w:color w:val="000000"/>
                <w:sz w:val="24"/>
                <w:szCs w:val="24"/>
              </w:rPr>
            </w:pPr>
          </w:p>
        </w:tc>
      </w:tr>
    </w:tbl>
    <w:p w14:paraId="662802B2" w14:textId="77777777" w:rsidR="00927557" w:rsidRPr="007759B6" w:rsidRDefault="00927557" w:rsidP="006E5119">
      <w:pPr>
        <w:widowControl w:val="0"/>
        <w:spacing w:line="240" w:lineRule="auto"/>
        <w:ind w:left="720"/>
        <w:jc w:val="center"/>
        <w:rPr>
          <w:sz w:val="24"/>
          <w:szCs w:val="24"/>
        </w:rPr>
      </w:pPr>
    </w:p>
    <w:p w14:paraId="27FC448D" w14:textId="77777777" w:rsidR="00927557" w:rsidRPr="00FE1084" w:rsidRDefault="00927557" w:rsidP="006E5119">
      <w:pPr>
        <w:widowControl w:val="0"/>
        <w:spacing w:line="240" w:lineRule="auto"/>
        <w:ind w:firstLine="680"/>
        <w:rPr>
          <w:bCs/>
          <w:sz w:val="20"/>
          <w:szCs w:val="20"/>
        </w:rPr>
      </w:pPr>
      <w:r w:rsidRPr="00FE1084">
        <w:rPr>
          <w:bCs/>
          <w:sz w:val="20"/>
          <w:szCs w:val="20"/>
          <w:u w:val="single"/>
        </w:rPr>
        <w:t>Порядок заполнения формы</w:t>
      </w:r>
      <w:r w:rsidRPr="00FE1084">
        <w:rPr>
          <w:bCs/>
          <w:sz w:val="20"/>
          <w:szCs w:val="20"/>
        </w:rPr>
        <w:t>:</w:t>
      </w:r>
    </w:p>
    <w:p w14:paraId="0D0E05EF" w14:textId="77777777" w:rsidR="00EE6403" w:rsidRPr="00FE1084" w:rsidRDefault="00EE6403" w:rsidP="006E5119">
      <w:pPr>
        <w:widowControl w:val="0"/>
        <w:spacing w:line="240" w:lineRule="auto"/>
        <w:ind w:firstLine="680"/>
        <w:rPr>
          <w:bCs/>
          <w:sz w:val="20"/>
          <w:szCs w:val="20"/>
        </w:rPr>
      </w:pPr>
    </w:p>
    <w:p w14:paraId="13DE9F8E" w14:textId="31AE76BD" w:rsidR="00927557" w:rsidRPr="00FE1084" w:rsidRDefault="00927557" w:rsidP="006E5119">
      <w:pPr>
        <w:widowControl w:val="0"/>
        <w:spacing w:line="240" w:lineRule="auto"/>
        <w:ind w:firstLine="680"/>
        <w:rPr>
          <w:bCs/>
          <w:sz w:val="20"/>
          <w:szCs w:val="20"/>
        </w:rPr>
      </w:pPr>
      <w:r w:rsidRPr="00FE1084">
        <w:rPr>
          <w:bCs/>
          <w:sz w:val="20"/>
          <w:szCs w:val="20"/>
        </w:rPr>
        <w:t xml:space="preserve">1.В графе № 2 Таблицы необходимо указать полное наименование выполняемых </w:t>
      </w:r>
      <w:r w:rsidR="00FD6B94" w:rsidRPr="00FE1084">
        <w:rPr>
          <w:bCs/>
          <w:sz w:val="20"/>
          <w:szCs w:val="20"/>
        </w:rPr>
        <w:t>Р</w:t>
      </w:r>
      <w:r w:rsidRPr="00FE1084">
        <w:rPr>
          <w:bCs/>
          <w:sz w:val="20"/>
          <w:szCs w:val="20"/>
        </w:rPr>
        <w:t>абот (оказываемых услуг) в соответствие с предметом договора;</w:t>
      </w:r>
    </w:p>
    <w:p w14:paraId="5E9BC541" w14:textId="31FDCAD6" w:rsidR="00927557" w:rsidRPr="00FE1084" w:rsidRDefault="00927557" w:rsidP="006E5119">
      <w:pPr>
        <w:widowControl w:val="0"/>
        <w:spacing w:line="240" w:lineRule="auto"/>
        <w:ind w:firstLine="680"/>
        <w:rPr>
          <w:bCs/>
          <w:sz w:val="20"/>
          <w:szCs w:val="20"/>
        </w:rPr>
      </w:pPr>
      <w:r w:rsidRPr="00FE1084">
        <w:rPr>
          <w:bCs/>
          <w:sz w:val="20"/>
          <w:szCs w:val="20"/>
        </w:rPr>
        <w:t xml:space="preserve">2. В графе № 3 Таблицы необходимо указать дату и номер заключения </w:t>
      </w:r>
      <w:r w:rsidR="00FD6B94" w:rsidRPr="00FE1084">
        <w:rPr>
          <w:bCs/>
          <w:sz w:val="20"/>
          <w:szCs w:val="20"/>
        </w:rPr>
        <w:t>Д</w:t>
      </w:r>
      <w:r w:rsidRPr="00FE1084">
        <w:rPr>
          <w:bCs/>
          <w:sz w:val="20"/>
          <w:szCs w:val="20"/>
        </w:rPr>
        <w:t>оговора;</w:t>
      </w:r>
    </w:p>
    <w:p w14:paraId="18EB3112" w14:textId="7615E8D4" w:rsidR="00927557" w:rsidRPr="00FE1084" w:rsidRDefault="00927557" w:rsidP="006E5119">
      <w:pPr>
        <w:widowControl w:val="0"/>
        <w:spacing w:line="240" w:lineRule="auto"/>
        <w:ind w:firstLine="680"/>
        <w:rPr>
          <w:bCs/>
          <w:sz w:val="20"/>
          <w:szCs w:val="20"/>
        </w:rPr>
      </w:pPr>
      <w:r w:rsidRPr="00FE1084">
        <w:rPr>
          <w:bCs/>
          <w:sz w:val="20"/>
          <w:szCs w:val="20"/>
        </w:rPr>
        <w:t xml:space="preserve">3. В графе № 4 Таблицы необходимо указать полную стоимость </w:t>
      </w:r>
      <w:r w:rsidR="00FD6B94" w:rsidRPr="00FE1084">
        <w:rPr>
          <w:bCs/>
          <w:sz w:val="20"/>
          <w:szCs w:val="20"/>
        </w:rPr>
        <w:t>Д</w:t>
      </w:r>
      <w:r w:rsidRPr="00FE1084">
        <w:rPr>
          <w:bCs/>
          <w:sz w:val="20"/>
          <w:szCs w:val="20"/>
        </w:rPr>
        <w:t xml:space="preserve">оговора, с учетом всех изменений к </w:t>
      </w:r>
      <w:r w:rsidR="00FD6B94" w:rsidRPr="00FE1084">
        <w:rPr>
          <w:bCs/>
          <w:sz w:val="20"/>
          <w:szCs w:val="20"/>
        </w:rPr>
        <w:t>Д</w:t>
      </w:r>
      <w:r w:rsidRPr="00FE1084">
        <w:rPr>
          <w:bCs/>
          <w:sz w:val="20"/>
          <w:szCs w:val="20"/>
        </w:rPr>
        <w:t>оговору (при их наличии);</w:t>
      </w:r>
    </w:p>
    <w:p w14:paraId="11C64CF1" w14:textId="1A82358F" w:rsidR="00927557" w:rsidRPr="00FE1084" w:rsidRDefault="00927557" w:rsidP="006E5119">
      <w:pPr>
        <w:widowControl w:val="0"/>
        <w:spacing w:line="240" w:lineRule="auto"/>
        <w:ind w:firstLine="680"/>
        <w:rPr>
          <w:bCs/>
          <w:sz w:val="20"/>
          <w:szCs w:val="20"/>
        </w:rPr>
      </w:pPr>
      <w:r w:rsidRPr="00FE1084">
        <w:rPr>
          <w:bCs/>
          <w:sz w:val="20"/>
          <w:szCs w:val="20"/>
        </w:rPr>
        <w:t xml:space="preserve">4. В графе № 5 Таблицы необходимо указать полное наименование Заказчика по </w:t>
      </w:r>
      <w:r w:rsidR="00FD6B94" w:rsidRPr="00FE1084">
        <w:rPr>
          <w:bCs/>
          <w:sz w:val="20"/>
          <w:szCs w:val="20"/>
        </w:rPr>
        <w:t>Д</w:t>
      </w:r>
      <w:r w:rsidRPr="00FE1084">
        <w:rPr>
          <w:bCs/>
          <w:sz w:val="20"/>
          <w:szCs w:val="20"/>
        </w:rPr>
        <w:t>оговору, включая организационно-правовую форму;</w:t>
      </w:r>
    </w:p>
    <w:p w14:paraId="7F828560" w14:textId="2F71B2DE" w:rsidR="00927557" w:rsidRPr="00FE1084" w:rsidRDefault="00927557" w:rsidP="006E5119">
      <w:pPr>
        <w:widowControl w:val="0"/>
        <w:spacing w:line="240" w:lineRule="auto"/>
        <w:ind w:firstLine="680"/>
        <w:rPr>
          <w:bCs/>
          <w:sz w:val="20"/>
          <w:szCs w:val="20"/>
        </w:rPr>
      </w:pPr>
      <w:r w:rsidRPr="00FE1084">
        <w:rPr>
          <w:bCs/>
          <w:sz w:val="20"/>
          <w:szCs w:val="20"/>
        </w:rPr>
        <w:t xml:space="preserve">5. В графах № 6 и №7 Таблицы необходимо указать дату и номер акта выполненных </w:t>
      </w:r>
      <w:r w:rsidR="00FD6B94" w:rsidRPr="00FE1084">
        <w:rPr>
          <w:bCs/>
          <w:sz w:val="20"/>
          <w:szCs w:val="20"/>
        </w:rPr>
        <w:t>Р</w:t>
      </w:r>
      <w:r w:rsidRPr="00FE1084">
        <w:rPr>
          <w:bCs/>
          <w:sz w:val="20"/>
          <w:szCs w:val="20"/>
        </w:rPr>
        <w:t xml:space="preserve">абот (оказанных услуг), а также стоимость выполненных </w:t>
      </w:r>
      <w:r w:rsidR="00FD6B94" w:rsidRPr="00FE1084">
        <w:rPr>
          <w:bCs/>
          <w:sz w:val="20"/>
          <w:szCs w:val="20"/>
        </w:rPr>
        <w:t>Р</w:t>
      </w:r>
      <w:r w:rsidRPr="00FE1084">
        <w:rPr>
          <w:bCs/>
          <w:sz w:val="20"/>
          <w:szCs w:val="20"/>
        </w:rPr>
        <w:t xml:space="preserve">абот (оказанных услуг). В данных графах необходимо указать в хронологическом порядке все акты, подтверждающие исполнение </w:t>
      </w:r>
      <w:r w:rsidR="00FD6B94" w:rsidRPr="00FE1084">
        <w:rPr>
          <w:bCs/>
          <w:sz w:val="20"/>
          <w:szCs w:val="20"/>
        </w:rPr>
        <w:t>Д</w:t>
      </w:r>
      <w:r w:rsidRPr="00FE1084">
        <w:rPr>
          <w:bCs/>
          <w:sz w:val="20"/>
          <w:szCs w:val="20"/>
        </w:rPr>
        <w:t xml:space="preserve">оговора в полном объеме. Общая стоимость, указанная в актах должна соответствовать стоимости </w:t>
      </w:r>
      <w:r w:rsidR="00FD6B94" w:rsidRPr="00FE1084">
        <w:rPr>
          <w:bCs/>
          <w:sz w:val="20"/>
          <w:szCs w:val="20"/>
        </w:rPr>
        <w:t>Д</w:t>
      </w:r>
      <w:r w:rsidRPr="00FE1084">
        <w:rPr>
          <w:bCs/>
          <w:sz w:val="20"/>
          <w:szCs w:val="20"/>
        </w:rPr>
        <w:t>оговора, указанной в графе №</w:t>
      </w:r>
      <w:r w:rsidR="00FD6B94" w:rsidRPr="00FE1084">
        <w:rPr>
          <w:bCs/>
          <w:sz w:val="20"/>
          <w:szCs w:val="20"/>
        </w:rPr>
        <w:t xml:space="preserve"> </w:t>
      </w:r>
      <w:r w:rsidRPr="00FE1084">
        <w:rPr>
          <w:bCs/>
          <w:sz w:val="20"/>
          <w:szCs w:val="20"/>
        </w:rPr>
        <w:t>4 Таблицы.</w:t>
      </w:r>
    </w:p>
    <w:p w14:paraId="2C0FF423" w14:textId="55FB47D4" w:rsidR="00634556" w:rsidRPr="00FE1084" w:rsidRDefault="00634556" w:rsidP="006E5119">
      <w:pPr>
        <w:widowControl w:val="0"/>
        <w:spacing w:line="240" w:lineRule="auto"/>
        <w:ind w:firstLine="680"/>
        <w:rPr>
          <w:bCs/>
          <w:sz w:val="20"/>
          <w:szCs w:val="20"/>
        </w:rPr>
      </w:pPr>
      <w:r w:rsidRPr="00FE1084">
        <w:rPr>
          <w:bCs/>
          <w:sz w:val="20"/>
          <w:szCs w:val="20"/>
        </w:rPr>
        <w:t xml:space="preserve">6. В графе №8 указывается номер и дата </w:t>
      </w:r>
      <w:r w:rsidR="002B2D6D" w:rsidRPr="00FE1084">
        <w:rPr>
          <w:bCs/>
          <w:sz w:val="20"/>
          <w:szCs w:val="20"/>
        </w:rPr>
        <w:t xml:space="preserve">выдачи </w:t>
      </w:r>
      <w:r w:rsidRPr="00FE1084">
        <w:rPr>
          <w:bCs/>
          <w:sz w:val="20"/>
          <w:szCs w:val="20"/>
        </w:rPr>
        <w:t>получения положительного</w:t>
      </w:r>
      <w:r w:rsidR="002B2D6D" w:rsidRPr="00FE1084">
        <w:rPr>
          <w:bCs/>
          <w:sz w:val="20"/>
          <w:szCs w:val="20"/>
        </w:rPr>
        <w:t xml:space="preserve"> заключения государственной </w:t>
      </w:r>
      <w:r w:rsidRPr="00FE1084">
        <w:rPr>
          <w:bCs/>
          <w:sz w:val="20"/>
          <w:szCs w:val="20"/>
        </w:rPr>
        <w:t>экспертизы (экспертной оценки).</w:t>
      </w:r>
    </w:p>
    <w:p w14:paraId="4D43AD2F" w14:textId="37736558" w:rsidR="00927557" w:rsidRPr="00FE1084" w:rsidRDefault="00634556" w:rsidP="006E5119">
      <w:pPr>
        <w:widowControl w:val="0"/>
        <w:spacing w:line="240" w:lineRule="auto"/>
        <w:ind w:firstLine="680"/>
        <w:rPr>
          <w:sz w:val="20"/>
          <w:szCs w:val="20"/>
        </w:rPr>
      </w:pPr>
      <w:r w:rsidRPr="00FE1084">
        <w:rPr>
          <w:bCs/>
          <w:sz w:val="20"/>
          <w:szCs w:val="20"/>
        </w:rPr>
        <w:t>7</w:t>
      </w:r>
      <w:r w:rsidR="00927557" w:rsidRPr="00FE1084">
        <w:rPr>
          <w:bCs/>
          <w:sz w:val="20"/>
          <w:szCs w:val="20"/>
        </w:rPr>
        <w:t>. П</w:t>
      </w:r>
      <w:r w:rsidR="00927557" w:rsidRPr="00FE1084">
        <w:rPr>
          <w:sz w:val="20"/>
          <w:szCs w:val="20"/>
        </w:rPr>
        <w:t xml:space="preserve">ри оценке заявок по соответствующему критерию начисление баллов по данному показателю </w:t>
      </w:r>
      <w:r w:rsidR="002B2D6D" w:rsidRPr="00FE1084">
        <w:rPr>
          <w:sz w:val="20"/>
          <w:szCs w:val="20"/>
        </w:rPr>
        <w:t>н</w:t>
      </w:r>
      <w:r w:rsidR="00927557" w:rsidRPr="00FE1084">
        <w:rPr>
          <w:sz w:val="20"/>
          <w:szCs w:val="20"/>
        </w:rPr>
        <w:t>е производится в следующих случаях:</w:t>
      </w:r>
    </w:p>
    <w:p w14:paraId="3857C0E9" w14:textId="77777777" w:rsidR="00927557" w:rsidRPr="00FE1084" w:rsidRDefault="00927557" w:rsidP="006E5119">
      <w:pPr>
        <w:widowControl w:val="0"/>
        <w:spacing w:line="240" w:lineRule="auto"/>
        <w:ind w:firstLine="680"/>
        <w:rPr>
          <w:sz w:val="20"/>
          <w:szCs w:val="20"/>
        </w:rPr>
      </w:pPr>
      <w:r w:rsidRPr="00FE1084">
        <w:rPr>
          <w:sz w:val="20"/>
          <w:szCs w:val="20"/>
        </w:rPr>
        <w:t xml:space="preserve">- в случае полного или частичного незаполнения, либо некорректного заполнения участником настоящей Таблицы, </w:t>
      </w:r>
    </w:p>
    <w:p w14:paraId="3CD37343" w14:textId="3E9719AB" w:rsidR="002B2D6D" w:rsidRPr="00FE1084" w:rsidRDefault="002B2D6D" w:rsidP="006E5119">
      <w:pPr>
        <w:widowControl w:val="0"/>
        <w:spacing w:line="240" w:lineRule="auto"/>
        <w:ind w:firstLine="680"/>
        <w:rPr>
          <w:sz w:val="20"/>
          <w:szCs w:val="20"/>
        </w:rPr>
      </w:pPr>
      <w:r w:rsidRPr="00FE1084">
        <w:rPr>
          <w:sz w:val="20"/>
          <w:szCs w:val="20"/>
        </w:rPr>
        <w:t xml:space="preserve">- в случае предоставления Таблицы в иной форме, отличной от установленной в приложении № 6 к настоящей документации, </w:t>
      </w:r>
    </w:p>
    <w:p w14:paraId="19908682" w14:textId="0E94D587" w:rsidR="00927557" w:rsidRPr="00FE1084" w:rsidRDefault="00927557" w:rsidP="006E5119">
      <w:pPr>
        <w:widowControl w:val="0"/>
        <w:spacing w:line="240" w:lineRule="auto"/>
        <w:ind w:firstLine="680"/>
        <w:rPr>
          <w:sz w:val="20"/>
          <w:szCs w:val="20"/>
        </w:rPr>
      </w:pPr>
      <w:r w:rsidRPr="00FE1084">
        <w:rPr>
          <w:sz w:val="20"/>
          <w:szCs w:val="20"/>
        </w:rPr>
        <w:t xml:space="preserve">- в случае отсутствия в составе заявки участника подтверждающих документов (копий </w:t>
      </w:r>
      <w:r w:rsidRPr="00FE1084">
        <w:rPr>
          <w:bCs/>
          <w:sz w:val="20"/>
          <w:szCs w:val="20"/>
        </w:rPr>
        <w:t>договоров</w:t>
      </w:r>
      <w:r w:rsidR="00D51BCD" w:rsidRPr="00FE1084">
        <w:rPr>
          <w:bCs/>
          <w:sz w:val="20"/>
          <w:szCs w:val="20"/>
        </w:rPr>
        <w:t>, актов выполненных работ</w:t>
      </w:r>
      <w:r w:rsidR="002B2D6D" w:rsidRPr="00FE1084">
        <w:rPr>
          <w:bCs/>
          <w:sz w:val="20"/>
          <w:szCs w:val="20"/>
        </w:rPr>
        <w:t>, копий положительных заключений экспертизы</w:t>
      </w:r>
      <w:r w:rsidRPr="00FE1084">
        <w:rPr>
          <w:sz w:val="20"/>
          <w:szCs w:val="20"/>
        </w:rPr>
        <w:t xml:space="preserve">) либо предоставления документов не в полном объеме (например, приложены не все страницы, отсутствуют приложения к </w:t>
      </w:r>
      <w:r w:rsidR="00763C3E" w:rsidRPr="00FE1084">
        <w:rPr>
          <w:sz w:val="20"/>
          <w:szCs w:val="20"/>
        </w:rPr>
        <w:t>д</w:t>
      </w:r>
      <w:r w:rsidRPr="00FE1084">
        <w:rPr>
          <w:sz w:val="20"/>
          <w:szCs w:val="20"/>
        </w:rPr>
        <w:t>оговору).</w:t>
      </w:r>
    </w:p>
    <w:p w14:paraId="5884F73A" w14:textId="4999E69D" w:rsidR="00927557" w:rsidRPr="00FE1084" w:rsidRDefault="00927557" w:rsidP="006E5119">
      <w:pPr>
        <w:widowControl w:val="0"/>
        <w:spacing w:line="240" w:lineRule="auto"/>
        <w:ind w:firstLine="680"/>
        <w:rPr>
          <w:sz w:val="20"/>
          <w:szCs w:val="20"/>
        </w:rPr>
      </w:pPr>
      <w:r w:rsidRPr="00FE1084">
        <w:rPr>
          <w:sz w:val="20"/>
          <w:szCs w:val="20"/>
        </w:rPr>
        <w:t xml:space="preserve">-  в </w:t>
      </w:r>
      <w:r w:rsidRPr="00FE1084">
        <w:rPr>
          <w:bCs/>
          <w:sz w:val="20"/>
          <w:szCs w:val="20"/>
        </w:rPr>
        <w:t>случае несоответствия данных (дат, сумм и др.) указанных в договорах</w:t>
      </w:r>
      <w:r w:rsidR="00D51BCD" w:rsidRPr="00FE1084">
        <w:rPr>
          <w:bCs/>
          <w:sz w:val="20"/>
          <w:szCs w:val="20"/>
        </w:rPr>
        <w:t>, актах</w:t>
      </w:r>
      <w:r w:rsidRPr="00FE1084">
        <w:rPr>
          <w:bCs/>
          <w:sz w:val="20"/>
          <w:szCs w:val="20"/>
        </w:rPr>
        <w:t xml:space="preserve"> и в вышеуказанной Таблице</w:t>
      </w:r>
      <w:r w:rsidRPr="00FE1084">
        <w:rPr>
          <w:sz w:val="20"/>
          <w:szCs w:val="20"/>
        </w:rPr>
        <w:t xml:space="preserve">. </w:t>
      </w:r>
    </w:p>
    <w:p w14:paraId="731687E3" w14:textId="77777777" w:rsidR="002B2D6D" w:rsidRPr="00FE1084" w:rsidRDefault="002B2D6D" w:rsidP="006E5119">
      <w:pPr>
        <w:widowControl w:val="0"/>
        <w:spacing w:line="240" w:lineRule="auto"/>
        <w:ind w:firstLine="680"/>
        <w:rPr>
          <w:sz w:val="20"/>
          <w:szCs w:val="20"/>
        </w:rPr>
      </w:pPr>
    </w:p>
    <w:p w14:paraId="45C08E10" w14:textId="77777777" w:rsidR="002B2D6D" w:rsidRPr="00FE1084" w:rsidRDefault="002B2D6D" w:rsidP="006E5119">
      <w:pPr>
        <w:widowControl w:val="0"/>
        <w:spacing w:line="240" w:lineRule="auto"/>
        <w:ind w:firstLine="680"/>
        <w:rPr>
          <w:sz w:val="20"/>
          <w:szCs w:val="20"/>
        </w:rPr>
      </w:pPr>
    </w:p>
    <w:p w14:paraId="2D2DE4DF" w14:textId="0716C698" w:rsidR="002B2D6D" w:rsidRPr="007759B6" w:rsidRDefault="002B2D6D" w:rsidP="006E5119">
      <w:pPr>
        <w:widowControl w:val="0"/>
        <w:tabs>
          <w:tab w:val="left" w:pos="0"/>
        </w:tabs>
        <w:spacing w:line="240" w:lineRule="auto"/>
        <w:contextualSpacing/>
        <w:rPr>
          <w:sz w:val="24"/>
          <w:szCs w:val="24"/>
        </w:rPr>
      </w:pPr>
      <w:r w:rsidRPr="007759B6">
        <w:rPr>
          <w:b/>
          <w:sz w:val="24"/>
          <w:szCs w:val="24"/>
        </w:rPr>
        <w:t xml:space="preserve">Руководитель                                                               </w:t>
      </w:r>
      <w:r w:rsidRPr="007759B6">
        <w:rPr>
          <w:sz w:val="24"/>
          <w:szCs w:val="24"/>
        </w:rPr>
        <w:t>_________</w:t>
      </w:r>
      <w:r>
        <w:rPr>
          <w:sz w:val="24"/>
          <w:szCs w:val="24"/>
        </w:rPr>
        <w:t>_____</w:t>
      </w:r>
      <w:r w:rsidRPr="007759B6">
        <w:rPr>
          <w:sz w:val="24"/>
          <w:szCs w:val="24"/>
        </w:rPr>
        <w:t>______ /_______________/</w:t>
      </w:r>
    </w:p>
    <w:p w14:paraId="42680FAB" w14:textId="0877F2DC" w:rsidR="002B2D6D" w:rsidRPr="007759B6" w:rsidRDefault="002B2D6D" w:rsidP="006E5119">
      <w:pPr>
        <w:widowControl w:val="0"/>
        <w:spacing w:line="240" w:lineRule="auto"/>
        <w:ind w:firstLine="90"/>
        <w:rPr>
          <w:sz w:val="23"/>
          <w:szCs w:val="23"/>
        </w:rPr>
      </w:pPr>
      <w:r w:rsidRPr="007759B6">
        <w:rPr>
          <w:sz w:val="24"/>
          <w:szCs w:val="24"/>
          <w:vertAlign w:val="superscript"/>
        </w:rPr>
        <w:t xml:space="preserve">                                                                                                                                 М.П.                           (подпись)                     (Расшифровка подписи)</w:t>
      </w:r>
    </w:p>
    <w:p w14:paraId="000D4949" w14:textId="77777777" w:rsidR="00927557" w:rsidRPr="007759B6" w:rsidRDefault="00927557" w:rsidP="006E5119">
      <w:pPr>
        <w:pStyle w:val="affb"/>
        <w:widowControl w:val="0"/>
        <w:ind w:left="0" w:firstLine="709"/>
        <w:jc w:val="both"/>
        <w:rPr>
          <w:bCs/>
          <w:sz w:val="23"/>
          <w:szCs w:val="23"/>
        </w:rPr>
      </w:pPr>
    </w:p>
    <w:p w14:paraId="46F4918A" w14:textId="77777777" w:rsidR="002B2D6D" w:rsidRDefault="002B2D6D" w:rsidP="006E5119">
      <w:pPr>
        <w:widowControl w:val="0"/>
        <w:spacing w:line="240" w:lineRule="auto"/>
        <w:ind w:firstLine="0"/>
        <w:jc w:val="right"/>
        <w:rPr>
          <w:sz w:val="24"/>
          <w:szCs w:val="24"/>
        </w:rPr>
        <w:sectPr w:rsidR="002B2D6D" w:rsidSect="006E5119">
          <w:pgSz w:w="16838" w:h="11906" w:orient="landscape"/>
          <w:pgMar w:top="737" w:right="567" w:bottom="851" w:left="680" w:header="0" w:footer="0" w:gutter="0"/>
          <w:cols w:space="708"/>
          <w:titlePg/>
          <w:docGrid w:linePitch="381"/>
        </w:sectPr>
      </w:pPr>
    </w:p>
    <w:p w14:paraId="4D98B7F3" w14:textId="24B4CBA0" w:rsidR="006F3D29" w:rsidRPr="007759B6" w:rsidRDefault="006F3D29" w:rsidP="00016749">
      <w:pPr>
        <w:pageBreakBefore/>
        <w:widowControl w:val="0"/>
        <w:spacing w:line="240" w:lineRule="auto"/>
        <w:ind w:firstLine="0"/>
        <w:jc w:val="right"/>
        <w:rPr>
          <w:sz w:val="24"/>
          <w:szCs w:val="24"/>
        </w:rPr>
      </w:pPr>
      <w:r w:rsidRPr="007759B6">
        <w:rPr>
          <w:sz w:val="24"/>
          <w:szCs w:val="24"/>
        </w:rPr>
        <w:t>Приложение № 7 к документации о закупке</w:t>
      </w:r>
    </w:p>
    <w:p w14:paraId="3C722BF6" w14:textId="77777777" w:rsidR="00634556" w:rsidRPr="00BC20AD" w:rsidRDefault="00634556" w:rsidP="00634556">
      <w:pPr>
        <w:pStyle w:val="ConsNonformat"/>
        <w:keepNext/>
        <w:keepLines/>
        <w:widowControl/>
        <w:ind w:right="0"/>
        <w:jc w:val="center"/>
        <w:rPr>
          <w:rFonts w:ascii="Times New Roman" w:hAnsi="Times New Roman" w:cs="Times New Roman"/>
          <w:b/>
          <w:bCs/>
          <w:sz w:val="24"/>
          <w:szCs w:val="24"/>
        </w:rPr>
      </w:pPr>
      <w:r w:rsidRPr="00BC20AD">
        <w:rPr>
          <w:rFonts w:ascii="Times New Roman" w:hAnsi="Times New Roman" w:cs="Times New Roman"/>
          <w:b/>
          <w:bCs/>
          <w:sz w:val="24"/>
          <w:szCs w:val="24"/>
        </w:rPr>
        <w:t>Справка о кадровых ресурсах</w:t>
      </w:r>
    </w:p>
    <w:p w14:paraId="37C7D88D" w14:textId="40F49187" w:rsidR="00634556" w:rsidRPr="00BC20AD" w:rsidRDefault="00634556" w:rsidP="00634556">
      <w:pPr>
        <w:keepNext/>
        <w:keepLines/>
        <w:spacing w:line="240" w:lineRule="auto"/>
        <w:ind w:firstLine="0"/>
        <w:rPr>
          <w:sz w:val="24"/>
          <w:szCs w:val="24"/>
        </w:rPr>
      </w:pPr>
      <w:r w:rsidRPr="00BC20AD">
        <w:rPr>
          <w:sz w:val="24"/>
          <w:szCs w:val="24"/>
        </w:rPr>
        <w:t xml:space="preserve">           ___________</w:t>
      </w:r>
      <w:r w:rsidR="00FE1084">
        <w:rPr>
          <w:sz w:val="24"/>
          <w:szCs w:val="24"/>
        </w:rPr>
        <w:t>____________</w:t>
      </w:r>
      <w:r w:rsidRPr="00BC20AD">
        <w:rPr>
          <w:sz w:val="24"/>
          <w:szCs w:val="24"/>
        </w:rPr>
        <w:t>__________________________________</w:t>
      </w:r>
      <w:r w:rsidR="00FE1084">
        <w:rPr>
          <w:sz w:val="24"/>
          <w:szCs w:val="24"/>
        </w:rPr>
        <w:t xml:space="preserve"> </w:t>
      </w:r>
      <w:r w:rsidRPr="00BC20AD">
        <w:rPr>
          <w:i/>
          <w:sz w:val="20"/>
          <w:szCs w:val="20"/>
        </w:rPr>
        <w:t>(наименование участника)</w:t>
      </w:r>
      <w:r w:rsidR="00FE1084">
        <w:rPr>
          <w:i/>
          <w:sz w:val="20"/>
          <w:szCs w:val="20"/>
        </w:rPr>
        <w:t xml:space="preserve"> </w:t>
      </w:r>
      <w:r w:rsidRPr="00BC20AD">
        <w:rPr>
          <w:sz w:val="24"/>
          <w:szCs w:val="24"/>
        </w:rPr>
        <w:t>подтверждает, что содержащиеся персональные данные физических лиц, представленные в настоящей справке, использованы в соответствии с письменным согласием субъектов персональных данных</w:t>
      </w:r>
      <w:r w:rsidRPr="00BC20AD">
        <w:rPr>
          <w:rStyle w:val="afff9"/>
          <w:sz w:val="24"/>
          <w:szCs w:val="24"/>
        </w:rPr>
        <w:footnoteReference w:id="7"/>
      </w:r>
    </w:p>
    <w:p w14:paraId="08CB6DD2" w14:textId="77777777" w:rsidR="00634556" w:rsidRPr="00BC20AD" w:rsidRDefault="00634556" w:rsidP="00634556">
      <w:pPr>
        <w:spacing w:line="240" w:lineRule="auto"/>
        <w:ind w:firstLine="0"/>
        <w:rPr>
          <w:color w:val="FF0000"/>
          <w:sz w:val="24"/>
          <w:szCs w:val="24"/>
        </w:rPr>
      </w:pPr>
    </w:p>
    <w:p w14:paraId="7F40C789" w14:textId="77777777" w:rsidR="00634556" w:rsidRDefault="00634556" w:rsidP="00634556">
      <w:pPr>
        <w:spacing w:line="240" w:lineRule="auto"/>
        <w:ind w:firstLine="0"/>
        <w:rPr>
          <w:sz w:val="24"/>
          <w:szCs w:val="24"/>
        </w:rPr>
      </w:pPr>
      <w:r w:rsidRPr="00BC20AD">
        <w:rPr>
          <w:sz w:val="24"/>
          <w:szCs w:val="24"/>
        </w:rPr>
        <w:t>Квалификация инженерно-технического персонала, участника закупки:</w:t>
      </w:r>
    </w:p>
    <w:tbl>
      <w:tblPr>
        <w:tblStyle w:val="aff6"/>
        <w:tblW w:w="15588" w:type="dxa"/>
        <w:tblLook w:val="04A0" w:firstRow="1" w:lastRow="0" w:firstColumn="1" w:lastColumn="0" w:noHBand="0" w:noVBand="1"/>
      </w:tblPr>
      <w:tblGrid>
        <w:gridCol w:w="604"/>
        <w:gridCol w:w="2652"/>
        <w:gridCol w:w="2835"/>
        <w:gridCol w:w="3260"/>
        <w:gridCol w:w="3260"/>
        <w:gridCol w:w="2977"/>
      </w:tblGrid>
      <w:tr w:rsidR="00FE1084" w:rsidRPr="00487697" w14:paraId="7578E510" w14:textId="508862C3" w:rsidTr="00FE1084">
        <w:trPr>
          <w:trHeight w:val="2159"/>
        </w:trPr>
        <w:tc>
          <w:tcPr>
            <w:tcW w:w="604" w:type="dxa"/>
          </w:tcPr>
          <w:p w14:paraId="7333C016" w14:textId="77777777" w:rsidR="00FE1084" w:rsidRPr="00C37442" w:rsidRDefault="00FE1084" w:rsidP="0053016B">
            <w:pPr>
              <w:spacing w:line="240" w:lineRule="auto"/>
              <w:ind w:firstLine="0"/>
              <w:jc w:val="center"/>
              <w:rPr>
                <w:b/>
                <w:sz w:val="20"/>
                <w:szCs w:val="20"/>
              </w:rPr>
            </w:pPr>
            <w:r w:rsidRPr="00C37442">
              <w:rPr>
                <w:b/>
                <w:sz w:val="20"/>
                <w:szCs w:val="20"/>
              </w:rPr>
              <w:t>№</w:t>
            </w:r>
          </w:p>
          <w:p w14:paraId="235D0CCC" w14:textId="77777777" w:rsidR="00FE1084" w:rsidRPr="00C37442" w:rsidRDefault="00FE1084" w:rsidP="0053016B">
            <w:pPr>
              <w:spacing w:line="240" w:lineRule="auto"/>
              <w:ind w:firstLine="0"/>
              <w:jc w:val="center"/>
              <w:rPr>
                <w:b/>
                <w:sz w:val="20"/>
                <w:szCs w:val="20"/>
              </w:rPr>
            </w:pPr>
            <w:r w:rsidRPr="00C37442">
              <w:rPr>
                <w:b/>
                <w:sz w:val="20"/>
                <w:szCs w:val="20"/>
              </w:rPr>
              <w:t>п/п</w:t>
            </w:r>
          </w:p>
        </w:tc>
        <w:tc>
          <w:tcPr>
            <w:tcW w:w="2652" w:type="dxa"/>
          </w:tcPr>
          <w:p w14:paraId="43C0AAE0" w14:textId="77777777" w:rsidR="00FE1084" w:rsidRPr="00C37442" w:rsidRDefault="00FE1084" w:rsidP="0053016B">
            <w:pPr>
              <w:spacing w:line="240" w:lineRule="auto"/>
              <w:ind w:firstLine="0"/>
              <w:jc w:val="center"/>
              <w:rPr>
                <w:b/>
                <w:sz w:val="20"/>
                <w:szCs w:val="20"/>
              </w:rPr>
            </w:pPr>
          </w:p>
          <w:p w14:paraId="51683920" w14:textId="77777777" w:rsidR="00FE1084" w:rsidRPr="00C37442" w:rsidRDefault="00FE1084" w:rsidP="0053016B">
            <w:pPr>
              <w:spacing w:line="240" w:lineRule="auto"/>
              <w:ind w:firstLine="0"/>
              <w:jc w:val="center"/>
              <w:rPr>
                <w:b/>
                <w:sz w:val="20"/>
                <w:szCs w:val="20"/>
              </w:rPr>
            </w:pPr>
            <w:r w:rsidRPr="00C37442">
              <w:rPr>
                <w:b/>
                <w:sz w:val="20"/>
                <w:szCs w:val="20"/>
              </w:rPr>
              <w:t>Фамилия, имя, отчество сотрудника</w:t>
            </w:r>
          </w:p>
        </w:tc>
        <w:tc>
          <w:tcPr>
            <w:tcW w:w="2835" w:type="dxa"/>
          </w:tcPr>
          <w:p w14:paraId="26647417" w14:textId="77777777" w:rsidR="00FE1084" w:rsidRPr="00C37442" w:rsidRDefault="00FE1084" w:rsidP="0053016B">
            <w:pPr>
              <w:spacing w:line="240" w:lineRule="auto"/>
              <w:ind w:firstLine="0"/>
              <w:jc w:val="center"/>
              <w:rPr>
                <w:b/>
                <w:sz w:val="20"/>
                <w:szCs w:val="20"/>
              </w:rPr>
            </w:pPr>
            <w:r w:rsidRPr="00C37442">
              <w:rPr>
                <w:b/>
                <w:sz w:val="20"/>
                <w:szCs w:val="20"/>
              </w:rPr>
              <w:t xml:space="preserve">Сведения об образовании </w:t>
            </w:r>
          </w:p>
          <w:p w14:paraId="76C66CAB" w14:textId="77777777" w:rsidR="00FE1084" w:rsidRPr="00C37442" w:rsidRDefault="00FE1084" w:rsidP="0053016B">
            <w:pPr>
              <w:spacing w:line="240" w:lineRule="auto"/>
              <w:ind w:firstLine="0"/>
              <w:jc w:val="center"/>
              <w:rPr>
                <w:b/>
                <w:sz w:val="20"/>
                <w:szCs w:val="20"/>
              </w:rPr>
            </w:pPr>
            <w:r w:rsidRPr="00C37442">
              <w:rPr>
                <w:b/>
                <w:sz w:val="20"/>
                <w:szCs w:val="20"/>
              </w:rPr>
              <w:t>(указывается наименование специальности, номер диплома об образовании, а также кем и когда выдан диплом об образовании)</w:t>
            </w:r>
          </w:p>
        </w:tc>
        <w:tc>
          <w:tcPr>
            <w:tcW w:w="3260" w:type="dxa"/>
          </w:tcPr>
          <w:p w14:paraId="3543E5EA" w14:textId="77777777" w:rsidR="00FE1084" w:rsidRPr="00C37442" w:rsidRDefault="00FE1084" w:rsidP="0053016B">
            <w:pPr>
              <w:spacing w:line="240" w:lineRule="auto"/>
              <w:ind w:firstLine="0"/>
              <w:jc w:val="center"/>
              <w:rPr>
                <w:b/>
                <w:sz w:val="20"/>
                <w:szCs w:val="20"/>
              </w:rPr>
            </w:pPr>
            <w:r w:rsidRPr="00C37442">
              <w:rPr>
                <w:b/>
                <w:sz w:val="20"/>
                <w:szCs w:val="20"/>
              </w:rPr>
              <w:t>Сведения об опыте работы в области проектирования (указывается наименование каждой должности и наименование организации, а также периоды работы в должности, в соответствии с трудовой книжкой (трудовым договором))</w:t>
            </w:r>
          </w:p>
        </w:tc>
        <w:tc>
          <w:tcPr>
            <w:tcW w:w="3260" w:type="dxa"/>
          </w:tcPr>
          <w:p w14:paraId="65EAA2EA" w14:textId="72CAE3D0" w:rsidR="00FE1084" w:rsidRPr="00C37442" w:rsidRDefault="00FE1084" w:rsidP="00FE1084">
            <w:pPr>
              <w:shd w:val="clear" w:color="auto" w:fill="FFFFFF"/>
              <w:spacing w:line="240" w:lineRule="auto"/>
              <w:ind w:firstLine="0"/>
              <w:jc w:val="center"/>
              <w:rPr>
                <w:b/>
                <w:sz w:val="20"/>
                <w:szCs w:val="20"/>
              </w:rPr>
            </w:pPr>
            <w:r w:rsidRPr="00C37442">
              <w:rPr>
                <w:b/>
                <w:sz w:val="20"/>
                <w:szCs w:val="20"/>
              </w:rPr>
              <w:t>Сведения о включении в национальный реестр специалистов в области инженерных изысканий и архитектурно-строительного проектирования</w:t>
            </w:r>
            <w:r w:rsidRPr="00C37442">
              <w:rPr>
                <w:b/>
                <w:color w:val="000000"/>
                <w:sz w:val="20"/>
                <w:szCs w:val="20"/>
              </w:rPr>
              <w:t xml:space="preserve"> по месту основной работы (указывается идентификационный номер специалиста)</w:t>
            </w:r>
          </w:p>
        </w:tc>
        <w:tc>
          <w:tcPr>
            <w:tcW w:w="2977" w:type="dxa"/>
          </w:tcPr>
          <w:p w14:paraId="1B41B85F" w14:textId="6585FE35" w:rsidR="00FE1084" w:rsidRPr="00C37442" w:rsidRDefault="00FE1084" w:rsidP="00FE1084">
            <w:pPr>
              <w:spacing w:line="240" w:lineRule="auto"/>
              <w:ind w:firstLine="0"/>
              <w:rPr>
                <w:b/>
                <w:sz w:val="20"/>
                <w:szCs w:val="20"/>
              </w:rPr>
            </w:pPr>
            <w:r w:rsidRPr="00FE1084">
              <w:rPr>
                <w:b/>
                <w:bCs/>
                <w:sz w:val="20"/>
                <w:szCs w:val="20"/>
              </w:rPr>
              <w:t>Сведения о специалистах</w:t>
            </w:r>
            <w:r>
              <w:rPr>
                <w:b/>
                <w:bCs/>
                <w:sz w:val="20"/>
                <w:szCs w:val="20"/>
              </w:rPr>
              <w:t>,</w:t>
            </w:r>
            <w:r w:rsidRPr="00FE1084">
              <w:rPr>
                <w:b/>
                <w:bCs/>
                <w:sz w:val="20"/>
                <w:szCs w:val="20"/>
              </w:rPr>
              <w:t xml:space="preserve"> имеющих свидетельство, выданное Министерством культуры РФ по направлению – проектные работы по реставрации и консервации объектов культурного наследия (указывается номер и дата свидетельства)</w:t>
            </w:r>
          </w:p>
        </w:tc>
      </w:tr>
      <w:tr w:rsidR="00FE1084" w:rsidRPr="00487697" w14:paraId="322933BA" w14:textId="434ACCB5" w:rsidTr="00FE1084">
        <w:trPr>
          <w:trHeight w:val="184"/>
        </w:trPr>
        <w:tc>
          <w:tcPr>
            <w:tcW w:w="604" w:type="dxa"/>
          </w:tcPr>
          <w:p w14:paraId="39F892E5" w14:textId="77777777" w:rsidR="00FE1084" w:rsidRPr="00C37442" w:rsidRDefault="00FE1084" w:rsidP="0053016B">
            <w:pPr>
              <w:spacing w:line="240" w:lineRule="auto"/>
              <w:ind w:firstLine="0"/>
              <w:jc w:val="center"/>
              <w:rPr>
                <w:b/>
                <w:sz w:val="20"/>
                <w:szCs w:val="20"/>
              </w:rPr>
            </w:pPr>
            <w:r>
              <w:rPr>
                <w:b/>
                <w:sz w:val="20"/>
                <w:szCs w:val="20"/>
              </w:rPr>
              <w:t>1</w:t>
            </w:r>
          </w:p>
        </w:tc>
        <w:tc>
          <w:tcPr>
            <w:tcW w:w="2652" w:type="dxa"/>
          </w:tcPr>
          <w:p w14:paraId="10282D3E" w14:textId="77777777" w:rsidR="00FE1084" w:rsidRPr="00C37442" w:rsidRDefault="00FE1084" w:rsidP="0053016B">
            <w:pPr>
              <w:spacing w:line="240" w:lineRule="auto"/>
              <w:ind w:firstLine="0"/>
              <w:jc w:val="center"/>
              <w:rPr>
                <w:b/>
                <w:sz w:val="20"/>
                <w:szCs w:val="20"/>
              </w:rPr>
            </w:pPr>
            <w:r>
              <w:rPr>
                <w:b/>
                <w:sz w:val="20"/>
                <w:szCs w:val="20"/>
              </w:rPr>
              <w:t>2</w:t>
            </w:r>
          </w:p>
        </w:tc>
        <w:tc>
          <w:tcPr>
            <w:tcW w:w="2835" w:type="dxa"/>
          </w:tcPr>
          <w:p w14:paraId="705C5306" w14:textId="77777777" w:rsidR="00FE1084" w:rsidRPr="00C37442" w:rsidRDefault="00FE1084" w:rsidP="0053016B">
            <w:pPr>
              <w:spacing w:line="240" w:lineRule="auto"/>
              <w:ind w:firstLine="0"/>
              <w:jc w:val="center"/>
              <w:rPr>
                <w:b/>
                <w:sz w:val="20"/>
                <w:szCs w:val="20"/>
              </w:rPr>
            </w:pPr>
            <w:r>
              <w:rPr>
                <w:b/>
                <w:sz w:val="20"/>
                <w:szCs w:val="20"/>
              </w:rPr>
              <w:t>3</w:t>
            </w:r>
          </w:p>
        </w:tc>
        <w:tc>
          <w:tcPr>
            <w:tcW w:w="3260" w:type="dxa"/>
          </w:tcPr>
          <w:p w14:paraId="20EA1387" w14:textId="77777777" w:rsidR="00FE1084" w:rsidRPr="00C37442" w:rsidRDefault="00FE1084" w:rsidP="0053016B">
            <w:pPr>
              <w:spacing w:line="240" w:lineRule="auto"/>
              <w:ind w:firstLine="0"/>
              <w:jc w:val="center"/>
              <w:rPr>
                <w:b/>
                <w:sz w:val="20"/>
                <w:szCs w:val="20"/>
              </w:rPr>
            </w:pPr>
            <w:r>
              <w:rPr>
                <w:b/>
                <w:sz w:val="20"/>
                <w:szCs w:val="20"/>
              </w:rPr>
              <w:t>4</w:t>
            </w:r>
          </w:p>
        </w:tc>
        <w:tc>
          <w:tcPr>
            <w:tcW w:w="3260" w:type="dxa"/>
          </w:tcPr>
          <w:p w14:paraId="4EFBEFBE" w14:textId="77777777" w:rsidR="00FE1084" w:rsidRPr="00C37442" w:rsidRDefault="00FE1084" w:rsidP="0053016B">
            <w:pPr>
              <w:shd w:val="clear" w:color="auto" w:fill="FFFFFF"/>
              <w:spacing w:line="240" w:lineRule="auto"/>
              <w:ind w:firstLine="0"/>
              <w:jc w:val="center"/>
              <w:rPr>
                <w:b/>
                <w:sz w:val="20"/>
                <w:szCs w:val="20"/>
              </w:rPr>
            </w:pPr>
            <w:r>
              <w:rPr>
                <w:b/>
                <w:sz w:val="20"/>
                <w:szCs w:val="20"/>
              </w:rPr>
              <w:t>5</w:t>
            </w:r>
          </w:p>
        </w:tc>
        <w:tc>
          <w:tcPr>
            <w:tcW w:w="2977" w:type="dxa"/>
          </w:tcPr>
          <w:p w14:paraId="279C1E70" w14:textId="60763595" w:rsidR="00FE1084" w:rsidRDefault="00FE1084" w:rsidP="0053016B">
            <w:pPr>
              <w:shd w:val="clear" w:color="auto" w:fill="FFFFFF"/>
              <w:spacing w:line="240" w:lineRule="auto"/>
              <w:ind w:firstLine="0"/>
              <w:jc w:val="center"/>
              <w:rPr>
                <w:b/>
                <w:sz w:val="20"/>
                <w:szCs w:val="20"/>
              </w:rPr>
            </w:pPr>
            <w:r>
              <w:rPr>
                <w:b/>
                <w:sz w:val="20"/>
                <w:szCs w:val="20"/>
              </w:rPr>
              <w:t>6</w:t>
            </w:r>
          </w:p>
        </w:tc>
      </w:tr>
      <w:tr w:rsidR="00FE1084" w:rsidRPr="00487697" w14:paraId="4103C7CF" w14:textId="2B486AA2" w:rsidTr="00FE1084">
        <w:trPr>
          <w:trHeight w:val="371"/>
        </w:trPr>
        <w:tc>
          <w:tcPr>
            <w:tcW w:w="604" w:type="dxa"/>
          </w:tcPr>
          <w:p w14:paraId="71B22907" w14:textId="77777777" w:rsidR="00FE1084" w:rsidRPr="00C37442" w:rsidRDefault="00FE1084" w:rsidP="0053016B">
            <w:pPr>
              <w:spacing w:line="240" w:lineRule="auto"/>
              <w:ind w:firstLine="0"/>
              <w:jc w:val="center"/>
              <w:rPr>
                <w:b/>
                <w:sz w:val="20"/>
                <w:szCs w:val="20"/>
              </w:rPr>
            </w:pPr>
          </w:p>
        </w:tc>
        <w:tc>
          <w:tcPr>
            <w:tcW w:w="2652" w:type="dxa"/>
          </w:tcPr>
          <w:p w14:paraId="5ADCF62A" w14:textId="77777777" w:rsidR="00FE1084" w:rsidRPr="00C37442" w:rsidRDefault="00FE1084" w:rsidP="0053016B">
            <w:pPr>
              <w:spacing w:line="240" w:lineRule="auto"/>
              <w:ind w:firstLine="0"/>
              <w:jc w:val="center"/>
              <w:rPr>
                <w:b/>
                <w:sz w:val="20"/>
                <w:szCs w:val="20"/>
              </w:rPr>
            </w:pPr>
          </w:p>
        </w:tc>
        <w:tc>
          <w:tcPr>
            <w:tcW w:w="2835" w:type="dxa"/>
          </w:tcPr>
          <w:p w14:paraId="69DC9693" w14:textId="77777777" w:rsidR="00FE1084" w:rsidRPr="00C37442" w:rsidRDefault="00FE1084" w:rsidP="0053016B">
            <w:pPr>
              <w:spacing w:line="240" w:lineRule="auto"/>
              <w:ind w:firstLine="0"/>
              <w:jc w:val="center"/>
              <w:rPr>
                <w:b/>
                <w:sz w:val="20"/>
                <w:szCs w:val="20"/>
              </w:rPr>
            </w:pPr>
          </w:p>
        </w:tc>
        <w:tc>
          <w:tcPr>
            <w:tcW w:w="3260" w:type="dxa"/>
          </w:tcPr>
          <w:p w14:paraId="4E898621" w14:textId="77777777" w:rsidR="00FE1084" w:rsidRPr="00C37442" w:rsidRDefault="00FE1084" w:rsidP="0053016B">
            <w:pPr>
              <w:spacing w:line="240" w:lineRule="auto"/>
              <w:ind w:firstLine="0"/>
              <w:jc w:val="center"/>
              <w:rPr>
                <w:b/>
                <w:sz w:val="20"/>
                <w:szCs w:val="20"/>
              </w:rPr>
            </w:pPr>
          </w:p>
        </w:tc>
        <w:tc>
          <w:tcPr>
            <w:tcW w:w="3260" w:type="dxa"/>
          </w:tcPr>
          <w:p w14:paraId="0CEB7C14" w14:textId="77777777" w:rsidR="00FE1084" w:rsidRPr="00C37442" w:rsidRDefault="00FE1084" w:rsidP="0053016B">
            <w:pPr>
              <w:shd w:val="clear" w:color="auto" w:fill="FFFFFF"/>
              <w:spacing w:line="240" w:lineRule="auto"/>
              <w:ind w:firstLine="0"/>
              <w:jc w:val="center"/>
              <w:rPr>
                <w:b/>
                <w:sz w:val="20"/>
                <w:szCs w:val="20"/>
              </w:rPr>
            </w:pPr>
          </w:p>
        </w:tc>
        <w:tc>
          <w:tcPr>
            <w:tcW w:w="2977" w:type="dxa"/>
          </w:tcPr>
          <w:p w14:paraId="142F8852" w14:textId="77777777" w:rsidR="00FE1084" w:rsidRPr="00C37442" w:rsidRDefault="00FE1084" w:rsidP="0053016B">
            <w:pPr>
              <w:shd w:val="clear" w:color="auto" w:fill="FFFFFF"/>
              <w:spacing w:line="240" w:lineRule="auto"/>
              <w:ind w:firstLine="0"/>
              <w:jc w:val="center"/>
              <w:rPr>
                <w:b/>
                <w:sz w:val="20"/>
                <w:szCs w:val="20"/>
              </w:rPr>
            </w:pPr>
          </w:p>
        </w:tc>
      </w:tr>
    </w:tbl>
    <w:p w14:paraId="1E8430B1" w14:textId="77777777" w:rsidR="00634556" w:rsidRPr="00FE1084" w:rsidRDefault="00634556" w:rsidP="00634556">
      <w:pPr>
        <w:spacing w:line="240" w:lineRule="auto"/>
        <w:ind w:firstLine="680"/>
        <w:rPr>
          <w:bCs/>
          <w:sz w:val="20"/>
          <w:szCs w:val="20"/>
        </w:rPr>
      </w:pPr>
      <w:r w:rsidRPr="00FE1084">
        <w:rPr>
          <w:bCs/>
          <w:sz w:val="20"/>
          <w:szCs w:val="20"/>
          <w:u w:val="single"/>
        </w:rPr>
        <w:t>Порядок заполнения формы</w:t>
      </w:r>
      <w:r w:rsidRPr="00FE1084">
        <w:rPr>
          <w:bCs/>
          <w:sz w:val="20"/>
          <w:szCs w:val="20"/>
        </w:rPr>
        <w:t>:</w:t>
      </w:r>
    </w:p>
    <w:p w14:paraId="504CA774" w14:textId="77777777" w:rsidR="00634556" w:rsidRPr="00FE1084" w:rsidRDefault="00634556" w:rsidP="00634556">
      <w:pPr>
        <w:spacing w:line="240" w:lineRule="auto"/>
        <w:ind w:firstLine="680"/>
        <w:rPr>
          <w:bCs/>
          <w:sz w:val="20"/>
          <w:szCs w:val="20"/>
        </w:rPr>
      </w:pPr>
      <w:r w:rsidRPr="00FE1084">
        <w:rPr>
          <w:bCs/>
          <w:sz w:val="20"/>
          <w:szCs w:val="20"/>
        </w:rPr>
        <w:t>1.В графах № 2 Таблицы необходимо указать полное имя сотрудника, находящегося в штате участника закупки;</w:t>
      </w:r>
    </w:p>
    <w:p w14:paraId="27C0ECFA" w14:textId="77777777" w:rsidR="00634556" w:rsidRPr="00FE1084" w:rsidRDefault="00634556" w:rsidP="00634556">
      <w:pPr>
        <w:spacing w:line="240" w:lineRule="auto"/>
        <w:ind w:firstLine="680"/>
        <w:rPr>
          <w:bCs/>
          <w:sz w:val="20"/>
          <w:szCs w:val="20"/>
        </w:rPr>
      </w:pPr>
      <w:r w:rsidRPr="00FE1084">
        <w:rPr>
          <w:bCs/>
          <w:sz w:val="20"/>
          <w:szCs w:val="20"/>
        </w:rPr>
        <w:t>2. В графе № 3 Таблицы необходимо указать дату, номер документа, а также наименование организации, выдавшей диплом об образовании такому сотруднику.</w:t>
      </w:r>
    </w:p>
    <w:p w14:paraId="2F4FF283" w14:textId="77777777" w:rsidR="00634556" w:rsidRPr="00FE1084" w:rsidRDefault="00634556" w:rsidP="00634556">
      <w:pPr>
        <w:spacing w:line="240" w:lineRule="auto"/>
        <w:ind w:firstLine="680"/>
        <w:rPr>
          <w:bCs/>
          <w:sz w:val="20"/>
          <w:szCs w:val="20"/>
        </w:rPr>
      </w:pPr>
      <w:r w:rsidRPr="00FE1084">
        <w:rPr>
          <w:bCs/>
          <w:sz w:val="20"/>
          <w:szCs w:val="20"/>
        </w:rPr>
        <w:t>3. В графе № 4 Таблицы необходимо указать сведения о непрерывном стаже сотрудника - указываются все периоды работы с наименованием должности и организации, в которой сотрудник работал в соответствии с информацией, отраженной в трудовой книжке такого сотрудника.</w:t>
      </w:r>
    </w:p>
    <w:p w14:paraId="29174E34" w14:textId="77777777" w:rsidR="00634556" w:rsidRPr="00FE1084" w:rsidRDefault="00634556" w:rsidP="00634556">
      <w:pPr>
        <w:spacing w:line="240" w:lineRule="auto"/>
        <w:ind w:firstLine="680"/>
        <w:rPr>
          <w:bCs/>
          <w:sz w:val="20"/>
          <w:szCs w:val="20"/>
        </w:rPr>
      </w:pPr>
      <w:r w:rsidRPr="00FE1084">
        <w:rPr>
          <w:bCs/>
          <w:sz w:val="20"/>
          <w:szCs w:val="20"/>
        </w:rPr>
        <w:t xml:space="preserve">4. В графе №5 Таблицы необходимо указать идентификационный номер специалиста, зарегистрированного в НОПРИЗ. </w:t>
      </w:r>
    </w:p>
    <w:p w14:paraId="7E1FE6B8" w14:textId="77777777" w:rsidR="00634556" w:rsidRPr="00FE1084" w:rsidRDefault="00634556" w:rsidP="00634556">
      <w:pPr>
        <w:spacing w:line="240" w:lineRule="auto"/>
        <w:ind w:firstLine="680"/>
        <w:rPr>
          <w:sz w:val="20"/>
          <w:szCs w:val="20"/>
        </w:rPr>
      </w:pPr>
      <w:r w:rsidRPr="00FE1084">
        <w:rPr>
          <w:bCs/>
          <w:sz w:val="20"/>
          <w:szCs w:val="20"/>
        </w:rPr>
        <w:t>5. П</w:t>
      </w:r>
      <w:r w:rsidRPr="00FE1084">
        <w:rPr>
          <w:sz w:val="20"/>
          <w:szCs w:val="20"/>
        </w:rPr>
        <w:t>ри оценке заявок по соответствующему критерию начисление баллов по данному показателю не производится в следующих случаях:</w:t>
      </w:r>
    </w:p>
    <w:p w14:paraId="28E32C23" w14:textId="77777777" w:rsidR="00634556" w:rsidRPr="00FE1084" w:rsidRDefault="00634556" w:rsidP="00634556">
      <w:pPr>
        <w:spacing w:line="240" w:lineRule="auto"/>
        <w:ind w:firstLine="680"/>
        <w:rPr>
          <w:sz w:val="20"/>
          <w:szCs w:val="20"/>
        </w:rPr>
      </w:pPr>
      <w:r w:rsidRPr="00FE1084">
        <w:rPr>
          <w:sz w:val="20"/>
          <w:szCs w:val="20"/>
        </w:rPr>
        <w:t xml:space="preserve">- в случае полного или частичного незаполнения, либо некорректного заполнения участником настоящей Таблицы (например, указаны не все периоды работы сотрудника, отсутствует указание на занимаемую должность или наименование организации и др.), </w:t>
      </w:r>
    </w:p>
    <w:p w14:paraId="2E2107F8" w14:textId="05FAFBAF" w:rsidR="00634556" w:rsidRPr="00FE1084" w:rsidRDefault="00634556" w:rsidP="00634556">
      <w:pPr>
        <w:spacing w:line="240" w:lineRule="auto"/>
        <w:ind w:firstLine="680"/>
        <w:rPr>
          <w:sz w:val="20"/>
          <w:szCs w:val="20"/>
        </w:rPr>
      </w:pPr>
      <w:r w:rsidRPr="00FE1084">
        <w:rPr>
          <w:sz w:val="20"/>
          <w:szCs w:val="20"/>
        </w:rPr>
        <w:t xml:space="preserve">- в случае предоставления Таблицы в иной форме, отличной от установленной в приложении № 7 к настоящей документации, </w:t>
      </w:r>
    </w:p>
    <w:p w14:paraId="443B72FC" w14:textId="77777777" w:rsidR="00634556" w:rsidRPr="00FE1084" w:rsidRDefault="00634556" w:rsidP="00634556">
      <w:pPr>
        <w:spacing w:line="240" w:lineRule="auto"/>
        <w:ind w:firstLine="680"/>
        <w:rPr>
          <w:sz w:val="20"/>
          <w:szCs w:val="20"/>
        </w:rPr>
      </w:pPr>
      <w:r w:rsidRPr="00FE1084">
        <w:rPr>
          <w:sz w:val="20"/>
          <w:szCs w:val="20"/>
        </w:rPr>
        <w:t xml:space="preserve">- в случае отсутствия в составе заявки участника подтверждающих документов (копий </w:t>
      </w:r>
      <w:r w:rsidRPr="00FE1084">
        <w:rPr>
          <w:bCs/>
          <w:sz w:val="20"/>
          <w:szCs w:val="20"/>
        </w:rPr>
        <w:t>документов об образовании либо, копий трудовых книжек сотрудников</w:t>
      </w:r>
      <w:r w:rsidRPr="00FE1084">
        <w:rPr>
          <w:sz w:val="20"/>
          <w:szCs w:val="20"/>
        </w:rPr>
        <w:t>) либо предоставления документов не в полном объеме (например, приложены не все страницы).</w:t>
      </w:r>
    </w:p>
    <w:p w14:paraId="37B708BC" w14:textId="77777777" w:rsidR="00634556" w:rsidRPr="00FE1084" w:rsidRDefault="00634556" w:rsidP="00634556">
      <w:pPr>
        <w:tabs>
          <w:tab w:val="left" w:pos="0"/>
        </w:tabs>
        <w:spacing w:line="240" w:lineRule="auto"/>
        <w:contextualSpacing/>
        <w:rPr>
          <w:sz w:val="20"/>
          <w:szCs w:val="20"/>
        </w:rPr>
      </w:pPr>
      <w:r w:rsidRPr="00FE1084">
        <w:rPr>
          <w:sz w:val="20"/>
          <w:szCs w:val="20"/>
        </w:rPr>
        <w:t>-  в случае выявления в представленных участником документах недостоверной информации либо в случае несоответствия данных, указанных в Таблице представленным документам.</w:t>
      </w:r>
    </w:p>
    <w:p w14:paraId="03D6F050" w14:textId="77777777" w:rsidR="00634556" w:rsidRDefault="00634556" w:rsidP="00634556">
      <w:pPr>
        <w:tabs>
          <w:tab w:val="left" w:pos="0"/>
        </w:tabs>
        <w:spacing w:line="240" w:lineRule="auto"/>
        <w:contextualSpacing/>
        <w:rPr>
          <w:sz w:val="22"/>
          <w:szCs w:val="22"/>
        </w:rPr>
      </w:pPr>
    </w:p>
    <w:p w14:paraId="6ECD1361" w14:textId="77777777" w:rsidR="006F3D29" w:rsidRPr="007759B6" w:rsidRDefault="006F3D29" w:rsidP="006F3D29">
      <w:pPr>
        <w:widowControl w:val="0"/>
        <w:tabs>
          <w:tab w:val="left" w:pos="0"/>
        </w:tabs>
        <w:spacing w:line="240" w:lineRule="auto"/>
        <w:contextualSpacing/>
        <w:rPr>
          <w:sz w:val="24"/>
          <w:szCs w:val="24"/>
        </w:rPr>
      </w:pPr>
      <w:r w:rsidRPr="007759B6">
        <w:rPr>
          <w:b/>
          <w:sz w:val="24"/>
          <w:szCs w:val="24"/>
        </w:rPr>
        <w:t xml:space="preserve">Руководитель                                                               </w:t>
      </w:r>
      <w:r w:rsidRPr="007759B6">
        <w:rPr>
          <w:sz w:val="24"/>
          <w:szCs w:val="24"/>
        </w:rPr>
        <w:t>_______________ /_______________/</w:t>
      </w:r>
    </w:p>
    <w:p w14:paraId="4C6D55EA" w14:textId="77777777" w:rsidR="006F3D29" w:rsidRPr="007759B6" w:rsidRDefault="006F3D29" w:rsidP="006F3D29">
      <w:pPr>
        <w:widowControl w:val="0"/>
        <w:spacing w:line="240" w:lineRule="auto"/>
        <w:ind w:firstLine="90"/>
        <w:rPr>
          <w:sz w:val="24"/>
          <w:szCs w:val="24"/>
          <w:vertAlign w:val="superscript"/>
        </w:rPr>
      </w:pPr>
      <w:r w:rsidRPr="007759B6">
        <w:rPr>
          <w:sz w:val="24"/>
          <w:szCs w:val="24"/>
          <w:vertAlign w:val="superscript"/>
        </w:rPr>
        <w:t xml:space="preserve">                                                                                                                                 М.П.                           (подпись)                     (Расшифровка подписи)</w:t>
      </w:r>
    </w:p>
    <w:p w14:paraId="6F28162F" w14:textId="77777777" w:rsidR="00FE1084" w:rsidRDefault="00FE1084" w:rsidP="00016749">
      <w:pPr>
        <w:pageBreakBefore/>
        <w:widowControl w:val="0"/>
        <w:spacing w:line="240" w:lineRule="auto"/>
        <w:jc w:val="right"/>
        <w:rPr>
          <w:color w:val="000000"/>
          <w:sz w:val="24"/>
          <w:szCs w:val="24"/>
        </w:rPr>
        <w:sectPr w:rsidR="00FE1084" w:rsidSect="00FE1084">
          <w:pgSz w:w="16838" w:h="11906" w:orient="landscape"/>
          <w:pgMar w:top="851" w:right="680" w:bottom="737" w:left="567" w:header="0" w:footer="0" w:gutter="0"/>
          <w:cols w:space="708"/>
          <w:titlePg/>
          <w:docGrid w:linePitch="381"/>
        </w:sectPr>
      </w:pPr>
    </w:p>
    <w:p w14:paraId="59318C21" w14:textId="4D2A69C2" w:rsidR="00016749" w:rsidRPr="00A71BFF" w:rsidRDefault="00016749" w:rsidP="00016749">
      <w:pPr>
        <w:pageBreakBefore/>
        <w:widowControl w:val="0"/>
        <w:spacing w:line="240" w:lineRule="auto"/>
        <w:jc w:val="right"/>
        <w:rPr>
          <w:i/>
          <w:sz w:val="24"/>
          <w:szCs w:val="24"/>
        </w:rPr>
      </w:pPr>
      <w:r w:rsidRPr="00A71BFF">
        <w:rPr>
          <w:color w:val="000000"/>
          <w:sz w:val="24"/>
          <w:szCs w:val="24"/>
        </w:rPr>
        <w:t xml:space="preserve">Приложение № </w:t>
      </w:r>
      <w:r>
        <w:rPr>
          <w:color w:val="000000"/>
          <w:sz w:val="24"/>
          <w:szCs w:val="24"/>
        </w:rPr>
        <w:t>8</w:t>
      </w:r>
      <w:r w:rsidRPr="00A71BFF">
        <w:rPr>
          <w:color w:val="000000"/>
          <w:sz w:val="24"/>
          <w:szCs w:val="24"/>
        </w:rPr>
        <w:t xml:space="preserve"> к документации</w:t>
      </w:r>
      <w:r>
        <w:rPr>
          <w:color w:val="000000"/>
          <w:sz w:val="24"/>
          <w:szCs w:val="24"/>
        </w:rPr>
        <w:t xml:space="preserve"> о закупке</w:t>
      </w:r>
    </w:p>
    <w:p w14:paraId="5CD9B0F8" w14:textId="77777777" w:rsidR="00016749" w:rsidRPr="00A71BFF" w:rsidRDefault="00016749" w:rsidP="00016749">
      <w:pPr>
        <w:widowControl w:val="0"/>
        <w:spacing w:line="240" w:lineRule="auto"/>
        <w:jc w:val="right"/>
        <w:rPr>
          <w:sz w:val="24"/>
          <w:szCs w:val="24"/>
        </w:rPr>
      </w:pPr>
    </w:p>
    <w:p w14:paraId="2666F1E9" w14:textId="77777777" w:rsidR="00016749" w:rsidRPr="00B62182" w:rsidRDefault="00016749" w:rsidP="00016749">
      <w:pPr>
        <w:widowControl w:val="0"/>
        <w:spacing w:line="240" w:lineRule="auto"/>
        <w:jc w:val="right"/>
        <w:rPr>
          <w:sz w:val="24"/>
          <w:szCs w:val="24"/>
        </w:rPr>
      </w:pPr>
    </w:p>
    <w:p w14:paraId="565B4CFD" w14:textId="77777777" w:rsidR="00016749" w:rsidRPr="00372DC0" w:rsidRDefault="00016749" w:rsidP="00016749">
      <w:pPr>
        <w:jc w:val="center"/>
        <w:rPr>
          <w:b/>
          <w:sz w:val="24"/>
          <w:szCs w:val="24"/>
        </w:rPr>
      </w:pPr>
      <w:r w:rsidRPr="00372DC0">
        <w:rPr>
          <w:b/>
          <w:sz w:val="24"/>
          <w:szCs w:val="24"/>
        </w:rPr>
        <w:t xml:space="preserve">Справка о </w:t>
      </w:r>
      <w:r>
        <w:rPr>
          <w:b/>
          <w:sz w:val="24"/>
          <w:szCs w:val="24"/>
        </w:rPr>
        <w:t>наличии технических ресурсов</w:t>
      </w:r>
    </w:p>
    <w:p w14:paraId="07A55B7B" w14:textId="77777777" w:rsidR="00016749" w:rsidRPr="00372DC0" w:rsidRDefault="00016749" w:rsidP="00016749">
      <w:pPr>
        <w:rPr>
          <w:sz w:val="24"/>
          <w:szCs w:val="24"/>
        </w:rPr>
      </w:pPr>
      <w:r w:rsidRPr="00372DC0">
        <w:rPr>
          <w:sz w:val="24"/>
          <w:szCs w:val="24"/>
        </w:rPr>
        <w:t>Наименование участника__________________________________________________________</w:t>
      </w:r>
    </w:p>
    <w:p w14:paraId="6DB341CA" w14:textId="77777777" w:rsidR="00016749" w:rsidRPr="00372DC0" w:rsidRDefault="00016749" w:rsidP="00016749">
      <w:pPr>
        <w:rPr>
          <w:b/>
          <w:sz w:val="24"/>
          <w:szCs w:val="24"/>
        </w:rPr>
      </w:pPr>
      <w:r w:rsidRPr="00372DC0">
        <w:rPr>
          <w:sz w:val="24"/>
          <w:szCs w:val="24"/>
        </w:rPr>
        <w:t xml:space="preserve">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982"/>
      </w:tblGrid>
      <w:tr w:rsidR="00016749" w:rsidRPr="00372DC0" w14:paraId="1FE69932" w14:textId="77777777" w:rsidTr="005B4340">
        <w:tc>
          <w:tcPr>
            <w:tcW w:w="4503" w:type="dxa"/>
            <w:shd w:val="clear" w:color="auto" w:fill="auto"/>
          </w:tcPr>
          <w:p w14:paraId="10EFE6DC" w14:textId="77777777" w:rsidR="00016749" w:rsidRPr="00372DC0" w:rsidRDefault="00016749" w:rsidP="0053016B">
            <w:pPr>
              <w:spacing w:line="240" w:lineRule="auto"/>
              <w:ind w:firstLine="0"/>
              <w:jc w:val="center"/>
              <w:rPr>
                <w:sz w:val="24"/>
                <w:szCs w:val="24"/>
              </w:rPr>
            </w:pPr>
            <w:r w:rsidRPr="00372DC0">
              <w:rPr>
                <w:sz w:val="24"/>
                <w:szCs w:val="24"/>
              </w:rPr>
              <w:t>Наименование, кол-во</w:t>
            </w:r>
          </w:p>
        </w:tc>
        <w:tc>
          <w:tcPr>
            <w:tcW w:w="5982" w:type="dxa"/>
            <w:shd w:val="clear" w:color="auto" w:fill="auto"/>
          </w:tcPr>
          <w:p w14:paraId="5E783ECA" w14:textId="77777777" w:rsidR="00016749" w:rsidRDefault="00016749" w:rsidP="0053016B">
            <w:pPr>
              <w:spacing w:line="240" w:lineRule="auto"/>
              <w:ind w:firstLine="0"/>
              <w:jc w:val="center"/>
              <w:rPr>
                <w:sz w:val="24"/>
                <w:szCs w:val="24"/>
              </w:rPr>
            </w:pPr>
            <w:r w:rsidRPr="00372DC0">
              <w:rPr>
                <w:sz w:val="24"/>
                <w:szCs w:val="24"/>
              </w:rPr>
              <w:t xml:space="preserve">Документ, подтверждающий право собственности </w:t>
            </w:r>
          </w:p>
          <w:p w14:paraId="460DC66A" w14:textId="77777777" w:rsidR="00016749" w:rsidRDefault="00016749" w:rsidP="0053016B">
            <w:pPr>
              <w:spacing w:line="240" w:lineRule="auto"/>
              <w:ind w:firstLine="0"/>
              <w:jc w:val="center"/>
              <w:rPr>
                <w:sz w:val="24"/>
                <w:szCs w:val="24"/>
              </w:rPr>
            </w:pPr>
          </w:p>
          <w:p w14:paraId="1981B417" w14:textId="77777777" w:rsidR="00016749" w:rsidRPr="00372DC0" w:rsidRDefault="00016749" w:rsidP="0053016B">
            <w:pPr>
              <w:spacing w:line="240" w:lineRule="auto"/>
              <w:ind w:firstLine="0"/>
              <w:jc w:val="center"/>
              <w:rPr>
                <w:sz w:val="24"/>
                <w:szCs w:val="24"/>
              </w:rPr>
            </w:pPr>
          </w:p>
        </w:tc>
      </w:tr>
      <w:tr w:rsidR="00016749" w:rsidRPr="00372DC0" w14:paraId="58F1BEFA" w14:textId="77777777" w:rsidTr="005B4340">
        <w:tc>
          <w:tcPr>
            <w:tcW w:w="4503" w:type="dxa"/>
            <w:shd w:val="clear" w:color="auto" w:fill="auto"/>
          </w:tcPr>
          <w:p w14:paraId="6C8FC789" w14:textId="77777777" w:rsidR="00016749" w:rsidRPr="008A71BE" w:rsidRDefault="00016749" w:rsidP="0053016B">
            <w:pPr>
              <w:spacing w:line="240" w:lineRule="auto"/>
              <w:ind w:firstLine="0"/>
              <w:jc w:val="center"/>
              <w:rPr>
                <w:b/>
                <w:sz w:val="24"/>
                <w:szCs w:val="24"/>
              </w:rPr>
            </w:pPr>
            <w:r>
              <w:rPr>
                <w:b/>
                <w:sz w:val="24"/>
                <w:szCs w:val="24"/>
              </w:rPr>
              <w:t>Программное обеспечение системы автоматического проектирования и черчения</w:t>
            </w:r>
            <w:r w:rsidRPr="008A71BE">
              <w:rPr>
                <w:b/>
                <w:sz w:val="24"/>
                <w:szCs w:val="24"/>
              </w:rPr>
              <w:t xml:space="preserve"> </w:t>
            </w:r>
            <w:r w:rsidRPr="008A71BE">
              <w:rPr>
                <w:rStyle w:val="afff9"/>
                <w:b/>
                <w:sz w:val="24"/>
                <w:szCs w:val="24"/>
              </w:rPr>
              <w:footnoteReference w:id="8"/>
            </w:r>
          </w:p>
          <w:p w14:paraId="62E6D1B2" w14:textId="77777777" w:rsidR="00016749" w:rsidRPr="008A71BE" w:rsidRDefault="00016749" w:rsidP="0053016B">
            <w:pPr>
              <w:spacing w:line="240" w:lineRule="auto"/>
              <w:ind w:firstLine="0"/>
              <w:jc w:val="center"/>
              <w:rPr>
                <w:b/>
                <w:sz w:val="24"/>
                <w:szCs w:val="24"/>
              </w:rPr>
            </w:pPr>
          </w:p>
        </w:tc>
        <w:tc>
          <w:tcPr>
            <w:tcW w:w="5982" w:type="dxa"/>
            <w:shd w:val="clear" w:color="auto" w:fill="auto"/>
          </w:tcPr>
          <w:p w14:paraId="4C078E7A" w14:textId="77777777" w:rsidR="00016749" w:rsidRPr="00372DC0" w:rsidRDefault="00016749" w:rsidP="0053016B">
            <w:pPr>
              <w:spacing w:line="240" w:lineRule="auto"/>
              <w:ind w:firstLine="0"/>
              <w:jc w:val="center"/>
              <w:rPr>
                <w:sz w:val="24"/>
                <w:szCs w:val="24"/>
              </w:rPr>
            </w:pPr>
            <w:r w:rsidRPr="00372DC0">
              <w:rPr>
                <w:i/>
                <w:sz w:val="24"/>
                <w:szCs w:val="24"/>
              </w:rPr>
              <w:t>(</w:t>
            </w:r>
            <w:r>
              <w:rPr>
                <w:i/>
                <w:sz w:val="24"/>
                <w:szCs w:val="24"/>
              </w:rPr>
              <w:t xml:space="preserve">в данной графе указывается документ, подтверждающий </w:t>
            </w:r>
            <w:r>
              <w:rPr>
                <w:i/>
                <w:sz w:val="22"/>
                <w:szCs w:val="22"/>
              </w:rPr>
              <w:t>приобретение</w:t>
            </w:r>
            <w:r w:rsidRPr="001D58FC">
              <w:rPr>
                <w:i/>
                <w:sz w:val="22"/>
                <w:szCs w:val="22"/>
              </w:rPr>
              <w:t xml:space="preserve"> лицензии (права) на использование программного продукта</w:t>
            </w:r>
            <w:r w:rsidRPr="00372DC0">
              <w:rPr>
                <w:i/>
                <w:sz w:val="24"/>
                <w:szCs w:val="24"/>
              </w:rPr>
              <w:t>)</w:t>
            </w:r>
          </w:p>
        </w:tc>
      </w:tr>
      <w:tr w:rsidR="00016749" w:rsidRPr="00372DC0" w14:paraId="4CB15EDA" w14:textId="77777777" w:rsidTr="005B4340">
        <w:tc>
          <w:tcPr>
            <w:tcW w:w="4503" w:type="dxa"/>
            <w:shd w:val="clear" w:color="auto" w:fill="auto"/>
          </w:tcPr>
          <w:p w14:paraId="4D3862CC" w14:textId="77777777" w:rsidR="00016749" w:rsidRPr="008A71BE" w:rsidRDefault="00016749" w:rsidP="00BD29EE">
            <w:pPr>
              <w:pStyle w:val="affb"/>
              <w:numPr>
                <w:ilvl w:val="0"/>
                <w:numId w:val="27"/>
              </w:numPr>
              <w:ind w:left="0" w:firstLine="0"/>
            </w:pPr>
            <w:r w:rsidRPr="008A71BE">
              <w:t>……………</w:t>
            </w:r>
          </w:p>
        </w:tc>
        <w:tc>
          <w:tcPr>
            <w:tcW w:w="5982" w:type="dxa"/>
            <w:shd w:val="clear" w:color="auto" w:fill="auto"/>
          </w:tcPr>
          <w:p w14:paraId="07330E1F" w14:textId="77777777" w:rsidR="00016749" w:rsidRPr="00372DC0" w:rsidRDefault="00016749" w:rsidP="0053016B">
            <w:pPr>
              <w:spacing w:line="240" w:lineRule="auto"/>
              <w:ind w:firstLine="0"/>
              <w:jc w:val="center"/>
              <w:rPr>
                <w:sz w:val="24"/>
                <w:szCs w:val="24"/>
              </w:rPr>
            </w:pPr>
          </w:p>
        </w:tc>
      </w:tr>
      <w:tr w:rsidR="00016749" w:rsidRPr="00372DC0" w14:paraId="5ABCA24E" w14:textId="77777777" w:rsidTr="005B4340">
        <w:tc>
          <w:tcPr>
            <w:tcW w:w="4503" w:type="dxa"/>
            <w:shd w:val="clear" w:color="auto" w:fill="auto"/>
          </w:tcPr>
          <w:p w14:paraId="4B90B5C0" w14:textId="77777777" w:rsidR="00016749" w:rsidRPr="008A71BE" w:rsidRDefault="00016749" w:rsidP="00BD29EE">
            <w:pPr>
              <w:pStyle w:val="affb"/>
              <w:numPr>
                <w:ilvl w:val="0"/>
                <w:numId w:val="27"/>
              </w:numPr>
              <w:ind w:left="0" w:firstLine="0"/>
            </w:pPr>
            <w:r w:rsidRPr="008A71BE">
              <w:t>……………</w:t>
            </w:r>
          </w:p>
        </w:tc>
        <w:tc>
          <w:tcPr>
            <w:tcW w:w="5982" w:type="dxa"/>
            <w:shd w:val="clear" w:color="auto" w:fill="auto"/>
          </w:tcPr>
          <w:p w14:paraId="09995774" w14:textId="77777777" w:rsidR="00016749" w:rsidRPr="00372DC0" w:rsidRDefault="00016749" w:rsidP="0053016B">
            <w:pPr>
              <w:spacing w:line="240" w:lineRule="auto"/>
              <w:ind w:firstLine="0"/>
              <w:jc w:val="center"/>
              <w:rPr>
                <w:sz w:val="24"/>
                <w:szCs w:val="24"/>
              </w:rPr>
            </w:pPr>
          </w:p>
        </w:tc>
      </w:tr>
    </w:tbl>
    <w:p w14:paraId="11AB67C6" w14:textId="77777777" w:rsidR="00016749" w:rsidRDefault="00016749" w:rsidP="00016749">
      <w:pPr>
        <w:spacing w:line="240" w:lineRule="auto"/>
        <w:ind w:firstLine="709"/>
        <w:rPr>
          <w:sz w:val="22"/>
          <w:szCs w:val="22"/>
          <w:u w:val="single"/>
        </w:rPr>
      </w:pPr>
    </w:p>
    <w:p w14:paraId="77B8DDCF" w14:textId="77777777" w:rsidR="00016749" w:rsidRPr="009D37A9" w:rsidRDefault="00016749" w:rsidP="00016749">
      <w:pPr>
        <w:spacing w:line="240" w:lineRule="auto"/>
        <w:ind w:firstLine="709"/>
        <w:rPr>
          <w:sz w:val="22"/>
          <w:szCs w:val="22"/>
          <w:u w:val="single"/>
        </w:rPr>
      </w:pPr>
      <w:r w:rsidRPr="009D37A9">
        <w:rPr>
          <w:sz w:val="22"/>
          <w:szCs w:val="22"/>
          <w:u w:val="single"/>
        </w:rPr>
        <w:t>Порядок заполнения формы:</w:t>
      </w:r>
    </w:p>
    <w:p w14:paraId="0A2247F6" w14:textId="77777777" w:rsidR="00016749" w:rsidRDefault="00016749" w:rsidP="00016749">
      <w:pPr>
        <w:spacing w:line="240" w:lineRule="auto"/>
        <w:ind w:firstLine="709"/>
        <w:rPr>
          <w:sz w:val="22"/>
          <w:szCs w:val="22"/>
        </w:rPr>
      </w:pPr>
    </w:p>
    <w:p w14:paraId="602F6249" w14:textId="77777777" w:rsidR="00016749" w:rsidRPr="00215CA0" w:rsidRDefault="00016749" w:rsidP="00016749">
      <w:pPr>
        <w:spacing w:line="240" w:lineRule="auto"/>
        <w:ind w:firstLine="709"/>
        <w:rPr>
          <w:sz w:val="22"/>
          <w:szCs w:val="22"/>
        </w:rPr>
      </w:pPr>
      <w:r w:rsidRPr="00215CA0">
        <w:rPr>
          <w:sz w:val="22"/>
          <w:szCs w:val="22"/>
        </w:rPr>
        <w:t xml:space="preserve">1. В данной </w:t>
      </w:r>
      <w:r>
        <w:rPr>
          <w:sz w:val="22"/>
          <w:szCs w:val="22"/>
        </w:rPr>
        <w:t xml:space="preserve">Справке </w:t>
      </w:r>
      <w:r w:rsidRPr="00215CA0">
        <w:rPr>
          <w:sz w:val="22"/>
          <w:szCs w:val="22"/>
        </w:rPr>
        <w:t xml:space="preserve">участник указывает </w:t>
      </w:r>
      <w:r>
        <w:rPr>
          <w:sz w:val="22"/>
          <w:szCs w:val="22"/>
        </w:rPr>
        <w:t>сведения о наличии у него технических ресурсов, соответствующих требованиям настоящей документации</w:t>
      </w:r>
      <w:r w:rsidRPr="00215CA0">
        <w:rPr>
          <w:sz w:val="22"/>
          <w:szCs w:val="22"/>
        </w:rPr>
        <w:t>.</w:t>
      </w:r>
    </w:p>
    <w:p w14:paraId="14DA7406" w14:textId="77777777" w:rsidR="00016749" w:rsidRPr="004C79E9" w:rsidRDefault="00016749" w:rsidP="00016749">
      <w:pPr>
        <w:spacing w:line="240" w:lineRule="auto"/>
        <w:ind w:firstLine="709"/>
        <w:rPr>
          <w:sz w:val="22"/>
          <w:szCs w:val="22"/>
        </w:rPr>
      </w:pPr>
      <w:r w:rsidRPr="00215CA0">
        <w:rPr>
          <w:sz w:val="22"/>
          <w:szCs w:val="22"/>
        </w:rPr>
        <w:t xml:space="preserve">2. Все графы </w:t>
      </w:r>
      <w:r>
        <w:rPr>
          <w:sz w:val="22"/>
          <w:szCs w:val="22"/>
        </w:rPr>
        <w:t>Т</w:t>
      </w:r>
      <w:r w:rsidRPr="00215CA0">
        <w:rPr>
          <w:sz w:val="22"/>
          <w:szCs w:val="22"/>
        </w:rPr>
        <w:t>аблиц</w:t>
      </w:r>
      <w:r>
        <w:rPr>
          <w:sz w:val="22"/>
          <w:szCs w:val="22"/>
        </w:rPr>
        <w:t>ы</w:t>
      </w:r>
      <w:r w:rsidRPr="00215CA0">
        <w:rPr>
          <w:sz w:val="22"/>
          <w:szCs w:val="22"/>
        </w:rPr>
        <w:t xml:space="preserve"> должн</w:t>
      </w:r>
      <w:r>
        <w:rPr>
          <w:sz w:val="22"/>
          <w:szCs w:val="22"/>
        </w:rPr>
        <w:t xml:space="preserve">ы быть заполнены в полном объеме, </w:t>
      </w:r>
      <w:r w:rsidRPr="004C79E9">
        <w:rPr>
          <w:sz w:val="22"/>
          <w:szCs w:val="22"/>
        </w:rPr>
        <w:t xml:space="preserve">а в случае отсутствия у участника </w:t>
      </w:r>
      <w:r>
        <w:rPr>
          <w:sz w:val="22"/>
          <w:szCs w:val="22"/>
        </w:rPr>
        <w:t>технических ресурсов</w:t>
      </w:r>
      <w:r w:rsidRPr="004C79E9">
        <w:rPr>
          <w:sz w:val="22"/>
          <w:szCs w:val="22"/>
        </w:rPr>
        <w:t xml:space="preserve"> - проставлены прочерки.</w:t>
      </w:r>
    </w:p>
    <w:p w14:paraId="1BA1B411" w14:textId="77777777" w:rsidR="00016749" w:rsidRDefault="00016749" w:rsidP="00016749">
      <w:pPr>
        <w:spacing w:line="240" w:lineRule="auto"/>
        <w:ind w:firstLine="709"/>
        <w:rPr>
          <w:sz w:val="22"/>
          <w:szCs w:val="22"/>
        </w:rPr>
      </w:pPr>
      <w:r>
        <w:rPr>
          <w:bCs/>
          <w:sz w:val="22"/>
          <w:szCs w:val="22"/>
        </w:rPr>
        <w:t>3. П</w:t>
      </w:r>
      <w:r w:rsidRPr="009B121A">
        <w:rPr>
          <w:sz w:val="22"/>
          <w:szCs w:val="22"/>
        </w:rPr>
        <w:t>ри оценке заяв</w:t>
      </w:r>
      <w:r>
        <w:rPr>
          <w:sz w:val="22"/>
          <w:szCs w:val="22"/>
        </w:rPr>
        <w:t>ок по соответствующему критерию</w:t>
      </w:r>
      <w:r w:rsidRPr="009B121A">
        <w:rPr>
          <w:sz w:val="22"/>
          <w:szCs w:val="22"/>
        </w:rPr>
        <w:t xml:space="preserve"> </w:t>
      </w:r>
      <w:r w:rsidRPr="00954CDB">
        <w:rPr>
          <w:sz w:val="22"/>
          <w:szCs w:val="22"/>
        </w:rPr>
        <w:t>начисление баллов по данн</w:t>
      </w:r>
      <w:r>
        <w:rPr>
          <w:sz w:val="22"/>
          <w:szCs w:val="22"/>
        </w:rPr>
        <w:t>ому показателю не производится в следующих случаях</w:t>
      </w:r>
      <w:r w:rsidRPr="009B121A">
        <w:rPr>
          <w:sz w:val="22"/>
          <w:szCs w:val="22"/>
        </w:rPr>
        <w:t>:</w:t>
      </w:r>
    </w:p>
    <w:p w14:paraId="2585B842" w14:textId="06BDBB45" w:rsidR="00016749" w:rsidRPr="009B03F2" w:rsidRDefault="00016749" w:rsidP="00016749">
      <w:pPr>
        <w:spacing w:line="240" w:lineRule="auto"/>
        <w:ind w:firstLine="680"/>
        <w:rPr>
          <w:sz w:val="22"/>
          <w:szCs w:val="22"/>
        </w:rPr>
      </w:pPr>
      <w:r w:rsidRPr="009B03F2">
        <w:rPr>
          <w:sz w:val="22"/>
          <w:szCs w:val="22"/>
        </w:rPr>
        <w:t xml:space="preserve">- в случае предоставления Таблицы в иной форме, отличной от установленной в приложении </w:t>
      </w:r>
      <w:r w:rsidRPr="009B03F2">
        <w:rPr>
          <w:sz w:val="22"/>
          <w:szCs w:val="22"/>
        </w:rPr>
        <w:br/>
        <w:t xml:space="preserve">№ </w:t>
      </w:r>
      <w:r w:rsidR="006E5119">
        <w:rPr>
          <w:sz w:val="22"/>
          <w:szCs w:val="22"/>
        </w:rPr>
        <w:t>8</w:t>
      </w:r>
      <w:r w:rsidRPr="009B03F2">
        <w:rPr>
          <w:sz w:val="22"/>
          <w:szCs w:val="22"/>
        </w:rPr>
        <w:t xml:space="preserve"> к настоящей документации, </w:t>
      </w:r>
    </w:p>
    <w:p w14:paraId="15FA8BC7" w14:textId="77777777" w:rsidR="00016749" w:rsidRDefault="00016749" w:rsidP="00016749">
      <w:pPr>
        <w:spacing w:line="240" w:lineRule="auto"/>
        <w:ind w:firstLine="709"/>
        <w:rPr>
          <w:sz w:val="22"/>
          <w:szCs w:val="22"/>
        </w:rPr>
      </w:pPr>
      <w:r>
        <w:rPr>
          <w:sz w:val="22"/>
          <w:szCs w:val="22"/>
        </w:rPr>
        <w:t>- в</w:t>
      </w:r>
      <w:r w:rsidRPr="00372DC0">
        <w:rPr>
          <w:sz w:val="22"/>
          <w:szCs w:val="22"/>
        </w:rPr>
        <w:t xml:space="preserve"> случае полного или частичного незаполнения, либо некорректного заполнения участником </w:t>
      </w:r>
      <w:r>
        <w:rPr>
          <w:sz w:val="22"/>
          <w:szCs w:val="22"/>
        </w:rPr>
        <w:t>вышеуказанной Т</w:t>
      </w:r>
      <w:r w:rsidRPr="00372DC0">
        <w:rPr>
          <w:sz w:val="22"/>
          <w:szCs w:val="22"/>
        </w:rPr>
        <w:t xml:space="preserve">аблицы, </w:t>
      </w:r>
    </w:p>
    <w:p w14:paraId="47D115ED" w14:textId="77777777" w:rsidR="00016749" w:rsidRDefault="00016749" w:rsidP="00016749">
      <w:pPr>
        <w:spacing w:line="240" w:lineRule="auto"/>
        <w:ind w:firstLine="709"/>
        <w:rPr>
          <w:sz w:val="22"/>
          <w:szCs w:val="22"/>
        </w:rPr>
      </w:pPr>
      <w:r>
        <w:rPr>
          <w:sz w:val="22"/>
          <w:szCs w:val="22"/>
        </w:rPr>
        <w:t xml:space="preserve">- в случае </w:t>
      </w:r>
      <w:r w:rsidRPr="00372DC0">
        <w:rPr>
          <w:sz w:val="22"/>
          <w:szCs w:val="22"/>
        </w:rPr>
        <w:t>отсутствия в составе тома заявки</w:t>
      </w:r>
      <w:r>
        <w:rPr>
          <w:sz w:val="22"/>
          <w:szCs w:val="22"/>
        </w:rPr>
        <w:t xml:space="preserve">, подтверждающих вышеуказанные сведения </w:t>
      </w:r>
      <w:r w:rsidRPr="00215CA0">
        <w:rPr>
          <w:sz w:val="22"/>
          <w:szCs w:val="22"/>
        </w:rPr>
        <w:t>документов</w:t>
      </w:r>
      <w:r>
        <w:rPr>
          <w:sz w:val="22"/>
          <w:szCs w:val="22"/>
        </w:rPr>
        <w:t xml:space="preserve"> (копий документов, подтверждающих приобретение лицензии (права) на использование программного продукта),</w:t>
      </w:r>
    </w:p>
    <w:p w14:paraId="3B430DA0" w14:textId="77777777" w:rsidR="00016749" w:rsidRDefault="00016749" w:rsidP="00016749">
      <w:pPr>
        <w:spacing w:line="240" w:lineRule="auto"/>
        <w:ind w:firstLine="709"/>
        <w:rPr>
          <w:sz w:val="22"/>
          <w:szCs w:val="22"/>
        </w:rPr>
      </w:pPr>
      <w:r>
        <w:rPr>
          <w:sz w:val="22"/>
          <w:szCs w:val="22"/>
        </w:rPr>
        <w:t>- в</w:t>
      </w:r>
      <w:r w:rsidRPr="00E8179D">
        <w:rPr>
          <w:sz w:val="22"/>
          <w:szCs w:val="22"/>
        </w:rPr>
        <w:t xml:space="preserve"> случае выявления, в представленных сведениях, недостоверной информации, </w:t>
      </w:r>
    </w:p>
    <w:p w14:paraId="166E7584" w14:textId="77777777" w:rsidR="00016749" w:rsidRDefault="00016749" w:rsidP="00016749">
      <w:pPr>
        <w:spacing w:line="240" w:lineRule="auto"/>
        <w:ind w:firstLine="709"/>
        <w:rPr>
          <w:sz w:val="22"/>
          <w:szCs w:val="22"/>
        </w:rPr>
      </w:pPr>
      <w:r>
        <w:rPr>
          <w:sz w:val="22"/>
          <w:szCs w:val="22"/>
        </w:rPr>
        <w:t xml:space="preserve">- в случае </w:t>
      </w:r>
      <w:r w:rsidRPr="00E8179D">
        <w:rPr>
          <w:sz w:val="22"/>
          <w:szCs w:val="22"/>
        </w:rPr>
        <w:t xml:space="preserve">несоответствия сведений, указанных в </w:t>
      </w:r>
      <w:r>
        <w:rPr>
          <w:sz w:val="22"/>
          <w:szCs w:val="22"/>
        </w:rPr>
        <w:t>Т</w:t>
      </w:r>
      <w:r w:rsidRPr="00E8179D">
        <w:rPr>
          <w:sz w:val="22"/>
          <w:szCs w:val="22"/>
        </w:rPr>
        <w:t>аб</w:t>
      </w:r>
      <w:r>
        <w:rPr>
          <w:sz w:val="22"/>
          <w:szCs w:val="22"/>
        </w:rPr>
        <w:t>лице представленным документам.</w:t>
      </w:r>
    </w:p>
    <w:p w14:paraId="269EF9E2" w14:textId="77777777" w:rsidR="00016749" w:rsidRDefault="00016749" w:rsidP="00016749">
      <w:pPr>
        <w:tabs>
          <w:tab w:val="left" w:pos="0"/>
        </w:tabs>
        <w:spacing w:line="240" w:lineRule="auto"/>
        <w:contextualSpacing/>
        <w:rPr>
          <w:sz w:val="22"/>
          <w:szCs w:val="22"/>
        </w:rPr>
      </w:pPr>
    </w:p>
    <w:p w14:paraId="3BE51E08" w14:textId="77777777" w:rsidR="00016749" w:rsidRDefault="00016749" w:rsidP="00016749">
      <w:pPr>
        <w:tabs>
          <w:tab w:val="left" w:pos="0"/>
        </w:tabs>
        <w:spacing w:line="240" w:lineRule="auto"/>
        <w:contextualSpacing/>
        <w:rPr>
          <w:sz w:val="22"/>
          <w:szCs w:val="22"/>
        </w:rPr>
      </w:pPr>
    </w:p>
    <w:p w14:paraId="5FBDE4F5" w14:textId="77777777" w:rsidR="00016749" w:rsidRDefault="00016749" w:rsidP="00016749">
      <w:pPr>
        <w:tabs>
          <w:tab w:val="left" w:pos="0"/>
        </w:tabs>
        <w:spacing w:line="240" w:lineRule="auto"/>
        <w:contextualSpacing/>
        <w:rPr>
          <w:sz w:val="22"/>
          <w:szCs w:val="22"/>
        </w:rPr>
      </w:pPr>
    </w:p>
    <w:p w14:paraId="130572DC" w14:textId="77777777" w:rsidR="00016749" w:rsidRPr="009F496E" w:rsidRDefault="00016749" w:rsidP="00016749">
      <w:pPr>
        <w:tabs>
          <w:tab w:val="left" w:pos="0"/>
        </w:tabs>
        <w:spacing w:line="240" w:lineRule="auto"/>
        <w:contextualSpacing/>
        <w:rPr>
          <w:sz w:val="24"/>
          <w:szCs w:val="24"/>
        </w:rPr>
      </w:pPr>
      <w:r w:rsidRPr="009F496E">
        <w:rPr>
          <w:b/>
          <w:sz w:val="24"/>
          <w:szCs w:val="24"/>
        </w:rPr>
        <w:t>Руководитель</w:t>
      </w:r>
      <w:r>
        <w:rPr>
          <w:b/>
          <w:sz w:val="24"/>
          <w:szCs w:val="24"/>
        </w:rPr>
        <w:t xml:space="preserve">                                                               </w:t>
      </w:r>
      <w:r w:rsidRPr="009F496E">
        <w:rPr>
          <w:sz w:val="24"/>
          <w:szCs w:val="24"/>
        </w:rPr>
        <w:t>_______________ /_______________/</w:t>
      </w:r>
    </w:p>
    <w:p w14:paraId="53140BF5" w14:textId="77777777" w:rsidR="00016749" w:rsidRPr="009F496E" w:rsidRDefault="00016749" w:rsidP="00016749">
      <w:pPr>
        <w:spacing w:line="240" w:lineRule="auto"/>
        <w:ind w:firstLine="90"/>
        <w:rPr>
          <w:sz w:val="24"/>
          <w:szCs w:val="24"/>
          <w:vertAlign w:val="superscript"/>
        </w:rPr>
      </w:pPr>
      <w:r w:rsidRPr="009F496E">
        <w:rPr>
          <w:sz w:val="24"/>
          <w:szCs w:val="24"/>
          <w:vertAlign w:val="superscript"/>
        </w:rPr>
        <w:t xml:space="preserve">                                                                                                                                 </w:t>
      </w:r>
      <w:r>
        <w:rPr>
          <w:sz w:val="24"/>
          <w:szCs w:val="24"/>
          <w:vertAlign w:val="superscript"/>
        </w:rPr>
        <w:t>М.П.</w:t>
      </w:r>
      <w:r w:rsidRPr="009F496E">
        <w:rPr>
          <w:sz w:val="24"/>
          <w:szCs w:val="24"/>
          <w:vertAlign w:val="superscript"/>
        </w:rPr>
        <w:t xml:space="preserve">                           (подпись)                     (Расшифровка подписи)</w:t>
      </w:r>
    </w:p>
    <w:p w14:paraId="431B8C06" w14:textId="77777777" w:rsidR="00016749" w:rsidRDefault="00016749" w:rsidP="00016749">
      <w:pPr>
        <w:spacing w:line="240" w:lineRule="auto"/>
        <w:ind w:firstLine="0"/>
        <w:rPr>
          <w:color w:val="000000"/>
          <w:sz w:val="24"/>
          <w:szCs w:val="24"/>
        </w:rPr>
      </w:pPr>
    </w:p>
    <w:p w14:paraId="12D789BD" w14:textId="77777777" w:rsidR="00016749" w:rsidRDefault="00016749" w:rsidP="00016749">
      <w:pPr>
        <w:spacing w:line="240" w:lineRule="auto"/>
        <w:ind w:firstLine="0"/>
        <w:rPr>
          <w:color w:val="000000"/>
          <w:sz w:val="24"/>
          <w:szCs w:val="24"/>
        </w:rPr>
      </w:pPr>
    </w:p>
    <w:p w14:paraId="5F0D67F5" w14:textId="77777777" w:rsidR="009728D3" w:rsidRDefault="009728D3" w:rsidP="00A46B72">
      <w:pPr>
        <w:jc w:val="right"/>
        <w:rPr>
          <w:bCs/>
          <w:sz w:val="24"/>
          <w:szCs w:val="24"/>
        </w:rPr>
      </w:pPr>
    </w:p>
    <w:p w14:paraId="2FDF2A36" w14:textId="77777777" w:rsidR="009728D3" w:rsidRDefault="009728D3" w:rsidP="009728D3">
      <w:pPr>
        <w:spacing w:line="240" w:lineRule="auto"/>
        <w:ind w:firstLine="0"/>
        <w:jc w:val="right"/>
        <w:rPr>
          <w:color w:val="FF0000"/>
          <w:sz w:val="24"/>
          <w:szCs w:val="24"/>
        </w:rPr>
      </w:pPr>
    </w:p>
    <w:p w14:paraId="1F6317BC" w14:textId="77777777" w:rsidR="009728D3" w:rsidRDefault="009728D3" w:rsidP="009728D3">
      <w:pPr>
        <w:spacing w:line="240" w:lineRule="auto"/>
        <w:ind w:firstLine="0"/>
        <w:jc w:val="right"/>
        <w:rPr>
          <w:color w:val="FF0000"/>
          <w:sz w:val="24"/>
          <w:szCs w:val="24"/>
        </w:rPr>
      </w:pPr>
    </w:p>
    <w:p w14:paraId="37925107" w14:textId="77777777" w:rsidR="009728D3" w:rsidRDefault="009728D3" w:rsidP="009728D3">
      <w:pPr>
        <w:spacing w:line="240" w:lineRule="auto"/>
        <w:ind w:firstLine="0"/>
        <w:jc w:val="right"/>
        <w:rPr>
          <w:color w:val="FF0000"/>
          <w:sz w:val="24"/>
          <w:szCs w:val="24"/>
        </w:rPr>
      </w:pPr>
    </w:p>
    <w:p w14:paraId="033B4932" w14:textId="77777777" w:rsidR="009728D3" w:rsidRDefault="009728D3" w:rsidP="009728D3">
      <w:pPr>
        <w:spacing w:line="240" w:lineRule="auto"/>
        <w:ind w:firstLine="0"/>
        <w:jc w:val="right"/>
        <w:rPr>
          <w:color w:val="FF0000"/>
          <w:sz w:val="24"/>
          <w:szCs w:val="24"/>
        </w:rPr>
      </w:pPr>
    </w:p>
    <w:p w14:paraId="1FEE35B2" w14:textId="77777777" w:rsidR="009728D3" w:rsidRDefault="009728D3" w:rsidP="00A46B72">
      <w:pPr>
        <w:jc w:val="right"/>
        <w:rPr>
          <w:bCs/>
          <w:sz w:val="24"/>
          <w:szCs w:val="24"/>
        </w:rPr>
      </w:pPr>
    </w:p>
    <w:p w14:paraId="7DE8ACEB" w14:textId="77777777" w:rsidR="00A60963" w:rsidRDefault="00A60963" w:rsidP="00A46B72">
      <w:pPr>
        <w:jc w:val="right"/>
        <w:rPr>
          <w:bCs/>
          <w:sz w:val="24"/>
          <w:szCs w:val="24"/>
        </w:rPr>
      </w:pPr>
    </w:p>
    <w:p w14:paraId="623EBE83" w14:textId="77777777" w:rsidR="00A60963" w:rsidRDefault="00A60963" w:rsidP="00A46B72">
      <w:pPr>
        <w:jc w:val="right"/>
        <w:rPr>
          <w:bCs/>
          <w:sz w:val="24"/>
          <w:szCs w:val="24"/>
        </w:rPr>
      </w:pPr>
    </w:p>
    <w:p w14:paraId="1C1F8D45" w14:textId="77777777" w:rsidR="00A60963" w:rsidRDefault="00A60963" w:rsidP="00A46B72">
      <w:pPr>
        <w:jc w:val="right"/>
        <w:rPr>
          <w:bCs/>
          <w:sz w:val="24"/>
          <w:szCs w:val="24"/>
        </w:rPr>
      </w:pPr>
    </w:p>
    <w:p w14:paraId="247A548E" w14:textId="77777777" w:rsidR="00FB15C4" w:rsidRPr="005F6954" w:rsidRDefault="00FB15C4" w:rsidP="00FB15C4">
      <w:pPr>
        <w:pageBreakBefore/>
        <w:widowControl w:val="0"/>
        <w:spacing w:line="240" w:lineRule="auto"/>
        <w:ind w:firstLine="0"/>
        <w:jc w:val="right"/>
        <w:rPr>
          <w:sz w:val="24"/>
          <w:szCs w:val="24"/>
        </w:rPr>
      </w:pPr>
      <w:r w:rsidRPr="005F6954">
        <w:rPr>
          <w:sz w:val="24"/>
          <w:szCs w:val="24"/>
        </w:rPr>
        <w:t xml:space="preserve">Приложение № </w:t>
      </w:r>
      <w:r>
        <w:rPr>
          <w:sz w:val="24"/>
          <w:szCs w:val="24"/>
        </w:rPr>
        <w:t>9</w:t>
      </w:r>
      <w:r w:rsidRPr="005F6954">
        <w:rPr>
          <w:sz w:val="24"/>
          <w:szCs w:val="24"/>
        </w:rPr>
        <w:t xml:space="preserve"> к документации</w:t>
      </w:r>
      <w:r>
        <w:rPr>
          <w:sz w:val="24"/>
          <w:szCs w:val="24"/>
        </w:rPr>
        <w:t xml:space="preserve"> о закупке</w:t>
      </w:r>
    </w:p>
    <w:p w14:paraId="040A87E8" w14:textId="77777777" w:rsidR="00FB15C4" w:rsidRPr="000122D5" w:rsidRDefault="00FB15C4" w:rsidP="00FB15C4">
      <w:pPr>
        <w:pStyle w:val="ConsPlusNormal"/>
        <w:spacing w:before="280"/>
        <w:jc w:val="right"/>
        <w:rPr>
          <w:rFonts w:ascii="Times New Roman" w:hAnsi="Times New Roman" w:cs="Times New Roman"/>
          <w:sz w:val="24"/>
          <w:szCs w:val="24"/>
        </w:rPr>
      </w:pPr>
      <w:r>
        <w:rPr>
          <w:rFonts w:ascii="Times New Roman" w:hAnsi="Times New Roman" w:cs="Times New Roman"/>
          <w:sz w:val="24"/>
          <w:szCs w:val="24"/>
        </w:rPr>
        <w:t>Рекомендуемая форма банковской</w:t>
      </w:r>
      <w:r w:rsidRPr="000122D5">
        <w:rPr>
          <w:rFonts w:ascii="Times New Roman" w:hAnsi="Times New Roman" w:cs="Times New Roman"/>
          <w:sz w:val="24"/>
          <w:szCs w:val="24"/>
        </w:rPr>
        <w:t xml:space="preserve"> гаранти</w:t>
      </w:r>
      <w:r>
        <w:rPr>
          <w:rFonts w:ascii="Times New Roman" w:hAnsi="Times New Roman" w:cs="Times New Roman"/>
          <w:sz w:val="24"/>
          <w:szCs w:val="24"/>
        </w:rPr>
        <w:t>и</w:t>
      </w:r>
      <w:r>
        <w:rPr>
          <w:rFonts w:ascii="Times New Roman" w:hAnsi="Times New Roman" w:cs="Times New Roman"/>
          <w:sz w:val="24"/>
          <w:szCs w:val="24"/>
        </w:rPr>
        <w:br/>
        <w:t>на обеспечение заявки</w:t>
      </w:r>
    </w:p>
    <w:p w14:paraId="230C8B3A" w14:textId="77777777" w:rsidR="00FB15C4" w:rsidRPr="000122D5" w:rsidRDefault="00FB15C4" w:rsidP="00FB15C4">
      <w:pPr>
        <w:pStyle w:val="ConsPlusNormal"/>
        <w:jc w:val="both"/>
        <w:rPr>
          <w:rFonts w:ascii="Times New Roman" w:hAnsi="Times New Roman" w:cs="Times New Roman"/>
          <w:sz w:val="24"/>
          <w:szCs w:val="24"/>
        </w:rPr>
      </w:pPr>
    </w:p>
    <w:p w14:paraId="3345EF89" w14:textId="77777777" w:rsidR="00FB15C4" w:rsidRPr="000122D5" w:rsidRDefault="00FB15C4" w:rsidP="00FB15C4">
      <w:pPr>
        <w:pStyle w:val="ConsPlusNormal"/>
        <w:jc w:val="center"/>
        <w:rPr>
          <w:rFonts w:ascii="Times New Roman" w:hAnsi="Times New Roman" w:cs="Times New Roman"/>
          <w:sz w:val="24"/>
          <w:szCs w:val="24"/>
        </w:rPr>
      </w:pPr>
      <w:r w:rsidRPr="000122D5">
        <w:rPr>
          <w:rFonts w:ascii="Times New Roman" w:hAnsi="Times New Roman" w:cs="Times New Roman"/>
          <w:b/>
          <w:sz w:val="24"/>
          <w:szCs w:val="24"/>
        </w:rPr>
        <w:t>БАНКОВСКАЯ ГАРАНТИЯ</w:t>
      </w:r>
      <w:r>
        <w:rPr>
          <w:rStyle w:val="afff9"/>
          <w:rFonts w:ascii="Times New Roman" w:hAnsi="Times New Roman" w:cs="Times New Roman"/>
          <w:b/>
          <w:sz w:val="24"/>
          <w:szCs w:val="24"/>
        </w:rPr>
        <w:footnoteReference w:id="9"/>
      </w:r>
      <w:r w:rsidRPr="000122D5">
        <w:rPr>
          <w:rFonts w:ascii="Times New Roman" w:hAnsi="Times New Roman" w:cs="Times New Roman"/>
          <w:b/>
          <w:sz w:val="24"/>
          <w:szCs w:val="24"/>
        </w:rPr>
        <w:t xml:space="preserve"> N ______</w:t>
      </w:r>
    </w:p>
    <w:p w14:paraId="1D032ED7" w14:textId="77777777" w:rsidR="00FB15C4" w:rsidRPr="000122D5" w:rsidRDefault="00FB15C4" w:rsidP="00FB15C4">
      <w:pPr>
        <w:pStyle w:val="ConsPlusNormal"/>
        <w:jc w:val="both"/>
        <w:rPr>
          <w:rFonts w:ascii="Times New Roman" w:hAnsi="Times New Roman" w:cs="Times New Roman"/>
          <w:sz w:val="24"/>
          <w:szCs w:val="24"/>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FB15C4" w:rsidRPr="000122D5" w14:paraId="16F70309" w14:textId="77777777" w:rsidTr="00F8172E">
        <w:tc>
          <w:tcPr>
            <w:tcW w:w="4677" w:type="dxa"/>
            <w:tcBorders>
              <w:top w:val="nil"/>
              <w:left w:val="nil"/>
              <w:bottom w:val="nil"/>
              <w:right w:val="nil"/>
            </w:tcBorders>
          </w:tcPr>
          <w:p w14:paraId="1E28C04E" w14:textId="77777777" w:rsidR="00FB15C4" w:rsidRPr="000122D5" w:rsidRDefault="00FB15C4" w:rsidP="00F8172E">
            <w:pPr>
              <w:pStyle w:val="ConsPlusNormal"/>
              <w:rPr>
                <w:rFonts w:ascii="Times New Roman" w:hAnsi="Times New Roman" w:cs="Times New Roman"/>
                <w:sz w:val="24"/>
                <w:szCs w:val="24"/>
              </w:rPr>
            </w:pPr>
            <w:r w:rsidRPr="000122D5">
              <w:rPr>
                <w:rFonts w:ascii="Times New Roman" w:hAnsi="Times New Roman" w:cs="Times New Roman"/>
                <w:sz w:val="24"/>
                <w:szCs w:val="24"/>
              </w:rPr>
              <w:t>г. </w:t>
            </w:r>
            <w:r>
              <w:rPr>
                <w:rFonts w:ascii="Times New Roman" w:hAnsi="Times New Roman" w:cs="Times New Roman"/>
                <w:sz w:val="24"/>
                <w:szCs w:val="24"/>
              </w:rPr>
              <w:t>Санкт-Петербург</w:t>
            </w:r>
          </w:p>
        </w:tc>
        <w:tc>
          <w:tcPr>
            <w:tcW w:w="4677" w:type="dxa"/>
            <w:tcBorders>
              <w:top w:val="nil"/>
              <w:left w:val="nil"/>
              <w:bottom w:val="nil"/>
              <w:right w:val="nil"/>
            </w:tcBorders>
          </w:tcPr>
          <w:p w14:paraId="1C662DC8" w14:textId="77777777" w:rsidR="00FB15C4" w:rsidRPr="000122D5" w:rsidRDefault="00FB15C4" w:rsidP="00F8172E">
            <w:pPr>
              <w:pStyle w:val="ConsPlusNormal"/>
              <w:jc w:val="right"/>
              <w:rPr>
                <w:rFonts w:ascii="Times New Roman" w:hAnsi="Times New Roman" w:cs="Times New Roman"/>
                <w:sz w:val="24"/>
                <w:szCs w:val="24"/>
              </w:rPr>
            </w:pPr>
            <w:r>
              <w:rPr>
                <w:rFonts w:ascii="Times New Roman" w:hAnsi="Times New Roman" w:cs="Times New Roman"/>
                <w:sz w:val="24"/>
                <w:szCs w:val="24"/>
              </w:rPr>
              <w:t>___________ 2022</w:t>
            </w:r>
            <w:r w:rsidRPr="000122D5">
              <w:rPr>
                <w:rFonts w:ascii="Times New Roman" w:hAnsi="Times New Roman" w:cs="Times New Roman"/>
                <w:sz w:val="24"/>
                <w:szCs w:val="24"/>
              </w:rPr>
              <w:t> г.</w:t>
            </w:r>
          </w:p>
        </w:tc>
      </w:tr>
    </w:tbl>
    <w:p w14:paraId="1D3C3EA6" w14:textId="77777777" w:rsidR="00FB15C4" w:rsidRPr="000122D5" w:rsidRDefault="00FB15C4" w:rsidP="00FB15C4">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1. _____________________ (наименование банка-гаранта, ОГРН, ИНН, КПП</w:t>
      </w:r>
      <w:r>
        <w:rPr>
          <w:rFonts w:ascii="Times New Roman" w:hAnsi="Times New Roman" w:cs="Times New Roman"/>
          <w:sz w:val="24"/>
          <w:szCs w:val="24"/>
        </w:rPr>
        <w:t>,</w:t>
      </w:r>
      <w:r w:rsidRPr="000122D5">
        <w:rPr>
          <w:rFonts w:ascii="Times New Roman" w:hAnsi="Times New Roman" w:cs="Times New Roman"/>
          <w:sz w:val="24"/>
          <w:szCs w:val="24"/>
        </w:rPr>
        <w:t xml:space="preserve"> его место нахождения, банковские реквизиты); </w:t>
      </w:r>
      <w:r>
        <w:rPr>
          <w:rFonts w:ascii="Times New Roman" w:hAnsi="Times New Roman" w:cs="Times New Roman"/>
          <w:sz w:val="24"/>
          <w:szCs w:val="24"/>
        </w:rPr>
        <w:t>универсальная</w:t>
      </w:r>
      <w:r w:rsidRPr="000122D5">
        <w:rPr>
          <w:rFonts w:ascii="Times New Roman" w:hAnsi="Times New Roman" w:cs="Times New Roman"/>
          <w:sz w:val="24"/>
          <w:szCs w:val="24"/>
        </w:rPr>
        <w:t xml:space="preserve"> лицензия Банка России на осуществление банковских операций от ______________ </w:t>
      </w:r>
      <w:r>
        <w:rPr>
          <w:rFonts w:ascii="Times New Roman" w:hAnsi="Times New Roman" w:cs="Times New Roman"/>
          <w:sz w:val="24"/>
          <w:szCs w:val="24"/>
        </w:rPr>
        <w:t>№</w:t>
      </w:r>
      <w:r w:rsidRPr="000122D5">
        <w:rPr>
          <w:rFonts w:ascii="Times New Roman" w:hAnsi="Times New Roman" w:cs="Times New Roman"/>
          <w:sz w:val="24"/>
          <w:szCs w:val="24"/>
        </w:rPr>
        <w:t xml:space="preserve"> _____), именуемое в дальнейшем </w:t>
      </w:r>
      <w:r>
        <w:rPr>
          <w:rFonts w:ascii="Times New Roman" w:hAnsi="Times New Roman" w:cs="Times New Roman"/>
          <w:sz w:val="24"/>
          <w:szCs w:val="24"/>
        </w:rPr>
        <w:t>«</w:t>
      </w:r>
      <w:r w:rsidRPr="000122D5">
        <w:rPr>
          <w:rFonts w:ascii="Times New Roman" w:hAnsi="Times New Roman" w:cs="Times New Roman"/>
          <w:sz w:val="24"/>
          <w:szCs w:val="24"/>
        </w:rPr>
        <w:t>Гарант</w:t>
      </w:r>
      <w:r>
        <w:rPr>
          <w:rFonts w:ascii="Times New Roman" w:hAnsi="Times New Roman" w:cs="Times New Roman"/>
          <w:sz w:val="24"/>
          <w:szCs w:val="24"/>
        </w:rPr>
        <w:t>»</w:t>
      </w:r>
      <w:r w:rsidRPr="000122D5">
        <w:rPr>
          <w:rFonts w:ascii="Times New Roman" w:hAnsi="Times New Roman" w:cs="Times New Roman"/>
          <w:sz w:val="24"/>
          <w:szCs w:val="24"/>
        </w:rPr>
        <w:t>, в лице _____________________________________ (должность и Ф.И.О. уполномоченного лица), действующего на основании ___________________, настоящим гарантирует</w:t>
      </w:r>
      <w:r>
        <w:rPr>
          <w:rFonts w:ascii="Times New Roman" w:hAnsi="Times New Roman" w:cs="Times New Roman"/>
          <w:sz w:val="24"/>
          <w:szCs w:val="24"/>
        </w:rPr>
        <w:t xml:space="preserve"> надлежащее </w:t>
      </w:r>
      <w:r w:rsidRPr="00767BEB">
        <w:rPr>
          <w:rFonts w:ascii="Times New Roman" w:hAnsi="Times New Roman" w:cs="Times New Roman"/>
          <w:b/>
          <w:sz w:val="24"/>
          <w:szCs w:val="24"/>
        </w:rPr>
        <w:t>исполнение обязательств, связанных с участием</w:t>
      </w:r>
      <w:r>
        <w:rPr>
          <w:rFonts w:ascii="Times New Roman" w:hAnsi="Times New Roman" w:cs="Times New Roman"/>
          <w:sz w:val="24"/>
          <w:szCs w:val="24"/>
        </w:rPr>
        <w:t xml:space="preserve"> </w:t>
      </w:r>
      <w:r w:rsidRPr="000122D5">
        <w:rPr>
          <w:rFonts w:ascii="Times New Roman" w:hAnsi="Times New Roman" w:cs="Times New Roman"/>
          <w:sz w:val="24"/>
          <w:szCs w:val="24"/>
        </w:rPr>
        <w:t>_____________ (наименование участника закупки, ОГРН, ИНН, КПП</w:t>
      </w:r>
      <w:r>
        <w:rPr>
          <w:rFonts w:ascii="Times New Roman" w:hAnsi="Times New Roman" w:cs="Times New Roman"/>
          <w:sz w:val="24"/>
          <w:szCs w:val="24"/>
        </w:rPr>
        <w:t>,</w:t>
      </w:r>
      <w:r w:rsidRPr="000122D5">
        <w:rPr>
          <w:rFonts w:ascii="Times New Roman" w:hAnsi="Times New Roman" w:cs="Times New Roman"/>
          <w:sz w:val="24"/>
          <w:szCs w:val="24"/>
        </w:rPr>
        <w:t xml:space="preserve"> его место нахождения), именуемо</w:t>
      </w:r>
      <w:r>
        <w:rPr>
          <w:rFonts w:ascii="Times New Roman" w:hAnsi="Times New Roman" w:cs="Times New Roman"/>
          <w:sz w:val="24"/>
          <w:szCs w:val="24"/>
        </w:rPr>
        <w:t>го</w:t>
      </w:r>
      <w:r w:rsidRPr="000122D5">
        <w:rPr>
          <w:rFonts w:ascii="Times New Roman" w:hAnsi="Times New Roman" w:cs="Times New Roman"/>
          <w:sz w:val="24"/>
          <w:szCs w:val="24"/>
        </w:rPr>
        <w:t xml:space="preserve"> в дальнейшем </w:t>
      </w:r>
      <w:r>
        <w:rPr>
          <w:rFonts w:ascii="Times New Roman" w:hAnsi="Times New Roman" w:cs="Times New Roman"/>
          <w:sz w:val="24"/>
          <w:szCs w:val="24"/>
        </w:rPr>
        <w:t>«</w:t>
      </w:r>
      <w:r w:rsidRPr="000122D5">
        <w:rPr>
          <w:rFonts w:ascii="Times New Roman" w:hAnsi="Times New Roman" w:cs="Times New Roman"/>
          <w:sz w:val="24"/>
          <w:szCs w:val="24"/>
        </w:rPr>
        <w:t>Принципал</w:t>
      </w:r>
      <w:r>
        <w:rPr>
          <w:rFonts w:ascii="Times New Roman" w:hAnsi="Times New Roman" w:cs="Times New Roman"/>
          <w:sz w:val="24"/>
          <w:szCs w:val="24"/>
        </w:rPr>
        <w:t>»</w:t>
      </w:r>
      <w:r w:rsidRPr="000122D5">
        <w:rPr>
          <w:rFonts w:ascii="Times New Roman" w:hAnsi="Times New Roman" w:cs="Times New Roman"/>
          <w:sz w:val="24"/>
          <w:szCs w:val="24"/>
        </w:rPr>
        <w:t>,</w:t>
      </w:r>
      <w:r>
        <w:rPr>
          <w:rFonts w:ascii="Times New Roman" w:hAnsi="Times New Roman" w:cs="Times New Roman"/>
          <w:sz w:val="24"/>
          <w:szCs w:val="24"/>
        </w:rPr>
        <w:t xml:space="preserve"> </w:t>
      </w:r>
      <w:r w:rsidRPr="00767BEB">
        <w:rPr>
          <w:rFonts w:ascii="Times New Roman" w:hAnsi="Times New Roman" w:cs="Times New Roman"/>
          <w:b/>
          <w:sz w:val="24"/>
          <w:szCs w:val="24"/>
        </w:rPr>
        <w:t>в закупке: __________________ (наименование закупки), проводимой</w:t>
      </w:r>
      <w:r>
        <w:rPr>
          <w:rFonts w:ascii="Times New Roman" w:hAnsi="Times New Roman" w:cs="Times New Roman"/>
          <w:sz w:val="24"/>
          <w:szCs w:val="24"/>
        </w:rPr>
        <w:t xml:space="preserve"> Акционерным обществом </w:t>
      </w:r>
      <w:r>
        <w:rPr>
          <w:rFonts w:ascii="Times New Roman" w:hAnsi="Times New Roman" w:cs="Times New Roman"/>
          <w:sz w:val="24"/>
          <w:szCs w:val="24"/>
        </w:rPr>
        <w:br/>
        <w:t>«Санкт-Петербургский центр доступного жилья», ОГРН 1117847632682, ИНН 7838469428, КПП 783801001, адрес места нахождения: Россия</w:t>
      </w:r>
      <w:r w:rsidRPr="000122D5">
        <w:rPr>
          <w:rFonts w:ascii="Times New Roman" w:hAnsi="Times New Roman" w:cs="Times New Roman"/>
          <w:sz w:val="24"/>
          <w:szCs w:val="24"/>
        </w:rPr>
        <w:t xml:space="preserve">, </w:t>
      </w:r>
      <w:r w:rsidRPr="009F1B4B">
        <w:rPr>
          <w:rFonts w:ascii="Times New Roman" w:hAnsi="Times New Roman" w:cs="Times New Roman"/>
          <w:sz w:val="24"/>
          <w:szCs w:val="24"/>
        </w:rPr>
        <w:t>190031, Санкт-Петербург, пер. Гривцова, д.</w:t>
      </w:r>
      <w:r>
        <w:rPr>
          <w:rFonts w:ascii="Times New Roman" w:hAnsi="Times New Roman" w:cs="Times New Roman"/>
          <w:sz w:val="24"/>
          <w:szCs w:val="24"/>
        </w:rPr>
        <w:t xml:space="preserve"> </w:t>
      </w:r>
      <w:r w:rsidRPr="009F1B4B">
        <w:rPr>
          <w:rFonts w:ascii="Times New Roman" w:hAnsi="Times New Roman" w:cs="Times New Roman"/>
          <w:sz w:val="24"/>
          <w:szCs w:val="24"/>
        </w:rPr>
        <w:t>20, лит. В,</w:t>
      </w:r>
      <w:r w:rsidRPr="000122D5">
        <w:rPr>
          <w:rFonts w:ascii="Times New Roman" w:hAnsi="Times New Roman" w:cs="Times New Roman"/>
          <w:sz w:val="24"/>
          <w:szCs w:val="24"/>
        </w:rPr>
        <w:t xml:space="preserve"> далее именуем</w:t>
      </w:r>
      <w:r>
        <w:rPr>
          <w:rFonts w:ascii="Times New Roman" w:hAnsi="Times New Roman" w:cs="Times New Roman"/>
          <w:sz w:val="24"/>
          <w:szCs w:val="24"/>
        </w:rPr>
        <w:t>ы</w:t>
      </w:r>
      <w:r w:rsidRPr="000122D5">
        <w:rPr>
          <w:rFonts w:ascii="Times New Roman" w:hAnsi="Times New Roman" w:cs="Times New Roman"/>
          <w:sz w:val="24"/>
          <w:szCs w:val="24"/>
        </w:rPr>
        <w:t xml:space="preserve">м </w:t>
      </w:r>
      <w:r>
        <w:rPr>
          <w:rFonts w:ascii="Times New Roman" w:hAnsi="Times New Roman" w:cs="Times New Roman"/>
          <w:sz w:val="24"/>
          <w:szCs w:val="24"/>
        </w:rPr>
        <w:t>«</w:t>
      </w:r>
      <w:r w:rsidRPr="000122D5">
        <w:rPr>
          <w:rFonts w:ascii="Times New Roman" w:hAnsi="Times New Roman" w:cs="Times New Roman"/>
          <w:sz w:val="24"/>
          <w:szCs w:val="24"/>
        </w:rPr>
        <w:t>Бенефициар</w:t>
      </w:r>
      <w:r>
        <w:rPr>
          <w:rFonts w:ascii="Times New Roman" w:hAnsi="Times New Roman" w:cs="Times New Roman"/>
          <w:sz w:val="24"/>
          <w:szCs w:val="24"/>
        </w:rPr>
        <w:t xml:space="preserve">» </w:t>
      </w:r>
      <w:r w:rsidRPr="000122D5">
        <w:rPr>
          <w:rFonts w:ascii="Times New Roman" w:hAnsi="Times New Roman" w:cs="Times New Roman"/>
          <w:sz w:val="24"/>
          <w:szCs w:val="24"/>
        </w:rPr>
        <w:t>(номер извещения в единой информационной системе в сфере закупок XXXXXXXXXXXXXXXXXXXX)</w:t>
      </w:r>
      <w:r>
        <w:rPr>
          <w:rStyle w:val="afff9"/>
          <w:rFonts w:ascii="Times New Roman" w:hAnsi="Times New Roman" w:cs="Times New Roman"/>
          <w:sz w:val="24"/>
          <w:szCs w:val="24"/>
        </w:rPr>
        <w:footnoteReference w:id="10"/>
      </w:r>
      <w:r w:rsidRPr="000122D5">
        <w:rPr>
          <w:rFonts w:ascii="Times New Roman" w:hAnsi="Times New Roman" w:cs="Times New Roman"/>
          <w:sz w:val="24"/>
          <w:szCs w:val="24"/>
        </w:rPr>
        <w:t>.</w:t>
      </w:r>
    </w:p>
    <w:p w14:paraId="2B3C19A2" w14:textId="77777777" w:rsidR="00FB15C4" w:rsidRPr="000122D5" w:rsidRDefault="00FB15C4" w:rsidP="00FB15C4">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 xml:space="preserve">2. </w:t>
      </w:r>
      <w:r>
        <w:rPr>
          <w:rFonts w:ascii="Times New Roman" w:hAnsi="Times New Roman" w:cs="Times New Roman"/>
          <w:sz w:val="24"/>
          <w:szCs w:val="24"/>
        </w:rPr>
        <w:t xml:space="preserve">В случае если Принципал уклонился или отказался заключить договор и/или не предоставил или предоставил до заключения договора обеспечение исполнения договора с нарушением условий, установленных в закупочной документации Бенефициара, указанной в п.1 настоящей гарантии, , </w:t>
      </w:r>
      <w:r w:rsidRPr="000122D5">
        <w:rPr>
          <w:rFonts w:ascii="Times New Roman" w:hAnsi="Times New Roman" w:cs="Times New Roman"/>
          <w:sz w:val="24"/>
          <w:szCs w:val="24"/>
        </w:rPr>
        <w:t xml:space="preserve">Гарант берет на себя обязательство выплатить Бенефициару по его требованию, оформленному в соответствии с </w:t>
      </w:r>
      <w:hyperlink w:anchor="P21" w:history="1">
        <w:r w:rsidRPr="00B57019">
          <w:rPr>
            <w:rFonts w:ascii="Times New Roman" w:hAnsi="Times New Roman" w:cs="Times New Roman"/>
            <w:sz w:val="24"/>
            <w:szCs w:val="24"/>
          </w:rPr>
          <w:t xml:space="preserve">п. </w:t>
        </w:r>
        <w:r>
          <w:rPr>
            <w:rFonts w:ascii="Times New Roman" w:hAnsi="Times New Roman" w:cs="Times New Roman"/>
            <w:sz w:val="24"/>
            <w:szCs w:val="24"/>
          </w:rPr>
          <w:t>3</w:t>
        </w:r>
      </w:hyperlink>
      <w:r w:rsidRPr="000122D5">
        <w:rPr>
          <w:rFonts w:ascii="Times New Roman" w:hAnsi="Times New Roman" w:cs="Times New Roman"/>
          <w:sz w:val="24"/>
          <w:szCs w:val="24"/>
        </w:rPr>
        <w:t xml:space="preserve"> настоящей гарантии, сумму в пределах ________________ (___________________________________) руб. ___ коп. с учетом положений, предусмотренных </w:t>
      </w:r>
      <w:hyperlink w:anchor="P21" w:history="1">
        <w:r w:rsidRPr="00B57019">
          <w:rPr>
            <w:rFonts w:ascii="Times New Roman" w:hAnsi="Times New Roman" w:cs="Times New Roman"/>
            <w:sz w:val="24"/>
            <w:szCs w:val="24"/>
          </w:rPr>
          <w:t xml:space="preserve">п. </w:t>
        </w:r>
        <w:r>
          <w:rPr>
            <w:rFonts w:ascii="Times New Roman" w:hAnsi="Times New Roman" w:cs="Times New Roman"/>
            <w:sz w:val="24"/>
            <w:szCs w:val="24"/>
          </w:rPr>
          <w:t>3</w:t>
        </w:r>
      </w:hyperlink>
      <w:r w:rsidRPr="000122D5">
        <w:rPr>
          <w:rFonts w:ascii="Times New Roman" w:hAnsi="Times New Roman" w:cs="Times New Roman"/>
          <w:sz w:val="24"/>
          <w:szCs w:val="24"/>
        </w:rPr>
        <w:t xml:space="preserve"> настоящей гарантии.</w:t>
      </w:r>
    </w:p>
    <w:p w14:paraId="3BB01F96" w14:textId="77777777" w:rsidR="00FB15C4" w:rsidRPr="000122D5" w:rsidRDefault="00FB15C4" w:rsidP="00FB15C4">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К указанному требованию долж</w:t>
      </w:r>
      <w:r>
        <w:rPr>
          <w:rFonts w:ascii="Times New Roman" w:hAnsi="Times New Roman" w:cs="Times New Roman"/>
          <w:sz w:val="24"/>
          <w:szCs w:val="24"/>
        </w:rPr>
        <w:t>е</w:t>
      </w:r>
      <w:r w:rsidRPr="000122D5">
        <w:rPr>
          <w:rFonts w:ascii="Times New Roman" w:hAnsi="Times New Roman" w:cs="Times New Roman"/>
          <w:sz w:val="24"/>
          <w:szCs w:val="24"/>
        </w:rPr>
        <w:t>н быть приложен документ, подтверждающий полномочия лица, подписавшего требование об уплате денежной суммы по настоящей гарантии (доверенность) (если требование по настоящей гарантии подписано лицом, не указанным в ЕГРЮЛ в качестве лица, имеющего право без доверенности действовать от имени Бенефициара).</w:t>
      </w:r>
    </w:p>
    <w:p w14:paraId="6EB89F1F" w14:textId="77777777" w:rsidR="00FB15C4" w:rsidRPr="000122D5" w:rsidRDefault="00FB15C4" w:rsidP="00FB15C4">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 xml:space="preserve">3. Бенефициар вправе представлять требование об уплате денежных средств на бумажном носителе </w:t>
      </w:r>
      <w:r>
        <w:rPr>
          <w:rFonts w:ascii="Times New Roman" w:hAnsi="Times New Roman" w:cs="Times New Roman"/>
          <w:sz w:val="24"/>
          <w:szCs w:val="24"/>
        </w:rPr>
        <w:t>по адресу: ____________, имеющего ссылку на вышеуказанный номер гарантии, с указанием суммы, которая должна быть выплачена, реквизитов счета Бенефициара, до окончания действия настоящей гарантии</w:t>
      </w:r>
      <w:r w:rsidRPr="000122D5">
        <w:rPr>
          <w:rFonts w:ascii="Times New Roman" w:hAnsi="Times New Roman" w:cs="Times New Roman"/>
          <w:sz w:val="24"/>
          <w:szCs w:val="24"/>
        </w:rPr>
        <w:t xml:space="preserve">. При этом объем требования не должен превышать размер обеспечения, указанный в </w:t>
      </w:r>
      <w:hyperlink w:anchor="P11" w:history="1">
        <w:r w:rsidRPr="00043AE4">
          <w:rPr>
            <w:rFonts w:ascii="Times New Roman" w:hAnsi="Times New Roman" w:cs="Times New Roman"/>
            <w:sz w:val="24"/>
            <w:szCs w:val="24"/>
          </w:rPr>
          <w:t>п. 2</w:t>
        </w:r>
      </w:hyperlink>
      <w:r w:rsidRPr="000122D5">
        <w:rPr>
          <w:rFonts w:ascii="Times New Roman" w:hAnsi="Times New Roman" w:cs="Times New Roman"/>
          <w:sz w:val="24"/>
          <w:szCs w:val="24"/>
        </w:rPr>
        <w:t xml:space="preserve"> настоящей гарантии.</w:t>
      </w:r>
    </w:p>
    <w:p w14:paraId="3BBD5C1A" w14:textId="77777777" w:rsidR="00FB15C4" w:rsidRPr="000122D5" w:rsidRDefault="00FB15C4" w:rsidP="00FB15C4">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4</w:t>
      </w:r>
      <w:r w:rsidRPr="000122D5">
        <w:rPr>
          <w:rFonts w:ascii="Times New Roman" w:hAnsi="Times New Roman" w:cs="Times New Roman"/>
          <w:sz w:val="24"/>
          <w:szCs w:val="24"/>
        </w:rPr>
        <w:t xml:space="preserve">. Гарант обязуется в течение 5 </w:t>
      </w:r>
      <w:r>
        <w:rPr>
          <w:rFonts w:ascii="Times New Roman" w:hAnsi="Times New Roman" w:cs="Times New Roman"/>
          <w:sz w:val="24"/>
          <w:szCs w:val="24"/>
        </w:rPr>
        <w:t xml:space="preserve">(пяти) </w:t>
      </w:r>
      <w:r w:rsidRPr="000122D5">
        <w:rPr>
          <w:rFonts w:ascii="Times New Roman" w:hAnsi="Times New Roman" w:cs="Times New Roman"/>
          <w:sz w:val="24"/>
          <w:szCs w:val="24"/>
        </w:rPr>
        <w:t>рабочих дней с момента получения требования от Бенефициара выплатить ему денежные средства согласно условиям настоящей гарантии. Расходы, возникающие в связи с перечислением денежных средств, несет Гарант.</w:t>
      </w:r>
    </w:p>
    <w:p w14:paraId="6A832463" w14:textId="77777777" w:rsidR="00FB15C4" w:rsidRPr="000122D5" w:rsidRDefault="00FB15C4" w:rsidP="00FB15C4">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5</w:t>
      </w:r>
      <w:r w:rsidRPr="000122D5">
        <w:rPr>
          <w:rFonts w:ascii="Times New Roman" w:hAnsi="Times New Roman" w:cs="Times New Roman"/>
          <w:sz w:val="24"/>
          <w:szCs w:val="24"/>
        </w:rPr>
        <w:t xml:space="preserve">. Моментом исполнения обязательств Гаранта является фактическое поступление денежных средств на указанный Бенефициаром счет. </w:t>
      </w:r>
    </w:p>
    <w:p w14:paraId="4417ED17" w14:textId="77777777" w:rsidR="00FB15C4" w:rsidRPr="000122D5" w:rsidRDefault="00FB15C4" w:rsidP="00FB15C4">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6</w:t>
      </w:r>
      <w:r w:rsidRPr="000122D5">
        <w:rPr>
          <w:rFonts w:ascii="Times New Roman" w:hAnsi="Times New Roman" w:cs="Times New Roman"/>
          <w:sz w:val="24"/>
          <w:szCs w:val="24"/>
        </w:rPr>
        <w:t xml:space="preserve">. Гарантия </w:t>
      </w:r>
      <w:r>
        <w:rPr>
          <w:rFonts w:ascii="Times New Roman" w:hAnsi="Times New Roman" w:cs="Times New Roman"/>
          <w:sz w:val="24"/>
          <w:szCs w:val="24"/>
        </w:rPr>
        <w:t>является безотзывной</w:t>
      </w:r>
      <w:r w:rsidRPr="000122D5">
        <w:rPr>
          <w:rFonts w:ascii="Times New Roman" w:hAnsi="Times New Roman" w:cs="Times New Roman"/>
          <w:sz w:val="24"/>
          <w:szCs w:val="24"/>
        </w:rPr>
        <w:t>.</w:t>
      </w:r>
    </w:p>
    <w:p w14:paraId="64EF603F" w14:textId="77777777" w:rsidR="00FB15C4" w:rsidRPr="000122D5" w:rsidRDefault="00FB15C4" w:rsidP="00FB15C4">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7</w:t>
      </w:r>
      <w:r w:rsidRPr="000122D5">
        <w:rPr>
          <w:rFonts w:ascii="Times New Roman" w:hAnsi="Times New Roman" w:cs="Times New Roman"/>
          <w:sz w:val="24"/>
          <w:szCs w:val="24"/>
        </w:rPr>
        <w:t xml:space="preserve">. В случае неисполнения требования об уплате по настоящей гарантии в установленный срок Гарант обязуется уплатить неустойку Бенефициару в размере 0,1 (ноль целых одна десятая) процента от суммы, подлежащей уплате за каждый день просрочки, начиная со дня истечения срока, установленного в </w:t>
      </w:r>
      <w:hyperlink w:anchor="P22" w:history="1">
        <w:r w:rsidRPr="00043AE4">
          <w:rPr>
            <w:rFonts w:ascii="Times New Roman" w:hAnsi="Times New Roman" w:cs="Times New Roman"/>
            <w:sz w:val="24"/>
            <w:szCs w:val="24"/>
          </w:rPr>
          <w:t xml:space="preserve">п. </w:t>
        </w:r>
        <w:r>
          <w:rPr>
            <w:rFonts w:ascii="Times New Roman" w:hAnsi="Times New Roman" w:cs="Times New Roman"/>
            <w:sz w:val="24"/>
            <w:szCs w:val="24"/>
          </w:rPr>
          <w:t>4</w:t>
        </w:r>
      </w:hyperlink>
      <w:r w:rsidRPr="000122D5">
        <w:rPr>
          <w:rFonts w:ascii="Times New Roman" w:hAnsi="Times New Roman" w:cs="Times New Roman"/>
          <w:sz w:val="24"/>
          <w:szCs w:val="24"/>
        </w:rPr>
        <w:t xml:space="preserve"> настоящей гарантии.</w:t>
      </w:r>
    </w:p>
    <w:p w14:paraId="4E4C495F" w14:textId="77777777" w:rsidR="00FB15C4" w:rsidRDefault="00FB15C4" w:rsidP="00FB15C4">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8</w:t>
      </w:r>
      <w:r w:rsidRPr="000122D5">
        <w:rPr>
          <w:rFonts w:ascii="Times New Roman" w:hAnsi="Times New Roman" w:cs="Times New Roman"/>
          <w:sz w:val="24"/>
          <w:szCs w:val="24"/>
        </w:rPr>
        <w:t xml:space="preserve">. Настоящая гарантия вступает в силу с </w:t>
      </w:r>
      <w:r>
        <w:rPr>
          <w:rFonts w:ascii="Times New Roman" w:hAnsi="Times New Roman" w:cs="Times New Roman"/>
          <w:sz w:val="24"/>
          <w:szCs w:val="24"/>
        </w:rPr>
        <w:t>момента ее выдачи</w:t>
      </w:r>
      <w:r w:rsidRPr="000122D5">
        <w:rPr>
          <w:rFonts w:ascii="Times New Roman" w:hAnsi="Times New Roman" w:cs="Times New Roman"/>
          <w:sz w:val="24"/>
          <w:szCs w:val="24"/>
        </w:rPr>
        <w:t xml:space="preserve"> и действует </w:t>
      </w:r>
      <w:r>
        <w:rPr>
          <w:rFonts w:ascii="Times New Roman" w:hAnsi="Times New Roman" w:cs="Times New Roman"/>
          <w:sz w:val="24"/>
          <w:szCs w:val="24"/>
        </w:rPr>
        <w:t>п</w:t>
      </w:r>
      <w:r w:rsidRPr="000122D5">
        <w:rPr>
          <w:rFonts w:ascii="Times New Roman" w:hAnsi="Times New Roman" w:cs="Times New Roman"/>
          <w:sz w:val="24"/>
          <w:szCs w:val="24"/>
        </w:rPr>
        <w:t>о _________________</w:t>
      </w:r>
      <w:r>
        <w:rPr>
          <w:rFonts w:ascii="Times New Roman" w:hAnsi="Times New Roman" w:cs="Times New Roman"/>
          <w:sz w:val="24"/>
          <w:szCs w:val="24"/>
        </w:rPr>
        <w:t xml:space="preserve"> (включительно)</w:t>
      </w:r>
      <w:r>
        <w:rPr>
          <w:rStyle w:val="afff9"/>
          <w:rFonts w:ascii="Times New Roman" w:hAnsi="Times New Roman" w:cs="Times New Roman"/>
          <w:sz w:val="24"/>
          <w:szCs w:val="24"/>
        </w:rPr>
        <w:footnoteReference w:id="11"/>
      </w:r>
      <w:r>
        <w:rPr>
          <w:rFonts w:ascii="Times New Roman" w:hAnsi="Times New Roman" w:cs="Times New Roman"/>
          <w:sz w:val="24"/>
          <w:szCs w:val="24"/>
        </w:rPr>
        <w:t>.</w:t>
      </w:r>
    </w:p>
    <w:p w14:paraId="5FA79E59" w14:textId="77777777" w:rsidR="00FB15C4" w:rsidRDefault="00FB15C4" w:rsidP="00FB15C4">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9. Настоящая гарантия подчиняется законодательству Российской Федерации. Все споры между Гарантом и Бенефициаром, вытекающие из настоящей гарантии или связанный с ней, подлежат рассмотрению в Арбитражном суде города Санкт-Петербурга и Ленинградской области.</w:t>
      </w:r>
    </w:p>
    <w:p w14:paraId="3C729832" w14:textId="77777777" w:rsidR="00FB15C4" w:rsidRDefault="00FB15C4" w:rsidP="00FB15C4">
      <w:pPr>
        <w:pStyle w:val="ConsPlusNormal"/>
        <w:spacing w:before="220"/>
        <w:ind w:firstLine="540"/>
        <w:jc w:val="both"/>
        <w:rPr>
          <w:rFonts w:ascii="Times New Roman" w:hAnsi="Times New Roman" w:cs="Times New Roman"/>
          <w:sz w:val="24"/>
          <w:szCs w:val="24"/>
        </w:rPr>
      </w:pPr>
    </w:p>
    <w:p w14:paraId="1345842B" w14:textId="77777777" w:rsidR="00FB15C4" w:rsidRPr="000122D5" w:rsidRDefault="00FB15C4" w:rsidP="00FB15C4">
      <w:pPr>
        <w:pStyle w:val="ConsPlusNormal"/>
        <w:spacing w:before="220"/>
        <w:ind w:firstLine="540"/>
        <w:jc w:val="both"/>
        <w:rPr>
          <w:rFonts w:ascii="Times New Roman" w:hAnsi="Times New Roman" w:cs="Times New Roman"/>
          <w:sz w:val="24"/>
          <w:szCs w:val="24"/>
        </w:rPr>
      </w:pPr>
    </w:p>
    <w:p w14:paraId="6CEC1C77" w14:textId="77777777" w:rsidR="00FB15C4" w:rsidRPr="000122D5" w:rsidRDefault="00FB15C4" w:rsidP="00FB15C4">
      <w:pPr>
        <w:pStyle w:val="ConsPlusNormal"/>
        <w:jc w:val="both"/>
        <w:rPr>
          <w:rFonts w:ascii="Times New Roman" w:hAnsi="Times New Roman" w:cs="Times New Roman"/>
          <w:sz w:val="24"/>
          <w:szCs w:val="24"/>
        </w:rPr>
      </w:pPr>
    </w:p>
    <w:p w14:paraId="390CFFEF" w14:textId="77777777" w:rsidR="00FB15C4" w:rsidRPr="000122D5" w:rsidRDefault="00FB15C4" w:rsidP="00FB15C4">
      <w:pPr>
        <w:pStyle w:val="ConsPlusNonformat"/>
        <w:jc w:val="both"/>
        <w:rPr>
          <w:rFonts w:ascii="Times New Roman" w:hAnsi="Times New Roman" w:cs="Times New Roman"/>
          <w:sz w:val="24"/>
          <w:szCs w:val="24"/>
        </w:rPr>
      </w:pPr>
      <w:r w:rsidRPr="000122D5">
        <w:rPr>
          <w:rFonts w:ascii="Times New Roman" w:hAnsi="Times New Roman" w:cs="Times New Roman"/>
          <w:sz w:val="24"/>
          <w:szCs w:val="24"/>
        </w:rPr>
        <w:t>__________________________       __________________       _________________</w:t>
      </w:r>
    </w:p>
    <w:p w14:paraId="42C353A8" w14:textId="77777777" w:rsidR="00FB15C4" w:rsidRPr="00116789" w:rsidRDefault="00FB15C4" w:rsidP="00FB15C4">
      <w:pPr>
        <w:pStyle w:val="ConsPlusNonformat"/>
        <w:jc w:val="both"/>
        <w:rPr>
          <w:rFonts w:ascii="Times New Roman" w:hAnsi="Times New Roman" w:cs="Times New Roman"/>
        </w:rPr>
      </w:pPr>
      <w:r w:rsidRPr="000122D5">
        <w:rPr>
          <w:rFonts w:ascii="Times New Roman" w:hAnsi="Times New Roman" w:cs="Times New Roman"/>
          <w:sz w:val="24"/>
          <w:szCs w:val="24"/>
        </w:rPr>
        <w:t xml:space="preserve"> </w:t>
      </w:r>
      <w:r w:rsidRPr="00116789">
        <w:rPr>
          <w:rFonts w:ascii="Times New Roman" w:hAnsi="Times New Roman" w:cs="Times New Roman"/>
        </w:rPr>
        <w:t xml:space="preserve">(наименование должности           </w:t>
      </w:r>
      <w:r>
        <w:rPr>
          <w:rFonts w:ascii="Times New Roman" w:hAnsi="Times New Roman" w:cs="Times New Roman"/>
        </w:rPr>
        <w:tab/>
        <w:t xml:space="preserve">         </w:t>
      </w:r>
      <w:r w:rsidRPr="00116789">
        <w:rPr>
          <w:rFonts w:ascii="Times New Roman" w:hAnsi="Times New Roman" w:cs="Times New Roman"/>
        </w:rPr>
        <w:t xml:space="preserve">  (подпись)           </w:t>
      </w:r>
      <w:r>
        <w:rPr>
          <w:rFonts w:ascii="Times New Roman" w:hAnsi="Times New Roman" w:cs="Times New Roman"/>
        </w:rPr>
        <w:tab/>
      </w:r>
      <w:r>
        <w:rPr>
          <w:rFonts w:ascii="Times New Roman" w:hAnsi="Times New Roman" w:cs="Times New Roman"/>
        </w:rPr>
        <w:tab/>
      </w:r>
      <w:r w:rsidRPr="00116789">
        <w:rPr>
          <w:rFonts w:ascii="Times New Roman" w:hAnsi="Times New Roman" w:cs="Times New Roman"/>
        </w:rPr>
        <w:t xml:space="preserve"> (Ф.И.О.)</w:t>
      </w:r>
    </w:p>
    <w:p w14:paraId="5A6D3A15" w14:textId="77777777" w:rsidR="00FB15C4" w:rsidRPr="000122D5" w:rsidRDefault="00FB15C4" w:rsidP="00FB15C4">
      <w:pPr>
        <w:pStyle w:val="ConsPlusNonformat"/>
        <w:jc w:val="both"/>
        <w:rPr>
          <w:rFonts w:ascii="Times New Roman" w:hAnsi="Times New Roman" w:cs="Times New Roman"/>
          <w:sz w:val="24"/>
          <w:szCs w:val="24"/>
        </w:rPr>
      </w:pPr>
      <w:r w:rsidRPr="00116789">
        <w:rPr>
          <w:rFonts w:ascii="Times New Roman" w:hAnsi="Times New Roman" w:cs="Times New Roman"/>
        </w:rPr>
        <w:t xml:space="preserve">  уполномоченного лица)</w:t>
      </w:r>
    </w:p>
    <w:p w14:paraId="2B5A209B" w14:textId="77777777" w:rsidR="00FB15C4" w:rsidRDefault="00FB15C4" w:rsidP="00FB15C4">
      <w:pPr>
        <w:pStyle w:val="ConsPlusNormal"/>
        <w:jc w:val="both"/>
        <w:rPr>
          <w:rFonts w:ascii="Times New Roman" w:hAnsi="Times New Roman" w:cs="Times New Roman"/>
          <w:sz w:val="24"/>
          <w:szCs w:val="24"/>
        </w:rPr>
      </w:pPr>
    </w:p>
    <w:p w14:paraId="3BA1A024" w14:textId="77777777" w:rsidR="00FB15C4" w:rsidRPr="000122D5" w:rsidRDefault="00FB15C4" w:rsidP="00FB15C4">
      <w:pPr>
        <w:pStyle w:val="ConsPlusNormal"/>
        <w:jc w:val="both"/>
        <w:rPr>
          <w:rFonts w:ascii="Times New Roman" w:hAnsi="Times New Roman" w:cs="Times New Roman"/>
          <w:sz w:val="24"/>
          <w:szCs w:val="24"/>
        </w:rPr>
      </w:pPr>
    </w:p>
    <w:p w14:paraId="42896A02" w14:textId="77777777" w:rsidR="00FB15C4" w:rsidRDefault="00FB15C4" w:rsidP="00FB15C4">
      <w:pPr>
        <w:spacing w:line="240" w:lineRule="auto"/>
        <w:ind w:firstLine="0"/>
        <w:jc w:val="right"/>
        <w:rPr>
          <w:color w:val="FF0000"/>
          <w:sz w:val="24"/>
          <w:szCs w:val="24"/>
        </w:rPr>
      </w:pPr>
    </w:p>
    <w:p w14:paraId="2CB49BE7" w14:textId="77777777" w:rsidR="00FB15C4" w:rsidRDefault="00FB15C4" w:rsidP="00FB15C4">
      <w:pPr>
        <w:spacing w:line="240" w:lineRule="auto"/>
        <w:ind w:firstLine="0"/>
        <w:jc w:val="right"/>
        <w:rPr>
          <w:color w:val="FF0000"/>
          <w:sz w:val="24"/>
          <w:szCs w:val="24"/>
        </w:rPr>
      </w:pPr>
    </w:p>
    <w:p w14:paraId="27CDCA35" w14:textId="77777777" w:rsidR="00FB15C4" w:rsidRDefault="00FB15C4" w:rsidP="00FB15C4">
      <w:pPr>
        <w:spacing w:line="240" w:lineRule="auto"/>
        <w:ind w:firstLine="0"/>
        <w:jc w:val="right"/>
        <w:rPr>
          <w:color w:val="FF0000"/>
          <w:sz w:val="24"/>
          <w:szCs w:val="24"/>
        </w:rPr>
      </w:pPr>
    </w:p>
    <w:p w14:paraId="1CD30C34" w14:textId="77777777" w:rsidR="00FB15C4" w:rsidRDefault="00FB15C4" w:rsidP="00FB15C4">
      <w:pPr>
        <w:spacing w:line="240" w:lineRule="auto"/>
        <w:ind w:firstLine="0"/>
        <w:jc w:val="right"/>
        <w:rPr>
          <w:color w:val="FF0000"/>
          <w:sz w:val="24"/>
          <w:szCs w:val="24"/>
        </w:rPr>
      </w:pPr>
    </w:p>
    <w:p w14:paraId="6787DC2A" w14:textId="77777777" w:rsidR="00FB15C4" w:rsidRDefault="00FB15C4" w:rsidP="00FB15C4">
      <w:pPr>
        <w:spacing w:line="240" w:lineRule="auto"/>
        <w:ind w:firstLine="0"/>
        <w:jc w:val="right"/>
        <w:rPr>
          <w:color w:val="FF0000"/>
          <w:sz w:val="24"/>
          <w:szCs w:val="24"/>
        </w:rPr>
      </w:pPr>
    </w:p>
    <w:p w14:paraId="621616B7" w14:textId="77777777" w:rsidR="00FB15C4" w:rsidRDefault="00FB15C4" w:rsidP="00FB15C4">
      <w:pPr>
        <w:spacing w:line="240" w:lineRule="auto"/>
        <w:ind w:firstLine="0"/>
        <w:jc w:val="right"/>
        <w:rPr>
          <w:color w:val="FF0000"/>
          <w:sz w:val="24"/>
          <w:szCs w:val="24"/>
        </w:rPr>
      </w:pPr>
    </w:p>
    <w:p w14:paraId="0472540F" w14:textId="77777777" w:rsidR="00FB15C4" w:rsidRDefault="00FB15C4" w:rsidP="00FB15C4">
      <w:pPr>
        <w:spacing w:line="240" w:lineRule="auto"/>
        <w:ind w:firstLine="0"/>
        <w:jc w:val="right"/>
        <w:rPr>
          <w:color w:val="FF0000"/>
          <w:sz w:val="24"/>
          <w:szCs w:val="24"/>
        </w:rPr>
      </w:pPr>
    </w:p>
    <w:p w14:paraId="310F744E" w14:textId="77777777" w:rsidR="00FB15C4" w:rsidRDefault="00FB15C4" w:rsidP="00FB15C4">
      <w:pPr>
        <w:spacing w:line="240" w:lineRule="auto"/>
        <w:ind w:firstLine="0"/>
        <w:jc w:val="right"/>
        <w:rPr>
          <w:color w:val="FF0000"/>
          <w:sz w:val="24"/>
          <w:szCs w:val="24"/>
        </w:rPr>
      </w:pPr>
    </w:p>
    <w:p w14:paraId="38ED984C" w14:textId="77777777" w:rsidR="00FB15C4" w:rsidRDefault="00FB15C4" w:rsidP="00FB15C4">
      <w:pPr>
        <w:spacing w:line="240" w:lineRule="auto"/>
        <w:ind w:firstLine="0"/>
        <w:jc w:val="right"/>
        <w:rPr>
          <w:color w:val="FF0000"/>
          <w:sz w:val="24"/>
          <w:szCs w:val="24"/>
        </w:rPr>
      </w:pPr>
    </w:p>
    <w:p w14:paraId="0DF86BC9" w14:textId="77777777" w:rsidR="00FB15C4" w:rsidRDefault="00FB15C4" w:rsidP="00FB15C4">
      <w:pPr>
        <w:spacing w:line="240" w:lineRule="auto"/>
        <w:ind w:firstLine="0"/>
        <w:jc w:val="right"/>
        <w:rPr>
          <w:color w:val="FF0000"/>
          <w:sz w:val="24"/>
          <w:szCs w:val="24"/>
        </w:rPr>
      </w:pPr>
    </w:p>
    <w:p w14:paraId="0E4BBF23" w14:textId="77777777" w:rsidR="00FB15C4" w:rsidRDefault="00FB15C4" w:rsidP="00FB15C4">
      <w:pPr>
        <w:spacing w:line="240" w:lineRule="auto"/>
        <w:ind w:firstLine="0"/>
        <w:jc w:val="right"/>
        <w:rPr>
          <w:color w:val="FF0000"/>
          <w:sz w:val="24"/>
          <w:szCs w:val="24"/>
        </w:rPr>
      </w:pPr>
    </w:p>
    <w:p w14:paraId="0AF04F46" w14:textId="77777777" w:rsidR="00FB15C4" w:rsidRDefault="00FB15C4" w:rsidP="00FB15C4">
      <w:pPr>
        <w:spacing w:line="240" w:lineRule="auto"/>
        <w:ind w:firstLine="0"/>
        <w:jc w:val="right"/>
        <w:rPr>
          <w:color w:val="FF0000"/>
          <w:sz w:val="24"/>
          <w:szCs w:val="24"/>
        </w:rPr>
      </w:pPr>
    </w:p>
    <w:p w14:paraId="401DF4B1" w14:textId="77777777" w:rsidR="00FB15C4" w:rsidRDefault="00FB15C4" w:rsidP="00FB15C4">
      <w:pPr>
        <w:spacing w:line="240" w:lineRule="auto"/>
        <w:ind w:firstLine="0"/>
        <w:jc w:val="right"/>
        <w:rPr>
          <w:color w:val="FF0000"/>
          <w:sz w:val="24"/>
          <w:szCs w:val="24"/>
        </w:rPr>
      </w:pPr>
    </w:p>
    <w:p w14:paraId="5840EFFC" w14:textId="77777777" w:rsidR="00FB15C4" w:rsidRDefault="00FB15C4" w:rsidP="00FB15C4">
      <w:pPr>
        <w:spacing w:line="240" w:lineRule="auto"/>
        <w:ind w:firstLine="0"/>
        <w:jc w:val="right"/>
        <w:rPr>
          <w:color w:val="FF0000"/>
          <w:sz w:val="24"/>
          <w:szCs w:val="24"/>
        </w:rPr>
      </w:pPr>
    </w:p>
    <w:p w14:paraId="4E436D8A" w14:textId="77777777" w:rsidR="00FB15C4" w:rsidRDefault="00FB15C4" w:rsidP="00FB15C4">
      <w:pPr>
        <w:spacing w:line="240" w:lineRule="auto"/>
        <w:ind w:firstLine="0"/>
        <w:jc w:val="right"/>
        <w:rPr>
          <w:color w:val="FF0000"/>
          <w:sz w:val="24"/>
          <w:szCs w:val="24"/>
        </w:rPr>
      </w:pPr>
    </w:p>
    <w:p w14:paraId="0BCE1C8E" w14:textId="77777777" w:rsidR="00FB15C4" w:rsidRDefault="00FB15C4" w:rsidP="00FB15C4">
      <w:pPr>
        <w:spacing w:line="240" w:lineRule="auto"/>
        <w:ind w:firstLine="0"/>
        <w:jc w:val="right"/>
        <w:rPr>
          <w:color w:val="FF0000"/>
          <w:sz w:val="24"/>
          <w:szCs w:val="24"/>
        </w:rPr>
      </w:pPr>
    </w:p>
    <w:p w14:paraId="7D2A29C1" w14:textId="77777777" w:rsidR="00FB15C4" w:rsidRDefault="00FB15C4" w:rsidP="00FB15C4">
      <w:pPr>
        <w:spacing w:line="240" w:lineRule="auto"/>
        <w:ind w:firstLine="0"/>
        <w:jc w:val="right"/>
        <w:rPr>
          <w:color w:val="FF0000"/>
          <w:sz w:val="24"/>
          <w:szCs w:val="24"/>
        </w:rPr>
      </w:pPr>
    </w:p>
    <w:p w14:paraId="5590DDD4" w14:textId="77777777" w:rsidR="00FB15C4" w:rsidRDefault="00FB15C4" w:rsidP="00FB15C4">
      <w:pPr>
        <w:spacing w:line="240" w:lineRule="auto"/>
        <w:ind w:firstLine="0"/>
        <w:jc w:val="right"/>
        <w:rPr>
          <w:color w:val="FF0000"/>
          <w:sz w:val="24"/>
          <w:szCs w:val="24"/>
        </w:rPr>
      </w:pPr>
    </w:p>
    <w:p w14:paraId="319AECA7" w14:textId="77777777" w:rsidR="00FB15C4" w:rsidRDefault="00FB15C4" w:rsidP="00FB15C4">
      <w:pPr>
        <w:spacing w:line="240" w:lineRule="auto"/>
        <w:ind w:firstLine="0"/>
        <w:jc w:val="right"/>
        <w:rPr>
          <w:color w:val="FF0000"/>
          <w:sz w:val="24"/>
          <w:szCs w:val="24"/>
        </w:rPr>
      </w:pPr>
    </w:p>
    <w:p w14:paraId="1F7585F5" w14:textId="77777777" w:rsidR="00FB15C4" w:rsidRDefault="00FB15C4" w:rsidP="00FB15C4">
      <w:pPr>
        <w:spacing w:line="240" w:lineRule="auto"/>
        <w:ind w:firstLine="0"/>
        <w:jc w:val="right"/>
        <w:rPr>
          <w:color w:val="FF0000"/>
          <w:sz w:val="24"/>
          <w:szCs w:val="24"/>
        </w:rPr>
      </w:pPr>
    </w:p>
    <w:p w14:paraId="7AA0BFD2" w14:textId="77777777" w:rsidR="00FB15C4" w:rsidRDefault="00FB15C4" w:rsidP="00FB15C4">
      <w:pPr>
        <w:spacing w:line="240" w:lineRule="auto"/>
        <w:ind w:firstLine="0"/>
        <w:jc w:val="right"/>
        <w:rPr>
          <w:color w:val="FF0000"/>
          <w:sz w:val="24"/>
          <w:szCs w:val="24"/>
        </w:rPr>
      </w:pPr>
    </w:p>
    <w:p w14:paraId="3DD7C778" w14:textId="77777777" w:rsidR="00FB15C4" w:rsidRDefault="00FB15C4" w:rsidP="00A60963">
      <w:pPr>
        <w:spacing w:line="240" w:lineRule="auto"/>
        <w:ind w:firstLine="0"/>
        <w:jc w:val="right"/>
        <w:rPr>
          <w:sz w:val="24"/>
          <w:szCs w:val="24"/>
        </w:rPr>
      </w:pPr>
    </w:p>
    <w:p w14:paraId="1A0C1EA3" w14:textId="77777777" w:rsidR="00FB15C4" w:rsidRDefault="00FB15C4" w:rsidP="00A60963">
      <w:pPr>
        <w:spacing w:line="240" w:lineRule="auto"/>
        <w:ind w:firstLine="0"/>
        <w:jc w:val="right"/>
        <w:rPr>
          <w:sz w:val="24"/>
          <w:szCs w:val="24"/>
        </w:rPr>
      </w:pPr>
    </w:p>
    <w:p w14:paraId="5E001719" w14:textId="77777777" w:rsidR="00FB15C4" w:rsidRDefault="00FB15C4" w:rsidP="00A60963">
      <w:pPr>
        <w:spacing w:line="240" w:lineRule="auto"/>
        <w:ind w:firstLine="0"/>
        <w:jc w:val="right"/>
        <w:rPr>
          <w:sz w:val="24"/>
          <w:szCs w:val="24"/>
        </w:rPr>
      </w:pPr>
    </w:p>
    <w:p w14:paraId="448309A6" w14:textId="77777777" w:rsidR="00FB15C4" w:rsidRDefault="00FB15C4" w:rsidP="00A60963">
      <w:pPr>
        <w:spacing w:line="240" w:lineRule="auto"/>
        <w:ind w:firstLine="0"/>
        <w:jc w:val="right"/>
        <w:rPr>
          <w:sz w:val="24"/>
          <w:szCs w:val="24"/>
        </w:rPr>
      </w:pPr>
    </w:p>
    <w:p w14:paraId="721610E6" w14:textId="77777777" w:rsidR="00FB15C4" w:rsidRDefault="00FB15C4" w:rsidP="00A60963">
      <w:pPr>
        <w:spacing w:line="240" w:lineRule="auto"/>
        <w:ind w:firstLine="0"/>
        <w:jc w:val="right"/>
        <w:rPr>
          <w:sz w:val="24"/>
          <w:szCs w:val="24"/>
        </w:rPr>
      </w:pPr>
    </w:p>
    <w:p w14:paraId="53934176" w14:textId="77777777" w:rsidR="00FB15C4" w:rsidRDefault="00FB15C4" w:rsidP="00A60963">
      <w:pPr>
        <w:spacing w:line="240" w:lineRule="auto"/>
        <w:ind w:firstLine="0"/>
        <w:jc w:val="right"/>
        <w:rPr>
          <w:sz w:val="24"/>
          <w:szCs w:val="24"/>
        </w:rPr>
      </w:pPr>
    </w:p>
    <w:p w14:paraId="53433A16" w14:textId="77777777" w:rsidR="00FB15C4" w:rsidRDefault="00FB15C4" w:rsidP="00A60963">
      <w:pPr>
        <w:spacing w:line="240" w:lineRule="auto"/>
        <w:ind w:firstLine="0"/>
        <w:jc w:val="right"/>
        <w:rPr>
          <w:sz w:val="24"/>
          <w:szCs w:val="24"/>
        </w:rPr>
      </w:pPr>
    </w:p>
    <w:p w14:paraId="55183F40" w14:textId="77777777" w:rsidR="00FB15C4" w:rsidRDefault="00FB15C4" w:rsidP="00A60963">
      <w:pPr>
        <w:spacing w:line="240" w:lineRule="auto"/>
        <w:ind w:firstLine="0"/>
        <w:jc w:val="right"/>
        <w:rPr>
          <w:sz w:val="24"/>
          <w:szCs w:val="24"/>
        </w:rPr>
      </w:pPr>
    </w:p>
    <w:p w14:paraId="1E3F4B40" w14:textId="77777777" w:rsidR="00FB15C4" w:rsidRDefault="00FB15C4" w:rsidP="00A60963">
      <w:pPr>
        <w:spacing w:line="240" w:lineRule="auto"/>
        <w:ind w:firstLine="0"/>
        <w:jc w:val="right"/>
        <w:rPr>
          <w:sz w:val="24"/>
          <w:szCs w:val="24"/>
        </w:rPr>
      </w:pPr>
    </w:p>
    <w:p w14:paraId="7D369749" w14:textId="77777777" w:rsidR="00FB15C4" w:rsidRDefault="00FB15C4" w:rsidP="00A60963">
      <w:pPr>
        <w:spacing w:line="240" w:lineRule="auto"/>
        <w:ind w:firstLine="0"/>
        <w:jc w:val="right"/>
        <w:rPr>
          <w:sz w:val="24"/>
          <w:szCs w:val="24"/>
        </w:rPr>
      </w:pPr>
    </w:p>
    <w:p w14:paraId="3256BED6" w14:textId="77777777" w:rsidR="00FB15C4" w:rsidRDefault="00FB15C4" w:rsidP="00A60963">
      <w:pPr>
        <w:spacing w:line="240" w:lineRule="auto"/>
        <w:ind w:firstLine="0"/>
        <w:jc w:val="right"/>
        <w:rPr>
          <w:sz w:val="24"/>
          <w:szCs w:val="24"/>
        </w:rPr>
      </w:pPr>
    </w:p>
    <w:p w14:paraId="44E3E033" w14:textId="77777777" w:rsidR="00FB15C4" w:rsidRDefault="00FB15C4" w:rsidP="00A60963">
      <w:pPr>
        <w:spacing w:line="240" w:lineRule="auto"/>
        <w:ind w:firstLine="0"/>
        <w:jc w:val="right"/>
        <w:rPr>
          <w:sz w:val="24"/>
          <w:szCs w:val="24"/>
        </w:rPr>
      </w:pPr>
    </w:p>
    <w:p w14:paraId="751CD0CD" w14:textId="77777777" w:rsidR="00FB15C4" w:rsidRDefault="00FB15C4" w:rsidP="00A60963">
      <w:pPr>
        <w:spacing w:line="240" w:lineRule="auto"/>
        <w:ind w:firstLine="0"/>
        <w:jc w:val="right"/>
        <w:rPr>
          <w:sz w:val="24"/>
          <w:szCs w:val="24"/>
        </w:rPr>
      </w:pPr>
    </w:p>
    <w:p w14:paraId="73A6BCF7" w14:textId="6003AC8B" w:rsidR="00A60963" w:rsidRPr="005F6954" w:rsidRDefault="00A60963" w:rsidP="00A60963">
      <w:pPr>
        <w:spacing w:line="240" w:lineRule="auto"/>
        <w:ind w:firstLine="0"/>
        <w:jc w:val="right"/>
        <w:rPr>
          <w:sz w:val="24"/>
          <w:szCs w:val="24"/>
        </w:rPr>
      </w:pPr>
      <w:r w:rsidRPr="005F6954">
        <w:rPr>
          <w:sz w:val="24"/>
          <w:szCs w:val="24"/>
        </w:rPr>
        <w:t xml:space="preserve">Приложение № </w:t>
      </w:r>
      <w:r w:rsidR="00FB15C4">
        <w:rPr>
          <w:sz w:val="24"/>
          <w:szCs w:val="24"/>
        </w:rPr>
        <w:t>10</w:t>
      </w:r>
      <w:r w:rsidRPr="005F6954">
        <w:rPr>
          <w:sz w:val="24"/>
          <w:szCs w:val="24"/>
        </w:rPr>
        <w:t xml:space="preserve"> к документации</w:t>
      </w:r>
      <w:r>
        <w:rPr>
          <w:sz w:val="24"/>
          <w:szCs w:val="24"/>
        </w:rPr>
        <w:t xml:space="preserve"> о закупке</w:t>
      </w:r>
    </w:p>
    <w:p w14:paraId="5EAC32C9" w14:textId="77777777" w:rsidR="00A60963" w:rsidRPr="000122D5" w:rsidRDefault="00A60963" w:rsidP="00A60963">
      <w:pPr>
        <w:pStyle w:val="ConsPlusNormal"/>
        <w:spacing w:before="280"/>
        <w:jc w:val="right"/>
        <w:rPr>
          <w:rFonts w:ascii="Times New Roman" w:hAnsi="Times New Roman" w:cs="Times New Roman"/>
          <w:sz w:val="24"/>
          <w:szCs w:val="24"/>
        </w:rPr>
      </w:pPr>
      <w:r>
        <w:rPr>
          <w:rFonts w:ascii="Times New Roman" w:hAnsi="Times New Roman" w:cs="Times New Roman"/>
          <w:sz w:val="24"/>
          <w:szCs w:val="24"/>
        </w:rPr>
        <w:t>Рекомендуемая форма банковской</w:t>
      </w:r>
      <w:r w:rsidRPr="000122D5">
        <w:rPr>
          <w:rFonts w:ascii="Times New Roman" w:hAnsi="Times New Roman" w:cs="Times New Roman"/>
          <w:sz w:val="24"/>
          <w:szCs w:val="24"/>
        </w:rPr>
        <w:t xml:space="preserve"> гаранти</w:t>
      </w:r>
      <w:r>
        <w:rPr>
          <w:rFonts w:ascii="Times New Roman" w:hAnsi="Times New Roman" w:cs="Times New Roman"/>
          <w:sz w:val="24"/>
          <w:szCs w:val="24"/>
        </w:rPr>
        <w:t>и</w:t>
      </w:r>
      <w:r>
        <w:rPr>
          <w:rFonts w:ascii="Times New Roman" w:hAnsi="Times New Roman" w:cs="Times New Roman"/>
          <w:sz w:val="24"/>
          <w:szCs w:val="24"/>
        </w:rPr>
        <w:br/>
        <w:t>на обеспечение исполнения договора</w:t>
      </w:r>
    </w:p>
    <w:p w14:paraId="0F253359" w14:textId="77777777" w:rsidR="00A60963" w:rsidRPr="000122D5" w:rsidRDefault="00A60963" w:rsidP="00A60963">
      <w:pPr>
        <w:pStyle w:val="ConsPlusNormal"/>
        <w:jc w:val="both"/>
        <w:rPr>
          <w:rFonts w:ascii="Times New Roman" w:hAnsi="Times New Roman" w:cs="Times New Roman"/>
          <w:sz w:val="24"/>
          <w:szCs w:val="24"/>
        </w:rPr>
      </w:pPr>
    </w:p>
    <w:p w14:paraId="212F8725" w14:textId="77777777" w:rsidR="00A60963" w:rsidRPr="000122D5" w:rsidRDefault="00A60963" w:rsidP="00A60963">
      <w:pPr>
        <w:pStyle w:val="ConsPlusNormal"/>
        <w:jc w:val="both"/>
        <w:rPr>
          <w:rFonts w:ascii="Times New Roman" w:hAnsi="Times New Roman" w:cs="Times New Roman"/>
          <w:sz w:val="24"/>
          <w:szCs w:val="24"/>
        </w:rPr>
      </w:pPr>
    </w:p>
    <w:p w14:paraId="3760578E" w14:textId="77777777" w:rsidR="00A60963" w:rsidRPr="000122D5" w:rsidRDefault="00A60963" w:rsidP="00A60963">
      <w:pPr>
        <w:pStyle w:val="ConsPlusNormal"/>
        <w:jc w:val="center"/>
        <w:rPr>
          <w:rFonts w:ascii="Times New Roman" w:hAnsi="Times New Roman" w:cs="Times New Roman"/>
          <w:sz w:val="24"/>
          <w:szCs w:val="24"/>
        </w:rPr>
      </w:pPr>
      <w:r w:rsidRPr="000122D5">
        <w:rPr>
          <w:rFonts w:ascii="Times New Roman" w:hAnsi="Times New Roman" w:cs="Times New Roman"/>
          <w:b/>
          <w:sz w:val="24"/>
          <w:szCs w:val="24"/>
        </w:rPr>
        <w:t>БАНКОВСКАЯ ГАРАНТИЯ</w:t>
      </w:r>
      <w:r>
        <w:rPr>
          <w:rStyle w:val="afff9"/>
          <w:rFonts w:ascii="Times New Roman" w:hAnsi="Times New Roman" w:cs="Times New Roman"/>
          <w:b/>
          <w:sz w:val="24"/>
          <w:szCs w:val="24"/>
        </w:rPr>
        <w:footnoteReference w:id="12"/>
      </w:r>
      <w:r w:rsidRPr="000122D5">
        <w:rPr>
          <w:rFonts w:ascii="Times New Roman" w:hAnsi="Times New Roman" w:cs="Times New Roman"/>
          <w:b/>
          <w:sz w:val="24"/>
          <w:szCs w:val="24"/>
        </w:rPr>
        <w:t xml:space="preserve"> N ______</w:t>
      </w:r>
    </w:p>
    <w:p w14:paraId="060BB682" w14:textId="77777777" w:rsidR="00A60963" w:rsidRPr="000122D5" w:rsidRDefault="00A60963" w:rsidP="00A60963">
      <w:pPr>
        <w:pStyle w:val="ConsPlusNormal"/>
        <w:jc w:val="both"/>
        <w:rPr>
          <w:rFonts w:ascii="Times New Roman" w:hAnsi="Times New Roman" w:cs="Times New Roman"/>
          <w:sz w:val="24"/>
          <w:szCs w:val="24"/>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A60963" w:rsidRPr="000122D5" w14:paraId="04E751B7" w14:textId="77777777" w:rsidTr="0034718E">
        <w:tc>
          <w:tcPr>
            <w:tcW w:w="4677" w:type="dxa"/>
            <w:tcBorders>
              <w:top w:val="nil"/>
              <w:left w:val="nil"/>
              <w:bottom w:val="nil"/>
              <w:right w:val="nil"/>
            </w:tcBorders>
          </w:tcPr>
          <w:p w14:paraId="0A655D7D" w14:textId="77777777" w:rsidR="00A60963" w:rsidRPr="000122D5" w:rsidRDefault="00A60963" w:rsidP="0034718E">
            <w:pPr>
              <w:pStyle w:val="ConsPlusNormal"/>
              <w:rPr>
                <w:rFonts w:ascii="Times New Roman" w:hAnsi="Times New Roman" w:cs="Times New Roman"/>
                <w:sz w:val="24"/>
                <w:szCs w:val="24"/>
              </w:rPr>
            </w:pPr>
            <w:r w:rsidRPr="000122D5">
              <w:rPr>
                <w:rFonts w:ascii="Times New Roman" w:hAnsi="Times New Roman" w:cs="Times New Roman"/>
                <w:sz w:val="24"/>
                <w:szCs w:val="24"/>
              </w:rPr>
              <w:t>г. </w:t>
            </w:r>
            <w:r>
              <w:rPr>
                <w:rFonts w:ascii="Times New Roman" w:hAnsi="Times New Roman" w:cs="Times New Roman"/>
                <w:sz w:val="24"/>
                <w:szCs w:val="24"/>
              </w:rPr>
              <w:t>Санкт-Петербург</w:t>
            </w:r>
          </w:p>
        </w:tc>
        <w:tc>
          <w:tcPr>
            <w:tcW w:w="4677" w:type="dxa"/>
            <w:tcBorders>
              <w:top w:val="nil"/>
              <w:left w:val="nil"/>
              <w:bottom w:val="nil"/>
              <w:right w:val="nil"/>
            </w:tcBorders>
          </w:tcPr>
          <w:p w14:paraId="6DC04A17" w14:textId="77777777" w:rsidR="00A60963" w:rsidRPr="000122D5" w:rsidRDefault="00A60963" w:rsidP="0034718E">
            <w:pPr>
              <w:pStyle w:val="ConsPlusNormal"/>
              <w:jc w:val="right"/>
              <w:rPr>
                <w:rFonts w:ascii="Times New Roman" w:hAnsi="Times New Roman" w:cs="Times New Roman"/>
                <w:sz w:val="24"/>
                <w:szCs w:val="24"/>
              </w:rPr>
            </w:pPr>
            <w:r>
              <w:rPr>
                <w:rFonts w:ascii="Times New Roman" w:hAnsi="Times New Roman" w:cs="Times New Roman"/>
                <w:sz w:val="24"/>
                <w:szCs w:val="24"/>
              </w:rPr>
              <w:t>___________ 2022</w:t>
            </w:r>
            <w:r w:rsidRPr="000122D5">
              <w:rPr>
                <w:rFonts w:ascii="Times New Roman" w:hAnsi="Times New Roman" w:cs="Times New Roman"/>
                <w:sz w:val="24"/>
                <w:szCs w:val="24"/>
              </w:rPr>
              <w:t> г.</w:t>
            </w:r>
          </w:p>
        </w:tc>
      </w:tr>
    </w:tbl>
    <w:p w14:paraId="3936889C"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1. _____________________ (наименование банка-гаранта, ОГРН, ИНН, КПП</w:t>
      </w:r>
      <w:r>
        <w:rPr>
          <w:rFonts w:ascii="Times New Roman" w:hAnsi="Times New Roman" w:cs="Times New Roman"/>
          <w:sz w:val="24"/>
          <w:szCs w:val="24"/>
        </w:rPr>
        <w:t>,</w:t>
      </w:r>
      <w:r w:rsidRPr="000122D5">
        <w:rPr>
          <w:rFonts w:ascii="Times New Roman" w:hAnsi="Times New Roman" w:cs="Times New Roman"/>
          <w:sz w:val="24"/>
          <w:szCs w:val="24"/>
        </w:rPr>
        <w:t xml:space="preserve"> его место нахождения, банковские реквизиты); </w:t>
      </w:r>
      <w:r>
        <w:rPr>
          <w:rFonts w:ascii="Times New Roman" w:hAnsi="Times New Roman" w:cs="Times New Roman"/>
          <w:sz w:val="24"/>
          <w:szCs w:val="24"/>
        </w:rPr>
        <w:t>универсальная</w:t>
      </w:r>
      <w:r w:rsidRPr="000122D5">
        <w:rPr>
          <w:rFonts w:ascii="Times New Roman" w:hAnsi="Times New Roman" w:cs="Times New Roman"/>
          <w:sz w:val="24"/>
          <w:szCs w:val="24"/>
        </w:rPr>
        <w:t xml:space="preserve"> лицензия Банка России на осуществление банковских операций от ______________ </w:t>
      </w:r>
      <w:r>
        <w:rPr>
          <w:rFonts w:ascii="Times New Roman" w:hAnsi="Times New Roman" w:cs="Times New Roman"/>
          <w:sz w:val="24"/>
          <w:szCs w:val="24"/>
        </w:rPr>
        <w:t>№</w:t>
      </w:r>
      <w:r w:rsidRPr="000122D5">
        <w:rPr>
          <w:rFonts w:ascii="Times New Roman" w:hAnsi="Times New Roman" w:cs="Times New Roman"/>
          <w:sz w:val="24"/>
          <w:szCs w:val="24"/>
        </w:rPr>
        <w:t xml:space="preserve"> _____), именуемое в дальнейшем </w:t>
      </w:r>
      <w:r>
        <w:rPr>
          <w:rFonts w:ascii="Times New Roman" w:hAnsi="Times New Roman" w:cs="Times New Roman"/>
          <w:sz w:val="24"/>
          <w:szCs w:val="24"/>
        </w:rPr>
        <w:t>«</w:t>
      </w:r>
      <w:r w:rsidRPr="000122D5">
        <w:rPr>
          <w:rFonts w:ascii="Times New Roman" w:hAnsi="Times New Roman" w:cs="Times New Roman"/>
          <w:sz w:val="24"/>
          <w:szCs w:val="24"/>
        </w:rPr>
        <w:t>Гарант</w:t>
      </w:r>
      <w:r>
        <w:rPr>
          <w:rFonts w:ascii="Times New Roman" w:hAnsi="Times New Roman" w:cs="Times New Roman"/>
          <w:sz w:val="24"/>
          <w:szCs w:val="24"/>
        </w:rPr>
        <w:t>»</w:t>
      </w:r>
      <w:r w:rsidRPr="000122D5">
        <w:rPr>
          <w:rFonts w:ascii="Times New Roman" w:hAnsi="Times New Roman" w:cs="Times New Roman"/>
          <w:sz w:val="24"/>
          <w:szCs w:val="24"/>
        </w:rPr>
        <w:t>, в лице _____________________________________ (должность и Ф.И.О. уполномоченного лица), действующего на основании ___________________, настоящим гарантирует</w:t>
      </w:r>
      <w:r>
        <w:rPr>
          <w:rFonts w:ascii="Times New Roman" w:hAnsi="Times New Roman" w:cs="Times New Roman"/>
          <w:sz w:val="24"/>
          <w:szCs w:val="24"/>
        </w:rPr>
        <w:t xml:space="preserve"> </w:t>
      </w:r>
      <w:r w:rsidRPr="00A45A4E">
        <w:rPr>
          <w:rFonts w:ascii="Times New Roman" w:hAnsi="Times New Roman" w:cs="Times New Roman"/>
          <w:b/>
          <w:sz w:val="24"/>
          <w:szCs w:val="24"/>
        </w:rPr>
        <w:t>надлежащее исполнение</w:t>
      </w:r>
      <w:r>
        <w:rPr>
          <w:rFonts w:ascii="Times New Roman" w:hAnsi="Times New Roman" w:cs="Times New Roman"/>
          <w:sz w:val="24"/>
          <w:szCs w:val="24"/>
        </w:rPr>
        <w:t xml:space="preserve"> </w:t>
      </w:r>
      <w:r w:rsidRPr="000122D5">
        <w:rPr>
          <w:rFonts w:ascii="Times New Roman" w:hAnsi="Times New Roman" w:cs="Times New Roman"/>
          <w:sz w:val="24"/>
          <w:szCs w:val="24"/>
        </w:rPr>
        <w:t>_____________ (наименование участника закупки, ОГРН, ИНН, КПП</w:t>
      </w:r>
      <w:r>
        <w:rPr>
          <w:rFonts w:ascii="Times New Roman" w:hAnsi="Times New Roman" w:cs="Times New Roman"/>
          <w:sz w:val="24"/>
          <w:szCs w:val="24"/>
        </w:rPr>
        <w:t>,</w:t>
      </w:r>
      <w:r w:rsidRPr="000122D5">
        <w:rPr>
          <w:rFonts w:ascii="Times New Roman" w:hAnsi="Times New Roman" w:cs="Times New Roman"/>
          <w:sz w:val="24"/>
          <w:szCs w:val="24"/>
        </w:rPr>
        <w:t xml:space="preserve"> его место нахождения), именуемо</w:t>
      </w:r>
      <w:r>
        <w:rPr>
          <w:rFonts w:ascii="Times New Roman" w:hAnsi="Times New Roman" w:cs="Times New Roman"/>
          <w:sz w:val="24"/>
          <w:szCs w:val="24"/>
        </w:rPr>
        <w:t>го</w:t>
      </w:r>
      <w:r w:rsidRPr="000122D5">
        <w:rPr>
          <w:rFonts w:ascii="Times New Roman" w:hAnsi="Times New Roman" w:cs="Times New Roman"/>
          <w:sz w:val="24"/>
          <w:szCs w:val="24"/>
        </w:rPr>
        <w:t xml:space="preserve"> в дальнейшем </w:t>
      </w:r>
      <w:r>
        <w:rPr>
          <w:rFonts w:ascii="Times New Roman" w:hAnsi="Times New Roman" w:cs="Times New Roman"/>
          <w:sz w:val="24"/>
          <w:szCs w:val="24"/>
        </w:rPr>
        <w:t>«</w:t>
      </w:r>
      <w:r w:rsidRPr="000122D5">
        <w:rPr>
          <w:rFonts w:ascii="Times New Roman" w:hAnsi="Times New Roman" w:cs="Times New Roman"/>
          <w:sz w:val="24"/>
          <w:szCs w:val="24"/>
        </w:rPr>
        <w:t>Принципал</w:t>
      </w:r>
      <w:r>
        <w:rPr>
          <w:rFonts w:ascii="Times New Roman" w:hAnsi="Times New Roman" w:cs="Times New Roman"/>
          <w:sz w:val="24"/>
          <w:szCs w:val="24"/>
        </w:rPr>
        <w:t>»</w:t>
      </w:r>
      <w:r w:rsidRPr="000122D5">
        <w:rPr>
          <w:rFonts w:ascii="Times New Roman" w:hAnsi="Times New Roman" w:cs="Times New Roman"/>
          <w:sz w:val="24"/>
          <w:szCs w:val="24"/>
        </w:rPr>
        <w:t>,</w:t>
      </w:r>
      <w:r>
        <w:rPr>
          <w:rFonts w:ascii="Times New Roman" w:hAnsi="Times New Roman" w:cs="Times New Roman"/>
          <w:sz w:val="24"/>
          <w:szCs w:val="24"/>
        </w:rPr>
        <w:t xml:space="preserve"> </w:t>
      </w:r>
      <w:r w:rsidRPr="00A45A4E">
        <w:rPr>
          <w:rFonts w:ascii="Times New Roman" w:hAnsi="Times New Roman" w:cs="Times New Roman"/>
          <w:b/>
          <w:sz w:val="24"/>
          <w:szCs w:val="24"/>
        </w:rPr>
        <w:t>любых его обязательств</w:t>
      </w:r>
      <w:r>
        <w:rPr>
          <w:rFonts w:ascii="Times New Roman" w:hAnsi="Times New Roman" w:cs="Times New Roman"/>
          <w:sz w:val="24"/>
          <w:szCs w:val="24"/>
        </w:rPr>
        <w:t xml:space="preserve"> </w:t>
      </w:r>
      <w:r w:rsidRPr="00BB31A5">
        <w:rPr>
          <w:rFonts w:ascii="Times New Roman" w:hAnsi="Times New Roman" w:cs="Times New Roman"/>
          <w:b/>
          <w:sz w:val="24"/>
          <w:szCs w:val="24"/>
        </w:rPr>
        <w:t>по договору</w:t>
      </w:r>
      <w:r>
        <w:rPr>
          <w:rFonts w:ascii="Times New Roman" w:hAnsi="Times New Roman" w:cs="Times New Roman"/>
          <w:sz w:val="24"/>
          <w:szCs w:val="24"/>
        </w:rPr>
        <w:t xml:space="preserve"> перед</w:t>
      </w:r>
      <w:r w:rsidRPr="000122D5">
        <w:rPr>
          <w:rFonts w:ascii="Times New Roman" w:hAnsi="Times New Roman" w:cs="Times New Roman"/>
          <w:sz w:val="24"/>
          <w:szCs w:val="24"/>
        </w:rPr>
        <w:t xml:space="preserve"> </w:t>
      </w:r>
      <w:r>
        <w:rPr>
          <w:rFonts w:ascii="Times New Roman" w:hAnsi="Times New Roman" w:cs="Times New Roman"/>
          <w:sz w:val="24"/>
          <w:szCs w:val="24"/>
        </w:rPr>
        <w:t>Акционерным обществом «Санкт-Петербургский центр доступного жилья», ОГРН 1117847632682, ИНН 7838469428, КПП 783801001, адрес места нахождения: Россия</w:t>
      </w:r>
      <w:r w:rsidRPr="000122D5">
        <w:rPr>
          <w:rFonts w:ascii="Times New Roman" w:hAnsi="Times New Roman" w:cs="Times New Roman"/>
          <w:sz w:val="24"/>
          <w:szCs w:val="24"/>
        </w:rPr>
        <w:t xml:space="preserve">, </w:t>
      </w:r>
      <w:r w:rsidRPr="009F1B4B">
        <w:rPr>
          <w:rFonts w:ascii="Times New Roman" w:hAnsi="Times New Roman" w:cs="Times New Roman"/>
          <w:sz w:val="24"/>
          <w:szCs w:val="24"/>
        </w:rPr>
        <w:t>190031, Санкт-Петербург, пер. Гривцова, д.</w:t>
      </w:r>
      <w:r>
        <w:rPr>
          <w:rFonts w:ascii="Times New Roman" w:hAnsi="Times New Roman" w:cs="Times New Roman"/>
          <w:sz w:val="24"/>
          <w:szCs w:val="24"/>
        </w:rPr>
        <w:t xml:space="preserve"> </w:t>
      </w:r>
      <w:r w:rsidRPr="009F1B4B">
        <w:rPr>
          <w:rFonts w:ascii="Times New Roman" w:hAnsi="Times New Roman" w:cs="Times New Roman"/>
          <w:sz w:val="24"/>
          <w:szCs w:val="24"/>
        </w:rPr>
        <w:t>20, лит. В,</w:t>
      </w:r>
      <w:r w:rsidRPr="000122D5">
        <w:rPr>
          <w:rFonts w:ascii="Times New Roman" w:hAnsi="Times New Roman" w:cs="Times New Roman"/>
          <w:sz w:val="24"/>
          <w:szCs w:val="24"/>
        </w:rPr>
        <w:t xml:space="preserve"> далее именуем</w:t>
      </w:r>
      <w:r>
        <w:rPr>
          <w:rFonts w:ascii="Times New Roman" w:hAnsi="Times New Roman" w:cs="Times New Roman"/>
          <w:sz w:val="24"/>
          <w:szCs w:val="24"/>
        </w:rPr>
        <w:t>ы</w:t>
      </w:r>
      <w:r w:rsidRPr="000122D5">
        <w:rPr>
          <w:rFonts w:ascii="Times New Roman" w:hAnsi="Times New Roman" w:cs="Times New Roman"/>
          <w:sz w:val="24"/>
          <w:szCs w:val="24"/>
        </w:rPr>
        <w:t xml:space="preserve">м </w:t>
      </w:r>
      <w:r>
        <w:rPr>
          <w:rFonts w:ascii="Times New Roman" w:hAnsi="Times New Roman" w:cs="Times New Roman"/>
          <w:sz w:val="24"/>
          <w:szCs w:val="24"/>
        </w:rPr>
        <w:t>«</w:t>
      </w:r>
      <w:r w:rsidRPr="000122D5">
        <w:rPr>
          <w:rFonts w:ascii="Times New Roman" w:hAnsi="Times New Roman" w:cs="Times New Roman"/>
          <w:sz w:val="24"/>
          <w:szCs w:val="24"/>
        </w:rPr>
        <w:t>Бенефициар</w:t>
      </w:r>
      <w:r>
        <w:rPr>
          <w:rFonts w:ascii="Times New Roman" w:hAnsi="Times New Roman" w:cs="Times New Roman"/>
          <w:sz w:val="24"/>
          <w:szCs w:val="24"/>
        </w:rPr>
        <w:t>»</w:t>
      </w:r>
      <w:r w:rsidRPr="000122D5">
        <w:rPr>
          <w:rFonts w:ascii="Times New Roman" w:hAnsi="Times New Roman" w:cs="Times New Roman"/>
          <w:sz w:val="24"/>
          <w:szCs w:val="24"/>
        </w:rPr>
        <w:t xml:space="preserve">, </w:t>
      </w:r>
      <w:r w:rsidRPr="00A45A4E">
        <w:rPr>
          <w:rFonts w:ascii="Times New Roman" w:hAnsi="Times New Roman" w:cs="Times New Roman"/>
          <w:b/>
          <w:sz w:val="24"/>
          <w:szCs w:val="24"/>
        </w:rPr>
        <w:t>по договору</w:t>
      </w:r>
      <w:r w:rsidRPr="000122D5">
        <w:rPr>
          <w:rFonts w:ascii="Times New Roman" w:hAnsi="Times New Roman" w:cs="Times New Roman"/>
          <w:sz w:val="24"/>
          <w:szCs w:val="24"/>
        </w:rPr>
        <w:t xml:space="preserve"> (далее - </w:t>
      </w:r>
      <w:r>
        <w:rPr>
          <w:rFonts w:ascii="Times New Roman" w:hAnsi="Times New Roman" w:cs="Times New Roman"/>
          <w:sz w:val="24"/>
          <w:szCs w:val="24"/>
        </w:rPr>
        <w:t>Договор</w:t>
      </w:r>
      <w:r w:rsidRPr="000122D5">
        <w:rPr>
          <w:rFonts w:ascii="Times New Roman" w:hAnsi="Times New Roman" w:cs="Times New Roman"/>
          <w:sz w:val="24"/>
          <w:szCs w:val="24"/>
        </w:rPr>
        <w:t>), который будет заключен по результатам определения поставщика (подрядчика, исполнителя) (номер извещения в единой информационной системе в сфере закупок XXXXXXXXXXXXXXXXXXXX)</w:t>
      </w:r>
      <w:r>
        <w:rPr>
          <w:rStyle w:val="afff9"/>
          <w:rFonts w:ascii="Times New Roman" w:hAnsi="Times New Roman" w:cs="Times New Roman"/>
          <w:sz w:val="24"/>
          <w:szCs w:val="24"/>
        </w:rPr>
        <w:footnoteReference w:id="13"/>
      </w:r>
      <w:r w:rsidRPr="000122D5">
        <w:rPr>
          <w:rFonts w:ascii="Times New Roman" w:hAnsi="Times New Roman" w:cs="Times New Roman"/>
          <w:sz w:val="24"/>
          <w:szCs w:val="24"/>
        </w:rPr>
        <w:t>.</w:t>
      </w:r>
    </w:p>
    <w:p w14:paraId="7C23AC2C"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bookmarkStart w:id="122" w:name="P11"/>
      <w:bookmarkEnd w:id="122"/>
      <w:r w:rsidRPr="000122D5">
        <w:rPr>
          <w:rFonts w:ascii="Times New Roman" w:hAnsi="Times New Roman" w:cs="Times New Roman"/>
          <w:sz w:val="24"/>
          <w:szCs w:val="24"/>
        </w:rPr>
        <w:t xml:space="preserve">2. </w:t>
      </w:r>
      <w:r>
        <w:rPr>
          <w:rFonts w:ascii="Times New Roman" w:hAnsi="Times New Roman" w:cs="Times New Roman"/>
          <w:sz w:val="24"/>
          <w:szCs w:val="24"/>
        </w:rPr>
        <w:t xml:space="preserve">В случае неисполнения или ненадлежащего исполнения Принципалом обязательств, указанных в п.1 настоящей гарантии, </w:t>
      </w:r>
      <w:r w:rsidRPr="000122D5">
        <w:rPr>
          <w:rFonts w:ascii="Times New Roman" w:hAnsi="Times New Roman" w:cs="Times New Roman"/>
          <w:sz w:val="24"/>
          <w:szCs w:val="24"/>
        </w:rPr>
        <w:t xml:space="preserve">Гарант берет на себя обязательство выплатить Бенефициару по его требованию, оформленному в соответствии с </w:t>
      </w:r>
      <w:hyperlink w:anchor="P21" w:history="1">
        <w:r w:rsidRPr="00B57019">
          <w:rPr>
            <w:rFonts w:ascii="Times New Roman" w:hAnsi="Times New Roman" w:cs="Times New Roman"/>
            <w:sz w:val="24"/>
            <w:szCs w:val="24"/>
          </w:rPr>
          <w:t>п. 4</w:t>
        </w:r>
      </w:hyperlink>
      <w:r w:rsidRPr="000122D5">
        <w:rPr>
          <w:rFonts w:ascii="Times New Roman" w:hAnsi="Times New Roman" w:cs="Times New Roman"/>
          <w:sz w:val="24"/>
          <w:szCs w:val="24"/>
        </w:rPr>
        <w:t xml:space="preserve"> настоящей гарантии, сумму в пределах ________________ (___________________________________) руб. ___ коп. с учетом положений, предусмотренных </w:t>
      </w:r>
      <w:hyperlink w:anchor="P21" w:history="1">
        <w:r w:rsidRPr="00B57019">
          <w:rPr>
            <w:rFonts w:ascii="Times New Roman" w:hAnsi="Times New Roman" w:cs="Times New Roman"/>
            <w:sz w:val="24"/>
            <w:szCs w:val="24"/>
          </w:rPr>
          <w:t>п. 4</w:t>
        </w:r>
      </w:hyperlink>
      <w:r w:rsidRPr="000122D5">
        <w:rPr>
          <w:rFonts w:ascii="Times New Roman" w:hAnsi="Times New Roman" w:cs="Times New Roman"/>
          <w:sz w:val="24"/>
          <w:szCs w:val="24"/>
        </w:rPr>
        <w:t xml:space="preserve"> настоящей гарантии.</w:t>
      </w:r>
    </w:p>
    <w:p w14:paraId="7F911C93"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К указанному требованию должны быть приложены следующие документы:</w:t>
      </w:r>
    </w:p>
    <w:p w14:paraId="7D0238B2"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 расчет суммы, включаемой в требование по банковской гарантии;</w:t>
      </w:r>
    </w:p>
    <w:p w14:paraId="59460A43"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 документ, подтверждающий полномочия лица, подписавшего требование об уплате денежной суммы по настоящей гарантии (доверенность) (если требование по настоящей гарантии подписано лицом, не указанным в ЕГРЮЛ в качестве лица, имеющего право без доверенности действовать от имени Бенефициара).</w:t>
      </w:r>
    </w:p>
    <w:p w14:paraId="6F048115"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К требованию могут быть приложены также иные документы, подтверждающие обстоятельства, на которых оно основывается, в том числе:</w:t>
      </w:r>
    </w:p>
    <w:p w14:paraId="1AD8ED2E"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 доказательства невыполнения Принципалом своих обязательств перед Бенефициаром;</w:t>
      </w:r>
    </w:p>
    <w:p w14:paraId="0F0FBC94"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 xml:space="preserve">- заверенная Бенефициаром копия </w:t>
      </w:r>
      <w:r>
        <w:rPr>
          <w:rFonts w:ascii="Times New Roman" w:hAnsi="Times New Roman" w:cs="Times New Roman"/>
          <w:sz w:val="24"/>
          <w:szCs w:val="24"/>
        </w:rPr>
        <w:t>Договора</w:t>
      </w:r>
      <w:r w:rsidRPr="000122D5">
        <w:rPr>
          <w:rFonts w:ascii="Times New Roman" w:hAnsi="Times New Roman" w:cs="Times New Roman"/>
          <w:sz w:val="24"/>
          <w:szCs w:val="24"/>
        </w:rPr>
        <w:t>.</w:t>
      </w:r>
    </w:p>
    <w:p w14:paraId="69C23C73"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 xml:space="preserve">3. Банковская гарантия обеспечивает в том числе исполнение обязательств Принципала по возврату авансового платежа, по уплате неустоек (пеней, штрафов), предусмотренных </w:t>
      </w:r>
      <w:r>
        <w:rPr>
          <w:rFonts w:ascii="Times New Roman" w:hAnsi="Times New Roman" w:cs="Times New Roman"/>
          <w:sz w:val="24"/>
          <w:szCs w:val="24"/>
        </w:rPr>
        <w:t>Договором</w:t>
      </w:r>
      <w:r w:rsidRPr="000122D5">
        <w:rPr>
          <w:rFonts w:ascii="Times New Roman" w:hAnsi="Times New Roman" w:cs="Times New Roman"/>
          <w:sz w:val="24"/>
          <w:szCs w:val="24"/>
        </w:rPr>
        <w:t>, а также гарантийные обязательства.</w:t>
      </w:r>
    </w:p>
    <w:p w14:paraId="5B95FAF1"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bookmarkStart w:id="123" w:name="P21"/>
      <w:bookmarkEnd w:id="123"/>
      <w:r w:rsidRPr="000122D5">
        <w:rPr>
          <w:rFonts w:ascii="Times New Roman" w:hAnsi="Times New Roman" w:cs="Times New Roman"/>
          <w:sz w:val="24"/>
          <w:szCs w:val="24"/>
        </w:rPr>
        <w:t xml:space="preserve">4. Бенефициар вправе представлять требование об уплате денежных средств на бумажном носителе </w:t>
      </w:r>
      <w:r>
        <w:rPr>
          <w:rFonts w:ascii="Times New Roman" w:hAnsi="Times New Roman" w:cs="Times New Roman"/>
          <w:sz w:val="24"/>
          <w:szCs w:val="24"/>
        </w:rPr>
        <w:t>по адресу: ____________, имеющего ссылку на вышеуказанный номер гарантии, с указанием суммы, которая должна быть выплачена, реквизитов счета Бенефициара, до окончания действия настоящей гарантии</w:t>
      </w:r>
      <w:r w:rsidRPr="000122D5">
        <w:rPr>
          <w:rFonts w:ascii="Times New Roman" w:hAnsi="Times New Roman" w:cs="Times New Roman"/>
          <w:sz w:val="24"/>
          <w:szCs w:val="24"/>
        </w:rPr>
        <w:t xml:space="preserve">. При этом объем требования не должен превышать размер обеспечения исполнения </w:t>
      </w:r>
      <w:r>
        <w:rPr>
          <w:rFonts w:ascii="Times New Roman" w:hAnsi="Times New Roman" w:cs="Times New Roman"/>
          <w:sz w:val="24"/>
          <w:szCs w:val="24"/>
        </w:rPr>
        <w:t>Договора</w:t>
      </w:r>
      <w:r w:rsidRPr="000122D5">
        <w:rPr>
          <w:rFonts w:ascii="Times New Roman" w:hAnsi="Times New Roman" w:cs="Times New Roman"/>
          <w:sz w:val="24"/>
          <w:szCs w:val="24"/>
        </w:rPr>
        <w:t xml:space="preserve">, указанный в </w:t>
      </w:r>
      <w:hyperlink w:anchor="P11" w:history="1">
        <w:r w:rsidRPr="00043AE4">
          <w:rPr>
            <w:rFonts w:ascii="Times New Roman" w:hAnsi="Times New Roman" w:cs="Times New Roman"/>
            <w:sz w:val="24"/>
            <w:szCs w:val="24"/>
          </w:rPr>
          <w:t>п. 2</w:t>
        </w:r>
      </w:hyperlink>
      <w:r w:rsidRPr="000122D5">
        <w:rPr>
          <w:rFonts w:ascii="Times New Roman" w:hAnsi="Times New Roman" w:cs="Times New Roman"/>
          <w:sz w:val="24"/>
          <w:szCs w:val="24"/>
        </w:rPr>
        <w:t xml:space="preserve"> настоящей гарантии.</w:t>
      </w:r>
    </w:p>
    <w:p w14:paraId="23C8D05C"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bookmarkStart w:id="124" w:name="P22"/>
      <w:bookmarkEnd w:id="124"/>
      <w:r w:rsidRPr="000122D5">
        <w:rPr>
          <w:rFonts w:ascii="Times New Roman" w:hAnsi="Times New Roman" w:cs="Times New Roman"/>
          <w:sz w:val="24"/>
          <w:szCs w:val="24"/>
        </w:rPr>
        <w:t xml:space="preserve">5. Гарант в случае полного или частичного неисполнения (ненадлежащего исполнения) обязательств Принципалом обязуется в течение 5 </w:t>
      </w:r>
      <w:r>
        <w:rPr>
          <w:rFonts w:ascii="Times New Roman" w:hAnsi="Times New Roman" w:cs="Times New Roman"/>
          <w:sz w:val="24"/>
          <w:szCs w:val="24"/>
        </w:rPr>
        <w:t xml:space="preserve">(пяти) </w:t>
      </w:r>
      <w:r w:rsidRPr="000122D5">
        <w:rPr>
          <w:rFonts w:ascii="Times New Roman" w:hAnsi="Times New Roman" w:cs="Times New Roman"/>
          <w:sz w:val="24"/>
          <w:szCs w:val="24"/>
        </w:rPr>
        <w:t>рабочих дней с момента получения требования от Бенефициара выплатить ему денежные средства согласно условиям настоящей гарантии. Расходы, возникающие в связи с перечислением денежных средств, несет Гарант.</w:t>
      </w:r>
    </w:p>
    <w:p w14:paraId="69EE26F8"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 xml:space="preserve">6. Моментом исполнения обязательств Гаранта является фактическое поступление денежных средств на указанный Бенефициаром счет. </w:t>
      </w:r>
    </w:p>
    <w:p w14:paraId="7059F838"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 xml:space="preserve">7. Гарантия </w:t>
      </w:r>
      <w:r>
        <w:rPr>
          <w:rFonts w:ascii="Times New Roman" w:hAnsi="Times New Roman" w:cs="Times New Roman"/>
          <w:sz w:val="24"/>
          <w:szCs w:val="24"/>
        </w:rPr>
        <w:t>является безотзывной</w:t>
      </w:r>
      <w:r w:rsidRPr="000122D5">
        <w:rPr>
          <w:rFonts w:ascii="Times New Roman" w:hAnsi="Times New Roman" w:cs="Times New Roman"/>
          <w:sz w:val="24"/>
          <w:szCs w:val="24"/>
        </w:rPr>
        <w:t>.</w:t>
      </w:r>
    </w:p>
    <w:p w14:paraId="46946D69"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 xml:space="preserve">8. В случае неисполнения требования об уплате по настоящей гарантии в установленный срок Гарант обязуется уплатить неустойку Бенефициару в размере 0,1 (ноль целых одна десятая) процента от суммы, подлежащей уплате за каждый день просрочки, начиная со дня истечения срока, установленного в </w:t>
      </w:r>
      <w:hyperlink w:anchor="P22" w:history="1">
        <w:r w:rsidRPr="00043AE4">
          <w:rPr>
            <w:rFonts w:ascii="Times New Roman" w:hAnsi="Times New Roman" w:cs="Times New Roman"/>
            <w:sz w:val="24"/>
            <w:szCs w:val="24"/>
          </w:rPr>
          <w:t>п. 5</w:t>
        </w:r>
      </w:hyperlink>
      <w:r w:rsidRPr="000122D5">
        <w:rPr>
          <w:rFonts w:ascii="Times New Roman" w:hAnsi="Times New Roman" w:cs="Times New Roman"/>
          <w:sz w:val="24"/>
          <w:szCs w:val="24"/>
        </w:rPr>
        <w:t xml:space="preserve"> настоящей гарантии.</w:t>
      </w:r>
    </w:p>
    <w:p w14:paraId="473632BB" w14:textId="77777777" w:rsidR="00A60963" w:rsidRDefault="00A60963" w:rsidP="00A60963">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9</w:t>
      </w:r>
      <w:r w:rsidRPr="000122D5">
        <w:rPr>
          <w:rFonts w:ascii="Times New Roman" w:hAnsi="Times New Roman" w:cs="Times New Roman"/>
          <w:sz w:val="24"/>
          <w:szCs w:val="24"/>
        </w:rPr>
        <w:t xml:space="preserve">. Настоящая гарантия вступает в силу с даты заключения </w:t>
      </w:r>
      <w:r>
        <w:rPr>
          <w:rFonts w:ascii="Times New Roman" w:hAnsi="Times New Roman" w:cs="Times New Roman"/>
          <w:sz w:val="24"/>
          <w:szCs w:val="24"/>
        </w:rPr>
        <w:t>Договора</w:t>
      </w:r>
      <w:r w:rsidRPr="000122D5">
        <w:rPr>
          <w:rFonts w:ascii="Times New Roman" w:hAnsi="Times New Roman" w:cs="Times New Roman"/>
          <w:sz w:val="24"/>
          <w:szCs w:val="24"/>
        </w:rPr>
        <w:t xml:space="preserve"> и действует </w:t>
      </w:r>
      <w:r>
        <w:rPr>
          <w:rFonts w:ascii="Times New Roman" w:hAnsi="Times New Roman" w:cs="Times New Roman"/>
          <w:sz w:val="24"/>
          <w:szCs w:val="24"/>
        </w:rPr>
        <w:t>п</w:t>
      </w:r>
      <w:r w:rsidRPr="000122D5">
        <w:rPr>
          <w:rFonts w:ascii="Times New Roman" w:hAnsi="Times New Roman" w:cs="Times New Roman"/>
          <w:sz w:val="24"/>
          <w:szCs w:val="24"/>
        </w:rPr>
        <w:t>о _________________</w:t>
      </w:r>
      <w:r>
        <w:rPr>
          <w:rFonts w:ascii="Times New Roman" w:hAnsi="Times New Roman" w:cs="Times New Roman"/>
          <w:sz w:val="24"/>
          <w:szCs w:val="24"/>
        </w:rPr>
        <w:t xml:space="preserve"> (включительно)</w:t>
      </w:r>
      <w:r>
        <w:rPr>
          <w:rStyle w:val="afff9"/>
          <w:rFonts w:ascii="Times New Roman" w:hAnsi="Times New Roman" w:cs="Times New Roman"/>
          <w:sz w:val="24"/>
          <w:szCs w:val="24"/>
        </w:rPr>
        <w:footnoteReference w:id="14"/>
      </w:r>
      <w:r w:rsidRPr="000122D5">
        <w:rPr>
          <w:rFonts w:ascii="Times New Roman" w:hAnsi="Times New Roman" w:cs="Times New Roman"/>
          <w:sz w:val="24"/>
          <w:szCs w:val="24"/>
        </w:rPr>
        <w:t xml:space="preserve">. </w:t>
      </w:r>
    </w:p>
    <w:p w14:paraId="054504C2"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10. Настоящая гарантия подчиняется законодательству Российской Федерации. Все споры между Гарантом и Бенефициаром, вытекающие из настоящей гарантии или связанный с ней, подлежат рассмотрению в Арбитражном суде города Санкт-Петербурга и Ленинградской области.</w:t>
      </w:r>
    </w:p>
    <w:p w14:paraId="43D42B44" w14:textId="77777777" w:rsidR="00A60963" w:rsidRPr="000122D5" w:rsidRDefault="00A60963" w:rsidP="00A60963">
      <w:pPr>
        <w:pStyle w:val="ConsPlusNormal"/>
        <w:jc w:val="both"/>
        <w:rPr>
          <w:rFonts w:ascii="Times New Roman" w:hAnsi="Times New Roman" w:cs="Times New Roman"/>
          <w:sz w:val="24"/>
          <w:szCs w:val="24"/>
        </w:rPr>
      </w:pPr>
    </w:p>
    <w:p w14:paraId="3D8CB0A9" w14:textId="77777777" w:rsidR="00A60963" w:rsidRPr="000122D5" w:rsidRDefault="00A60963" w:rsidP="00A60963">
      <w:pPr>
        <w:pStyle w:val="ConsPlusNonformat"/>
        <w:jc w:val="both"/>
        <w:rPr>
          <w:rFonts w:ascii="Times New Roman" w:hAnsi="Times New Roman" w:cs="Times New Roman"/>
          <w:sz w:val="24"/>
          <w:szCs w:val="24"/>
        </w:rPr>
      </w:pPr>
      <w:r w:rsidRPr="000122D5">
        <w:rPr>
          <w:rFonts w:ascii="Times New Roman" w:hAnsi="Times New Roman" w:cs="Times New Roman"/>
          <w:sz w:val="24"/>
          <w:szCs w:val="24"/>
        </w:rPr>
        <w:t>__________________________       __________________       _________________</w:t>
      </w:r>
    </w:p>
    <w:p w14:paraId="59621EE1" w14:textId="77777777" w:rsidR="00A60963" w:rsidRPr="00116789" w:rsidRDefault="00A60963" w:rsidP="00A60963">
      <w:pPr>
        <w:pStyle w:val="ConsPlusNonformat"/>
        <w:jc w:val="both"/>
        <w:rPr>
          <w:rFonts w:ascii="Times New Roman" w:hAnsi="Times New Roman" w:cs="Times New Roman"/>
        </w:rPr>
      </w:pPr>
      <w:r w:rsidRPr="000122D5">
        <w:rPr>
          <w:rFonts w:ascii="Times New Roman" w:hAnsi="Times New Roman" w:cs="Times New Roman"/>
          <w:sz w:val="24"/>
          <w:szCs w:val="24"/>
        </w:rPr>
        <w:t xml:space="preserve"> </w:t>
      </w:r>
      <w:r w:rsidRPr="00116789">
        <w:rPr>
          <w:rFonts w:ascii="Times New Roman" w:hAnsi="Times New Roman" w:cs="Times New Roman"/>
        </w:rPr>
        <w:t xml:space="preserve">(наименование должности           </w:t>
      </w:r>
      <w:r>
        <w:rPr>
          <w:rFonts w:ascii="Times New Roman" w:hAnsi="Times New Roman" w:cs="Times New Roman"/>
        </w:rPr>
        <w:tab/>
        <w:t xml:space="preserve">         </w:t>
      </w:r>
      <w:r w:rsidRPr="00116789">
        <w:rPr>
          <w:rFonts w:ascii="Times New Roman" w:hAnsi="Times New Roman" w:cs="Times New Roman"/>
        </w:rPr>
        <w:t xml:space="preserve">  (подпись)          </w:t>
      </w:r>
      <w:r>
        <w:rPr>
          <w:rFonts w:ascii="Times New Roman" w:hAnsi="Times New Roman" w:cs="Times New Roman"/>
        </w:rPr>
        <w:tab/>
      </w:r>
      <w:r>
        <w:rPr>
          <w:rFonts w:ascii="Times New Roman" w:hAnsi="Times New Roman" w:cs="Times New Roman"/>
        </w:rPr>
        <w:tab/>
      </w:r>
      <w:r w:rsidRPr="00116789">
        <w:rPr>
          <w:rFonts w:ascii="Times New Roman" w:hAnsi="Times New Roman" w:cs="Times New Roman"/>
        </w:rPr>
        <w:t xml:space="preserve"> (Ф.И.О.)</w:t>
      </w:r>
    </w:p>
    <w:p w14:paraId="244795A0" w14:textId="77777777" w:rsidR="00A60963" w:rsidRPr="000122D5" w:rsidRDefault="00A60963" w:rsidP="00A60963">
      <w:pPr>
        <w:pStyle w:val="ConsPlusNonformat"/>
        <w:jc w:val="both"/>
        <w:rPr>
          <w:rFonts w:ascii="Times New Roman" w:hAnsi="Times New Roman" w:cs="Times New Roman"/>
          <w:sz w:val="24"/>
          <w:szCs w:val="24"/>
        </w:rPr>
      </w:pPr>
      <w:r w:rsidRPr="00116789">
        <w:rPr>
          <w:rFonts w:ascii="Times New Roman" w:hAnsi="Times New Roman" w:cs="Times New Roman"/>
        </w:rPr>
        <w:t xml:space="preserve">  уполномоченного лица)</w:t>
      </w:r>
    </w:p>
    <w:p w14:paraId="6943E693" w14:textId="77777777" w:rsidR="00A60963" w:rsidRPr="000122D5" w:rsidRDefault="00A60963" w:rsidP="00A60963">
      <w:pPr>
        <w:pStyle w:val="ConsPlusNormal"/>
        <w:jc w:val="both"/>
        <w:rPr>
          <w:rFonts w:ascii="Times New Roman" w:hAnsi="Times New Roman" w:cs="Times New Roman"/>
          <w:sz w:val="24"/>
          <w:szCs w:val="24"/>
        </w:rPr>
      </w:pPr>
    </w:p>
    <w:p w14:paraId="6CF1923B" w14:textId="77777777" w:rsidR="00A60963" w:rsidRDefault="00A60963" w:rsidP="00A60963">
      <w:bookmarkStart w:id="125" w:name="P41"/>
      <w:bookmarkEnd w:id="125"/>
    </w:p>
    <w:p w14:paraId="0A83D2CE" w14:textId="77777777" w:rsidR="00A60963" w:rsidRDefault="00A60963" w:rsidP="00A60963"/>
    <w:p w14:paraId="0ACE0128" w14:textId="77777777" w:rsidR="00363884" w:rsidRPr="006A4D84" w:rsidRDefault="00363884" w:rsidP="000519B2">
      <w:pPr>
        <w:spacing w:line="240" w:lineRule="auto"/>
        <w:jc w:val="center"/>
        <w:rPr>
          <w:b/>
          <w:sz w:val="20"/>
          <w:szCs w:val="20"/>
        </w:rPr>
      </w:pPr>
    </w:p>
    <w:sectPr w:rsidR="00363884" w:rsidRPr="006A4D84" w:rsidSect="00684CF9">
      <w:pgSz w:w="11906" w:h="16838"/>
      <w:pgMar w:top="567" w:right="851" w:bottom="680" w:left="737" w:header="0" w:footer="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BA4620" w14:textId="77777777" w:rsidR="00F2472F" w:rsidRDefault="00F2472F">
      <w:r>
        <w:separator/>
      </w:r>
    </w:p>
  </w:endnote>
  <w:endnote w:type="continuationSeparator" w:id="0">
    <w:p w14:paraId="6ABC6C92" w14:textId="77777777" w:rsidR="00F2472F" w:rsidRDefault="00F24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utura Bk">
    <w:altName w:val="Century Gothic"/>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gothicPS">
    <w:altName w:val="Arial"/>
    <w:panose1 w:val="00000000000000000000"/>
    <w:charset w:val="00"/>
    <w:family w:val="modern"/>
    <w:notTrueType/>
    <w:pitch w:val="default"/>
    <w:sig w:usb0="00000003" w:usb1="00000000" w:usb2="00000000" w:usb3="00000000" w:csb0="00000001" w:csb1="00000000"/>
  </w:font>
  <w:font w:name="TimesNewRomanPS-BoldMT">
    <w:altName w:val="MS Gothic"/>
    <w:panose1 w:val="00000000000000000000"/>
    <w:charset w:val="80"/>
    <w:family w:val="auto"/>
    <w:notTrueType/>
    <w:pitch w:val="default"/>
    <w:sig w:usb0="00000000"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D72CD" w14:textId="77777777" w:rsidR="00F2472F" w:rsidRDefault="00F2472F">
    <w:pPr>
      <w:pStyle w:val="af5"/>
      <w:jc w:val="center"/>
    </w:pPr>
    <w:r>
      <w:fldChar w:fldCharType="begin"/>
    </w:r>
    <w:r>
      <w:instrText>PAGE   \* MERGEFORMAT</w:instrText>
    </w:r>
    <w:r>
      <w:fldChar w:fldCharType="separate"/>
    </w:r>
    <w:r w:rsidR="00E67E2A">
      <w:rPr>
        <w:noProof/>
      </w:rPr>
      <w:t>2</w:t>
    </w:r>
    <w:r>
      <w:fldChar w:fldCharType="end"/>
    </w:r>
  </w:p>
  <w:p w14:paraId="74C9E7DA" w14:textId="77777777" w:rsidR="00F2472F" w:rsidRDefault="00F2472F">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2331744"/>
      <w:docPartObj>
        <w:docPartGallery w:val="Page Numbers (Bottom of Page)"/>
        <w:docPartUnique/>
      </w:docPartObj>
    </w:sdtPr>
    <w:sdtEndPr>
      <w:rPr>
        <w:sz w:val="24"/>
        <w:szCs w:val="24"/>
      </w:rPr>
    </w:sdtEndPr>
    <w:sdtContent>
      <w:p w14:paraId="6FC22756" w14:textId="77777777" w:rsidR="00F2472F" w:rsidRPr="00B97F81" w:rsidRDefault="00F2472F">
        <w:pPr>
          <w:pStyle w:val="af5"/>
          <w:jc w:val="right"/>
          <w:rPr>
            <w:sz w:val="24"/>
            <w:szCs w:val="24"/>
          </w:rPr>
        </w:pPr>
        <w:r w:rsidRPr="00B97F81">
          <w:rPr>
            <w:sz w:val="24"/>
            <w:szCs w:val="24"/>
          </w:rPr>
          <w:fldChar w:fldCharType="begin"/>
        </w:r>
        <w:r w:rsidRPr="00B97F81">
          <w:rPr>
            <w:sz w:val="24"/>
            <w:szCs w:val="24"/>
          </w:rPr>
          <w:instrText xml:space="preserve"> PAGE   \* MERGEFORMAT </w:instrText>
        </w:r>
        <w:r w:rsidRPr="00B97F81">
          <w:rPr>
            <w:sz w:val="24"/>
            <w:szCs w:val="24"/>
          </w:rPr>
          <w:fldChar w:fldCharType="separate"/>
        </w:r>
        <w:r w:rsidR="00E67E2A">
          <w:rPr>
            <w:noProof/>
            <w:sz w:val="24"/>
            <w:szCs w:val="24"/>
          </w:rPr>
          <w:t>85</w:t>
        </w:r>
        <w:r w:rsidRPr="00B97F81">
          <w:rPr>
            <w:noProof/>
            <w:sz w:val="24"/>
            <w:szCs w:val="24"/>
          </w:rPr>
          <w:fldChar w:fldCharType="end"/>
        </w:r>
      </w:p>
    </w:sdtContent>
  </w:sdt>
  <w:p w14:paraId="066BF0ED" w14:textId="77777777" w:rsidR="00F2472F" w:rsidRDefault="00F2472F">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7742820"/>
      <w:docPartObj>
        <w:docPartGallery w:val="Page Numbers (Bottom of Page)"/>
        <w:docPartUnique/>
      </w:docPartObj>
    </w:sdtPr>
    <w:sdtContent>
      <w:p w14:paraId="7007F554" w14:textId="77777777" w:rsidR="00F2472F" w:rsidRDefault="00F2472F">
        <w:pPr>
          <w:pStyle w:val="af5"/>
          <w:jc w:val="right"/>
        </w:pPr>
        <w:r>
          <w:fldChar w:fldCharType="begin"/>
        </w:r>
        <w:r>
          <w:instrText xml:space="preserve"> PAGE   \* MERGEFORMAT </w:instrText>
        </w:r>
        <w:r>
          <w:fldChar w:fldCharType="separate"/>
        </w:r>
        <w:r w:rsidR="00E67E2A">
          <w:rPr>
            <w:noProof/>
          </w:rPr>
          <w:t>82</w:t>
        </w:r>
        <w:r>
          <w:rPr>
            <w:noProof/>
          </w:rPr>
          <w:fldChar w:fldCharType="end"/>
        </w:r>
      </w:p>
    </w:sdtContent>
  </w:sdt>
  <w:p w14:paraId="7C5B8DD3" w14:textId="77777777" w:rsidR="00F2472F" w:rsidRDefault="00F2472F">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7FCDA0" w14:textId="77777777" w:rsidR="00F2472F" w:rsidRDefault="00F2472F">
      <w:r>
        <w:separator/>
      </w:r>
    </w:p>
  </w:footnote>
  <w:footnote w:type="continuationSeparator" w:id="0">
    <w:p w14:paraId="1779B7C2" w14:textId="77777777" w:rsidR="00F2472F" w:rsidRDefault="00F2472F">
      <w:r>
        <w:continuationSeparator/>
      </w:r>
    </w:p>
  </w:footnote>
  <w:footnote w:id="1">
    <w:p w14:paraId="3A2A186D" w14:textId="6271F3B7" w:rsidR="00F2472F" w:rsidRPr="006132C8" w:rsidRDefault="00F2472F">
      <w:pPr>
        <w:pStyle w:val="afff7"/>
      </w:pPr>
      <w:r>
        <w:rPr>
          <w:rStyle w:val="afff9"/>
        </w:rPr>
        <w:footnoteRef/>
      </w:r>
      <w:r>
        <w:t xml:space="preserve"> В случае, если участник закупки самостоятельно выполняет </w:t>
      </w:r>
      <w:r w:rsidRPr="006132C8">
        <w:t xml:space="preserve">работы по </w:t>
      </w:r>
      <w:r>
        <w:t>проведению обмеров и</w:t>
      </w:r>
      <w:r w:rsidRPr="006132C8">
        <w:t xml:space="preserve"> комплексному обследовани</w:t>
      </w:r>
      <w:r>
        <w:t>ю технического состояния здания.</w:t>
      </w:r>
    </w:p>
  </w:footnote>
  <w:footnote w:id="2">
    <w:p w14:paraId="04C5504B" w14:textId="318A0F34" w:rsidR="00F2472F" w:rsidRDefault="00F2472F">
      <w:pPr>
        <w:pStyle w:val="afff7"/>
      </w:pPr>
      <w:r>
        <w:rPr>
          <w:rStyle w:val="afff9"/>
        </w:rPr>
        <w:footnoteRef/>
      </w:r>
      <w:r>
        <w:t xml:space="preserve"> В случае, если участник закупки самостоятельно выполняет </w:t>
      </w:r>
      <w:r w:rsidRPr="006132C8">
        <w:t xml:space="preserve">работы по </w:t>
      </w:r>
      <w:r>
        <w:t>проведению обмеров и</w:t>
      </w:r>
      <w:r w:rsidRPr="006132C8">
        <w:t xml:space="preserve"> комплексному обследовани</w:t>
      </w:r>
      <w:r>
        <w:t xml:space="preserve">ю технического состояния здания (о чем указывается в первой части заявки), в составе второй части заявки предоставляются две выписки из реестра членов СРО (первая выписка </w:t>
      </w:r>
      <w:r>
        <w:rPr>
          <w:rStyle w:val="extendedtext-full"/>
        </w:rPr>
        <w:t>в области инженерных изысканий и вторая выписка в области архитектурно-строительного проектирования).</w:t>
      </w:r>
    </w:p>
  </w:footnote>
  <w:footnote w:id="3">
    <w:p w14:paraId="4A4D7241" w14:textId="77777777" w:rsidR="00F2472F" w:rsidRDefault="00F2472F" w:rsidP="00A862E5">
      <w:pPr>
        <w:pStyle w:val="afff7"/>
      </w:pPr>
      <w:r w:rsidRPr="0063609A">
        <w:rPr>
          <w:rStyle w:val="afff9"/>
        </w:rPr>
        <w:footnoteRef/>
      </w:r>
      <w:r w:rsidRPr="0063609A">
        <w:t xml:space="preserve"> </w:t>
      </w:r>
      <w:r w:rsidRPr="00473513">
        <w:rPr>
          <w:i/>
        </w:rPr>
        <w:t xml:space="preserve">Под сопоставимыми работами понимаются </w:t>
      </w:r>
      <w:r>
        <w:rPr>
          <w:i/>
        </w:rPr>
        <w:t xml:space="preserve">работы по разработке </w:t>
      </w:r>
      <w:r w:rsidRPr="00BD4939">
        <w:rPr>
          <w:i/>
        </w:rPr>
        <w:t>проектн</w:t>
      </w:r>
      <w:r>
        <w:rPr>
          <w:i/>
        </w:rPr>
        <w:t>ой</w:t>
      </w:r>
      <w:r w:rsidRPr="00BD4939">
        <w:rPr>
          <w:i/>
        </w:rPr>
        <w:t>, рабоч</w:t>
      </w:r>
      <w:r>
        <w:rPr>
          <w:i/>
        </w:rPr>
        <w:t>ей,</w:t>
      </w:r>
      <w:r w:rsidRPr="00BD4939">
        <w:rPr>
          <w:i/>
        </w:rPr>
        <w:t xml:space="preserve"> проектно-сметн</w:t>
      </w:r>
      <w:r>
        <w:rPr>
          <w:i/>
        </w:rPr>
        <w:t>ой либо</w:t>
      </w:r>
      <w:r w:rsidRPr="00BD4939">
        <w:rPr>
          <w:i/>
        </w:rPr>
        <w:t xml:space="preserve"> проектно-изыскательск</w:t>
      </w:r>
      <w:r>
        <w:rPr>
          <w:i/>
        </w:rPr>
        <w:t>ой</w:t>
      </w:r>
      <w:r w:rsidRPr="00BD4939">
        <w:rPr>
          <w:i/>
        </w:rPr>
        <w:t xml:space="preserve"> документаци</w:t>
      </w:r>
      <w:r>
        <w:rPr>
          <w:i/>
        </w:rPr>
        <w:t>и</w:t>
      </w:r>
      <w:r w:rsidRPr="00BD4939">
        <w:rPr>
          <w:i/>
        </w:rPr>
        <w:t xml:space="preserve"> для капитального ремонта, нового строительства </w:t>
      </w:r>
      <w:r>
        <w:rPr>
          <w:i/>
        </w:rPr>
        <w:t>зданий и сооружений</w:t>
      </w:r>
      <w:r w:rsidRPr="00B03B50">
        <w:rPr>
          <w:i/>
        </w:rPr>
        <w:t xml:space="preserve"> (за исключением линейных объектов)</w:t>
      </w:r>
      <w:r>
        <w:rPr>
          <w:i/>
        </w:rPr>
        <w:t>.</w:t>
      </w:r>
    </w:p>
    <w:p w14:paraId="042480CA" w14:textId="5010AFCF" w:rsidR="00F2472F" w:rsidRPr="0063609A" w:rsidRDefault="00F2472F" w:rsidP="00591774">
      <w:pPr>
        <w:spacing w:line="240" w:lineRule="auto"/>
        <w:ind w:firstLine="709"/>
        <w:rPr>
          <w:bCs/>
          <w:i/>
          <w:sz w:val="20"/>
          <w:szCs w:val="20"/>
        </w:rPr>
      </w:pPr>
      <w:r w:rsidRPr="00FE1084">
        <w:rPr>
          <w:bCs/>
          <w:i/>
          <w:sz w:val="20"/>
          <w:szCs w:val="20"/>
        </w:rPr>
        <w:t xml:space="preserve">Под объемом, сопоставимым предмету настоящей закупки понимаются договоры, заключенные на сумму </w:t>
      </w:r>
      <w:r w:rsidRPr="00FE1084">
        <w:rPr>
          <w:bCs/>
          <w:i/>
          <w:sz w:val="20"/>
          <w:szCs w:val="20"/>
        </w:rPr>
        <w:br/>
        <w:t>не менее 7 000 000 (сем</w:t>
      </w:r>
      <w:r>
        <w:rPr>
          <w:bCs/>
          <w:i/>
          <w:sz w:val="20"/>
          <w:szCs w:val="20"/>
        </w:rPr>
        <w:t>и</w:t>
      </w:r>
      <w:r w:rsidRPr="00FE1084">
        <w:rPr>
          <w:bCs/>
          <w:i/>
          <w:sz w:val="20"/>
          <w:szCs w:val="20"/>
        </w:rPr>
        <w:t xml:space="preserve"> </w:t>
      </w:r>
      <w:r>
        <w:rPr>
          <w:bCs/>
          <w:i/>
          <w:sz w:val="20"/>
          <w:szCs w:val="20"/>
        </w:rPr>
        <w:t>миллионов</w:t>
      </w:r>
      <w:r w:rsidRPr="00A862E5">
        <w:rPr>
          <w:bCs/>
          <w:i/>
          <w:sz w:val="20"/>
          <w:szCs w:val="20"/>
        </w:rPr>
        <w:t>) рублей, по каждому договору, и исполненные в полном объеме.</w:t>
      </w:r>
    </w:p>
    <w:p w14:paraId="1EE47F47" w14:textId="77777777" w:rsidR="00F2472F" w:rsidRDefault="00F2472F" w:rsidP="00197609">
      <w:pPr>
        <w:pStyle w:val="afff7"/>
      </w:pPr>
    </w:p>
  </w:footnote>
  <w:footnote w:id="4">
    <w:p w14:paraId="314C9FAD" w14:textId="5D8794AA" w:rsidR="00F2472F" w:rsidRDefault="00F2472F" w:rsidP="00323C53">
      <w:pPr>
        <w:pStyle w:val="afff7"/>
      </w:pPr>
      <w:r>
        <w:rPr>
          <w:rStyle w:val="afff9"/>
        </w:rPr>
        <w:footnoteRef/>
      </w:r>
      <w:r>
        <w:t xml:space="preserve"> </w:t>
      </w:r>
      <w:r w:rsidRPr="00473513">
        <w:rPr>
          <w:i/>
        </w:rPr>
        <w:t xml:space="preserve">Под сопоставимыми работами понимаются </w:t>
      </w:r>
      <w:r>
        <w:rPr>
          <w:i/>
        </w:rPr>
        <w:t xml:space="preserve">работы по разработке </w:t>
      </w:r>
      <w:r w:rsidRPr="00BD4939">
        <w:rPr>
          <w:i/>
        </w:rPr>
        <w:t>проектн</w:t>
      </w:r>
      <w:r>
        <w:rPr>
          <w:i/>
        </w:rPr>
        <w:t>ой</w:t>
      </w:r>
      <w:r w:rsidRPr="00BD4939">
        <w:rPr>
          <w:i/>
        </w:rPr>
        <w:t>, рабоч</w:t>
      </w:r>
      <w:r>
        <w:rPr>
          <w:i/>
        </w:rPr>
        <w:t>ей,</w:t>
      </w:r>
      <w:r w:rsidRPr="00BD4939">
        <w:rPr>
          <w:i/>
        </w:rPr>
        <w:t xml:space="preserve"> проектно-сметн</w:t>
      </w:r>
      <w:r>
        <w:rPr>
          <w:i/>
        </w:rPr>
        <w:t>ой либо</w:t>
      </w:r>
      <w:r w:rsidRPr="00BD4939">
        <w:rPr>
          <w:i/>
        </w:rPr>
        <w:t xml:space="preserve"> проектно-изыскательск</w:t>
      </w:r>
      <w:r>
        <w:rPr>
          <w:i/>
        </w:rPr>
        <w:t>ой</w:t>
      </w:r>
      <w:r w:rsidRPr="00BD4939">
        <w:rPr>
          <w:i/>
        </w:rPr>
        <w:t xml:space="preserve"> документаци</w:t>
      </w:r>
      <w:r>
        <w:rPr>
          <w:i/>
        </w:rPr>
        <w:t>и</w:t>
      </w:r>
      <w:r w:rsidRPr="00BD4939">
        <w:rPr>
          <w:i/>
        </w:rPr>
        <w:t xml:space="preserve"> для капитального ремонта, нового строительства </w:t>
      </w:r>
      <w:r>
        <w:rPr>
          <w:i/>
        </w:rPr>
        <w:t>зданий и сооружений</w:t>
      </w:r>
      <w:r w:rsidRPr="00B03B50">
        <w:rPr>
          <w:i/>
        </w:rPr>
        <w:t xml:space="preserve"> (за исключением линейных объектов)</w:t>
      </w:r>
      <w:r>
        <w:rPr>
          <w:i/>
        </w:rPr>
        <w:t>.</w:t>
      </w:r>
    </w:p>
    <w:p w14:paraId="4F4B7A6C" w14:textId="2E59422E" w:rsidR="00F2472F" w:rsidRPr="00D60DB6" w:rsidRDefault="00F2472F" w:rsidP="00D60DB6">
      <w:pPr>
        <w:pStyle w:val="affb"/>
        <w:ind w:left="0" w:firstLine="720"/>
        <w:contextualSpacing w:val="0"/>
        <w:jc w:val="both"/>
        <w:rPr>
          <w:i/>
          <w:sz w:val="20"/>
          <w:szCs w:val="20"/>
        </w:rPr>
      </w:pPr>
    </w:p>
    <w:p w14:paraId="1DA4547B" w14:textId="77777777" w:rsidR="00F2472F" w:rsidRPr="00541C19" w:rsidRDefault="00F2472F" w:rsidP="00D60DB6">
      <w:pPr>
        <w:pStyle w:val="affb"/>
        <w:ind w:left="0" w:firstLine="720"/>
        <w:contextualSpacing w:val="0"/>
        <w:jc w:val="both"/>
        <w:rPr>
          <w:sz w:val="18"/>
          <w:szCs w:val="18"/>
        </w:rPr>
      </w:pPr>
    </w:p>
  </w:footnote>
  <w:footnote w:id="5">
    <w:p w14:paraId="507887CA" w14:textId="23AB6F14" w:rsidR="00F2472F" w:rsidRDefault="00F2472F">
      <w:pPr>
        <w:pStyle w:val="afff7"/>
      </w:pPr>
      <w:r>
        <w:rPr>
          <w:rStyle w:val="afff9"/>
        </w:rPr>
        <w:footnoteRef/>
      </w:r>
      <w:r>
        <w:t xml:space="preserve"> </w:t>
      </w:r>
      <w:r w:rsidRPr="00C37442">
        <w:t xml:space="preserve">Под </w:t>
      </w:r>
      <w:r>
        <w:t>техническими ресурсами в рамках настоящей закупки понимается программное обеспечение</w:t>
      </w:r>
      <w:r w:rsidRPr="00C37442">
        <w:t xml:space="preserve"> систем автоматического пр</w:t>
      </w:r>
      <w:r>
        <w:t xml:space="preserve">оектирования и черчения: </w:t>
      </w:r>
      <w:r w:rsidRPr="00C37442">
        <w:t>любые лицензионные программные продукты, предназначенные для проектирования и выпуска рабочей проектной документации.</w:t>
      </w:r>
    </w:p>
  </w:footnote>
  <w:footnote w:id="6">
    <w:p w14:paraId="79C712F8" w14:textId="77777777" w:rsidR="00F2472F" w:rsidRDefault="00F2472F" w:rsidP="007702E6">
      <w:pPr>
        <w:pStyle w:val="afff7"/>
      </w:pPr>
      <w:r>
        <w:rPr>
          <w:rStyle w:val="afff9"/>
        </w:rPr>
        <w:footnoteRef/>
      </w:r>
      <w:r>
        <w:t xml:space="preserve"> Данная форма прикладывается к заявке на участие в закупке закупки в составе ценового предложения участника закупки.</w:t>
      </w:r>
    </w:p>
  </w:footnote>
  <w:footnote w:id="7">
    <w:p w14:paraId="67CDE2A2" w14:textId="77777777" w:rsidR="00F2472F" w:rsidRPr="00105A17" w:rsidRDefault="00F2472F" w:rsidP="00634556">
      <w:pPr>
        <w:spacing w:line="240" w:lineRule="auto"/>
        <w:ind w:firstLine="0"/>
        <w:rPr>
          <w:sz w:val="24"/>
          <w:szCs w:val="24"/>
        </w:rPr>
      </w:pPr>
      <w:r>
        <w:rPr>
          <w:rStyle w:val="afff9"/>
        </w:rPr>
        <w:footnoteRef/>
      </w:r>
      <w:r>
        <w:t xml:space="preserve"> </w:t>
      </w:r>
      <w:r w:rsidRPr="00C156E6">
        <w:rPr>
          <w:i/>
          <w:sz w:val="20"/>
          <w:szCs w:val="20"/>
        </w:rPr>
        <w:t xml:space="preserve">Заказчик гарантирует, что представленные в составе заявки участника </w:t>
      </w:r>
      <w:r>
        <w:rPr>
          <w:i/>
          <w:sz w:val="20"/>
          <w:szCs w:val="20"/>
        </w:rPr>
        <w:t>закупки</w:t>
      </w:r>
      <w:r w:rsidRPr="00C156E6">
        <w:rPr>
          <w:i/>
          <w:sz w:val="20"/>
          <w:szCs w:val="20"/>
        </w:rPr>
        <w:t xml:space="preserve"> сведения о персональных данных сотрудников будут использоваться только в целях, для которых они были сообщены.</w:t>
      </w:r>
    </w:p>
    <w:p w14:paraId="607C5C2F" w14:textId="77777777" w:rsidR="00F2472F" w:rsidRDefault="00F2472F" w:rsidP="00634556">
      <w:pPr>
        <w:pStyle w:val="afff7"/>
        <w:ind w:firstLine="0"/>
      </w:pPr>
    </w:p>
  </w:footnote>
  <w:footnote w:id="8">
    <w:p w14:paraId="71CBDD0B" w14:textId="77777777" w:rsidR="00F2472F" w:rsidRPr="00C37442" w:rsidRDefault="00F2472F" w:rsidP="00016749">
      <w:pPr>
        <w:spacing w:line="240" w:lineRule="auto"/>
        <w:rPr>
          <w:sz w:val="20"/>
          <w:szCs w:val="20"/>
        </w:rPr>
      </w:pPr>
      <w:r w:rsidRPr="00D90ED9">
        <w:rPr>
          <w:rStyle w:val="afff9"/>
          <w:i/>
          <w:sz w:val="22"/>
          <w:szCs w:val="22"/>
        </w:rPr>
        <w:footnoteRef/>
      </w:r>
      <w:r w:rsidRPr="00BE36CF">
        <w:rPr>
          <w:i/>
        </w:rPr>
        <w:t xml:space="preserve"> </w:t>
      </w:r>
      <w:r w:rsidRPr="00C37442">
        <w:rPr>
          <w:sz w:val="20"/>
          <w:szCs w:val="20"/>
        </w:rPr>
        <w:t xml:space="preserve">Под программным обеспечением систем автоматического проектирования и черчения в рамках настоящей процедуры понимаются любые лицензионные программные продукты, предназначенные для проектирования и выпуска рабочей проектной документации. </w:t>
      </w:r>
    </w:p>
    <w:p w14:paraId="34EBD07B" w14:textId="77777777" w:rsidR="00F2472F" w:rsidRPr="00C37442" w:rsidRDefault="00F2472F" w:rsidP="00016749">
      <w:pPr>
        <w:pStyle w:val="afff7"/>
      </w:pPr>
    </w:p>
  </w:footnote>
  <w:footnote w:id="9">
    <w:p w14:paraId="03EBE7DC" w14:textId="77777777" w:rsidR="00F2472F" w:rsidRPr="00D72C98" w:rsidRDefault="00F2472F" w:rsidP="00FB15C4">
      <w:pPr>
        <w:pStyle w:val="afff7"/>
      </w:pPr>
      <w:r>
        <w:rPr>
          <w:rStyle w:val="afff9"/>
        </w:rPr>
        <w:footnoteRef/>
      </w:r>
      <w:r>
        <w:t xml:space="preserve"> </w:t>
      </w:r>
      <w:r w:rsidRPr="00D72C98">
        <w:t xml:space="preserve">Банковская гарантия оформляется в письменной форме на бумажном носителе. </w:t>
      </w:r>
      <w:r>
        <w:t>Е</w:t>
      </w:r>
      <w:r w:rsidRPr="00D72C98">
        <w:t>сли гарантия оформлена на нескольких листах, обязательно наличие нумерации на каждом из них, также они должны быть прошиты, подписаны и скреплены печатью гаранта (</w:t>
      </w:r>
      <w:hyperlink r:id="rId1" w:history="1">
        <w:r w:rsidRPr="00D72C98">
          <w:rPr>
            <w:color w:val="0000FF"/>
          </w:rPr>
          <w:t>п. "в"</w:t>
        </w:r>
      </w:hyperlink>
      <w:r w:rsidRPr="00D72C98">
        <w:t xml:space="preserve"> Дополнительных требований, утвержденных Постановлением Правительства РФ от 08.11.2013 </w:t>
      </w:r>
      <w:r>
        <w:t>№</w:t>
      </w:r>
      <w:r w:rsidRPr="00D72C98">
        <w:t xml:space="preserve"> 1005).</w:t>
      </w:r>
    </w:p>
  </w:footnote>
  <w:footnote w:id="10">
    <w:p w14:paraId="0C2A8D1C" w14:textId="77777777" w:rsidR="00F2472F" w:rsidRPr="00D72C98" w:rsidRDefault="00F2472F" w:rsidP="00FB15C4">
      <w:pPr>
        <w:pStyle w:val="afff7"/>
      </w:pPr>
      <w:r>
        <w:rPr>
          <w:rStyle w:val="afff9"/>
        </w:rPr>
        <w:footnoteRef/>
      </w:r>
      <w:r>
        <w:t xml:space="preserve"> </w:t>
      </w:r>
      <w:r w:rsidRPr="00D72C98">
        <w:t>Номер извещения необходимо указывать при наличии.</w:t>
      </w:r>
    </w:p>
  </w:footnote>
  <w:footnote w:id="11">
    <w:p w14:paraId="577428C3" w14:textId="77777777" w:rsidR="00F2472F" w:rsidRDefault="00F2472F" w:rsidP="00FB15C4">
      <w:pPr>
        <w:pStyle w:val="afff7"/>
      </w:pPr>
      <w:r>
        <w:rPr>
          <w:rStyle w:val="afff9"/>
        </w:rPr>
        <w:footnoteRef/>
      </w:r>
      <w:r>
        <w:t xml:space="preserve"> </w:t>
      </w:r>
      <w:r w:rsidRPr="00FD1B94">
        <w:rPr>
          <w:sz w:val="18"/>
          <w:szCs w:val="18"/>
        </w:rPr>
        <w:t>Срок действия банковской гарантии составляет не менее чем два месяца с даты окончания срока подачи заявок на участие в закупке.</w:t>
      </w:r>
    </w:p>
  </w:footnote>
  <w:footnote w:id="12">
    <w:p w14:paraId="7E3AD591" w14:textId="77777777" w:rsidR="00F2472F" w:rsidRPr="00D72C98" w:rsidRDefault="00F2472F" w:rsidP="00A60963">
      <w:pPr>
        <w:pStyle w:val="afff7"/>
      </w:pPr>
      <w:r>
        <w:rPr>
          <w:rStyle w:val="afff9"/>
        </w:rPr>
        <w:footnoteRef/>
      </w:r>
      <w:r>
        <w:t xml:space="preserve"> </w:t>
      </w:r>
      <w:r w:rsidRPr="00D72C98">
        <w:t>Банковская гарантия оформляется в письменной форме на бумажном носителе.</w:t>
      </w:r>
      <w:r>
        <w:t xml:space="preserve"> Е</w:t>
      </w:r>
      <w:r w:rsidRPr="00D72C98">
        <w:t xml:space="preserve">сли гарантия оформлена на нескольких листах, обязательно наличие нумерации на каждом из них, также они должны быть прошиты, подписаны и скреплены печатью </w:t>
      </w:r>
      <w:r w:rsidRPr="00B66E26">
        <w:t>гаранта (</w:t>
      </w:r>
      <w:hyperlink r:id="rId2" w:history="1">
        <w:r w:rsidRPr="00B66E26">
          <w:t>п. "в"</w:t>
        </w:r>
      </w:hyperlink>
      <w:r w:rsidRPr="00B66E26">
        <w:t xml:space="preserve"> Дополнительных </w:t>
      </w:r>
      <w:r w:rsidRPr="00D72C98">
        <w:t xml:space="preserve">требований, утвержденных Постановлением Правительства РФ от 08.11.2013 </w:t>
      </w:r>
      <w:r>
        <w:t>№</w:t>
      </w:r>
      <w:r w:rsidRPr="00D72C98">
        <w:t xml:space="preserve"> 1005).</w:t>
      </w:r>
    </w:p>
  </w:footnote>
  <w:footnote w:id="13">
    <w:p w14:paraId="32200660" w14:textId="77777777" w:rsidR="00F2472F" w:rsidRPr="00D72C98" w:rsidRDefault="00F2472F" w:rsidP="00A60963">
      <w:pPr>
        <w:pStyle w:val="afff7"/>
      </w:pPr>
      <w:r>
        <w:rPr>
          <w:rStyle w:val="afff9"/>
        </w:rPr>
        <w:footnoteRef/>
      </w:r>
      <w:r>
        <w:t xml:space="preserve"> </w:t>
      </w:r>
      <w:r w:rsidRPr="00D72C98">
        <w:t>Номер извещения н</w:t>
      </w:r>
      <w:r>
        <w:t>еобходимо указывать при наличии</w:t>
      </w:r>
      <w:r w:rsidRPr="00D72C98">
        <w:t>.</w:t>
      </w:r>
    </w:p>
  </w:footnote>
  <w:footnote w:id="14">
    <w:p w14:paraId="11A15D88" w14:textId="77777777" w:rsidR="00F2472F" w:rsidRDefault="00F2472F" w:rsidP="00A60963">
      <w:pPr>
        <w:pStyle w:val="afff7"/>
      </w:pPr>
      <w:r w:rsidRPr="00696743">
        <w:rPr>
          <w:rStyle w:val="afff9"/>
        </w:rPr>
        <w:footnoteRef/>
      </w:r>
      <w:r w:rsidRPr="00696743">
        <w:t xml:space="preserve"> Срок действия банковской гарантии в течение всего срока выполнения работ, указанного в Договоре, и на период 12 (двенадцать) месяцев по окончании выполнения работ по Договору.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8C6DBC8"/>
    <w:lvl w:ilvl="0">
      <w:start w:val="1"/>
      <w:numFmt w:val="bullet"/>
      <w:pStyle w:val="a"/>
      <w:lvlText w:val=""/>
      <w:lvlJc w:val="left"/>
      <w:pPr>
        <w:tabs>
          <w:tab w:val="num" w:pos="1077"/>
        </w:tabs>
        <w:ind w:firstLine="720"/>
      </w:pPr>
      <w:rPr>
        <w:rFonts w:ascii="Symbol" w:hAnsi="Symbol" w:hint="default"/>
        <w:b w:val="0"/>
        <w:i w:val="0"/>
        <w:color w:val="auto"/>
        <w:sz w:val="24"/>
        <w:u w:val="none"/>
      </w:rPr>
    </w:lvl>
  </w:abstractNum>
  <w:abstractNum w:abstractNumId="1"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none"/>
      <w:suff w:val="nothing"/>
      <w:lvlText w:val=""/>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0" w:hanging="360"/>
      </w:pPr>
      <w:rPr>
        <w:rFonts w:ascii="Symbol" w:hAnsi="Symbol"/>
      </w:rPr>
    </w:lvl>
  </w:abstractNum>
  <w:abstractNum w:abstractNumId="4" w15:restartNumberingAfterBreak="0">
    <w:nsid w:val="04FE2A5D"/>
    <w:multiLevelType w:val="hybridMultilevel"/>
    <w:tmpl w:val="B98261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A476F97"/>
    <w:multiLevelType w:val="multilevel"/>
    <w:tmpl w:val="B08A33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2E029B"/>
    <w:multiLevelType w:val="hybridMultilevel"/>
    <w:tmpl w:val="3BBA9AC0"/>
    <w:lvl w:ilvl="0" w:tplc="8CF4DB08">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0503FD"/>
    <w:multiLevelType w:val="multilevel"/>
    <w:tmpl w:val="43405C38"/>
    <w:lvl w:ilvl="0">
      <w:start w:val="7"/>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8" w15:restartNumberingAfterBreak="0">
    <w:nsid w:val="17C646FA"/>
    <w:multiLevelType w:val="hybridMultilevel"/>
    <w:tmpl w:val="0610E41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1D696D2D"/>
    <w:multiLevelType w:val="multilevel"/>
    <w:tmpl w:val="028C04AC"/>
    <w:lvl w:ilvl="0">
      <w:start w:val="1"/>
      <w:numFmt w:val="decimal"/>
      <w:lvlText w:val="%1."/>
      <w:lvlJc w:val="left"/>
      <w:pPr>
        <w:ind w:left="1068" w:hanging="360"/>
      </w:pPr>
      <w:rPr>
        <w:rFonts w:hint="default"/>
      </w:rPr>
    </w:lvl>
    <w:lvl w:ilvl="1">
      <w:start w:val="4"/>
      <w:numFmt w:val="decimal"/>
      <w:isLgl/>
      <w:lvlText w:val="%1.%2."/>
      <w:lvlJc w:val="left"/>
      <w:pPr>
        <w:ind w:left="1332" w:hanging="405"/>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085" w:hanging="720"/>
      </w:pPr>
      <w:rPr>
        <w:rFonts w:hint="default"/>
      </w:rPr>
    </w:lvl>
    <w:lvl w:ilvl="4">
      <w:start w:val="1"/>
      <w:numFmt w:val="decimal"/>
      <w:isLgl/>
      <w:lvlText w:val="%1.%2.%3.%4.%5."/>
      <w:lvlJc w:val="left"/>
      <w:pPr>
        <w:ind w:left="2664" w:hanging="1080"/>
      </w:pPr>
      <w:rPr>
        <w:rFonts w:hint="default"/>
      </w:rPr>
    </w:lvl>
    <w:lvl w:ilvl="5">
      <w:start w:val="1"/>
      <w:numFmt w:val="decimal"/>
      <w:isLgl/>
      <w:lvlText w:val="%1.%2.%3.%4.%5.%6."/>
      <w:lvlJc w:val="left"/>
      <w:pPr>
        <w:ind w:left="2883" w:hanging="1080"/>
      </w:pPr>
      <w:rPr>
        <w:rFonts w:hint="default"/>
      </w:rPr>
    </w:lvl>
    <w:lvl w:ilvl="6">
      <w:start w:val="1"/>
      <w:numFmt w:val="decimal"/>
      <w:isLgl/>
      <w:lvlText w:val="%1.%2.%3.%4.%5.%6.%7."/>
      <w:lvlJc w:val="left"/>
      <w:pPr>
        <w:ind w:left="3462" w:hanging="1440"/>
      </w:pPr>
      <w:rPr>
        <w:rFonts w:hint="default"/>
      </w:rPr>
    </w:lvl>
    <w:lvl w:ilvl="7">
      <w:start w:val="1"/>
      <w:numFmt w:val="decimal"/>
      <w:isLgl/>
      <w:lvlText w:val="%1.%2.%3.%4.%5.%6.%7.%8."/>
      <w:lvlJc w:val="left"/>
      <w:pPr>
        <w:ind w:left="3681" w:hanging="1440"/>
      </w:pPr>
      <w:rPr>
        <w:rFonts w:hint="default"/>
      </w:rPr>
    </w:lvl>
    <w:lvl w:ilvl="8">
      <w:start w:val="1"/>
      <w:numFmt w:val="decimal"/>
      <w:isLgl/>
      <w:lvlText w:val="%1.%2.%3.%4.%5.%6.%7.%8.%9."/>
      <w:lvlJc w:val="left"/>
      <w:pPr>
        <w:ind w:left="4260" w:hanging="1800"/>
      </w:pPr>
      <w:rPr>
        <w:rFonts w:hint="default"/>
      </w:rPr>
    </w:lvl>
  </w:abstractNum>
  <w:abstractNum w:abstractNumId="10" w15:restartNumberingAfterBreak="0">
    <w:nsid w:val="20EF2FB8"/>
    <w:multiLevelType w:val="singleLevel"/>
    <w:tmpl w:val="C0DAFC5E"/>
    <w:lvl w:ilvl="0">
      <w:start w:val="1"/>
      <w:numFmt w:val="bullet"/>
      <w:pStyle w:val="a0"/>
      <w:lvlText w:val=""/>
      <w:lvlJc w:val="left"/>
      <w:pPr>
        <w:tabs>
          <w:tab w:val="num" w:pos="1080"/>
        </w:tabs>
        <w:ind w:left="0" w:firstLine="720"/>
      </w:pPr>
      <w:rPr>
        <w:rFonts w:ascii="Symbol" w:hAnsi="Symbol" w:hint="default"/>
      </w:rPr>
    </w:lvl>
  </w:abstractNum>
  <w:abstractNum w:abstractNumId="11" w15:restartNumberingAfterBreak="0">
    <w:nsid w:val="2D04399F"/>
    <w:multiLevelType w:val="hybridMultilevel"/>
    <w:tmpl w:val="B0BE10D2"/>
    <w:lvl w:ilvl="0" w:tplc="387A289C">
      <w:start w:val="1"/>
      <w:numFmt w:val="bullet"/>
      <w:lvlText w:val=""/>
      <w:lvlJc w:val="left"/>
      <w:pPr>
        <w:ind w:left="1429" w:hanging="360"/>
      </w:pPr>
      <w:rPr>
        <w:rFonts w:ascii="Symbol" w:hAnsi="Symbol" w:hint="default"/>
        <w:spacing w:val="0"/>
        <w:w w:val="10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EF47914"/>
    <w:multiLevelType w:val="hybridMultilevel"/>
    <w:tmpl w:val="A064983A"/>
    <w:lvl w:ilvl="0" w:tplc="E03276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6A204E"/>
    <w:multiLevelType w:val="hybridMultilevel"/>
    <w:tmpl w:val="078A8E34"/>
    <w:lvl w:ilvl="0" w:tplc="8CF4DB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56A5FCE"/>
    <w:multiLevelType w:val="multilevel"/>
    <w:tmpl w:val="09461760"/>
    <w:lvl w:ilvl="0">
      <w:start w:val="1"/>
      <w:numFmt w:val="decimal"/>
      <w:pStyle w:val="a1"/>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15" w15:restartNumberingAfterBreak="0">
    <w:nsid w:val="361158B0"/>
    <w:multiLevelType w:val="multilevel"/>
    <w:tmpl w:val="8C60B03A"/>
    <w:lvl w:ilvl="0">
      <w:start w:val="1"/>
      <w:numFmt w:val="decimal"/>
      <w:lvlText w:val="%1."/>
      <w:lvlJc w:val="left"/>
      <w:pPr>
        <w:tabs>
          <w:tab w:val="num" w:pos="2160"/>
        </w:tabs>
        <w:ind w:left="1913" w:hanging="113"/>
      </w:pPr>
      <w:rPr>
        <w:rFonts w:hint="default"/>
        <w:b/>
        <w:i w:val="0"/>
      </w:rPr>
    </w:lvl>
    <w:lvl w:ilvl="1">
      <w:start w:val="2"/>
      <w:numFmt w:val="decimal"/>
      <w:lvlText w:val="%1.%2."/>
      <w:lvlJc w:val="left"/>
      <w:pPr>
        <w:tabs>
          <w:tab w:val="num" w:pos="1475"/>
        </w:tabs>
        <w:ind w:left="1475" w:hanging="907"/>
      </w:pPr>
      <w:rPr>
        <w:rFonts w:hint="default"/>
        <w:b w:val="0"/>
        <w:i w:val="0"/>
      </w:rPr>
    </w:lvl>
    <w:lvl w:ilvl="2">
      <w:start w:val="1"/>
      <w:numFmt w:val="decimal"/>
      <w:lvlText w:val="%1.%2.%3."/>
      <w:lvlJc w:val="left"/>
      <w:pPr>
        <w:tabs>
          <w:tab w:val="num" w:pos="1680"/>
        </w:tabs>
        <w:ind w:left="1680" w:hanging="1453"/>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6" w15:restartNumberingAfterBreak="0">
    <w:nsid w:val="36687F71"/>
    <w:multiLevelType w:val="multilevel"/>
    <w:tmpl w:val="BC8E1F32"/>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B0D30E6"/>
    <w:multiLevelType w:val="multilevel"/>
    <w:tmpl w:val="087A7590"/>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1430"/>
        </w:tabs>
        <w:ind w:left="1430" w:hanging="720"/>
      </w:pPr>
      <w:rPr>
        <w:rFonts w:ascii="Times New Roman" w:hAnsi="Times New Roman" w:cs="Times New Roman" w:hint="default"/>
        <w:b w:val="0"/>
        <w:sz w:val="24"/>
        <w:szCs w:val="24"/>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424B6ACD"/>
    <w:multiLevelType w:val="hybridMultilevel"/>
    <w:tmpl w:val="11986E64"/>
    <w:lvl w:ilvl="0" w:tplc="98323192">
      <w:start w:val="2"/>
      <w:numFmt w:val="bullet"/>
      <w:lvlText w:val="-"/>
      <w:lvlJc w:val="left"/>
      <w:pPr>
        <w:tabs>
          <w:tab w:val="num" w:pos="1152"/>
        </w:tabs>
        <w:ind w:left="1152" w:hanging="360"/>
      </w:pPr>
      <w:rPr>
        <w:rFonts w:ascii="Times New Roman" w:eastAsia="Times New Roman" w:hAnsi="Times New Roman" w:hint="default"/>
      </w:rPr>
    </w:lvl>
    <w:lvl w:ilvl="1" w:tplc="04190003" w:tentative="1">
      <w:start w:val="1"/>
      <w:numFmt w:val="bullet"/>
      <w:lvlText w:val="o"/>
      <w:lvlJc w:val="left"/>
      <w:pPr>
        <w:tabs>
          <w:tab w:val="num" w:pos="1872"/>
        </w:tabs>
        <w:ind w:left="1872" w:hanging="360"/>
      </w:pPr>
      <w:rPr>
        <w:rFonts w:ascii="Courier New" w:hAnsi="Courier New" w:hint="default"/>
      </w:rPr>
    </w:lvl>
    <w:lvl w:ilvl="2" w:tplc="04190005" w:tentative="1">
      <w:start w:val="1"/>
      <w:numFmt w:val="bullet"/>
      <w:lvlText w:val=""/>
      <w:lvlJc w:val="left"/>
      <w:pPr>
        <w:tabs>
          <w:tab w:val="num" w:pos="2592"/>
        </w:tabs>
        <w:ind w:left="2592" w:hanging="360"/>
      </w:pPr>
      <w:rPr>
        <w:rFonts w:ascii="Wingdings" w:hAnsi="Wingdings" w:hint="default"/>
      </w:rPr>
    </w:lvl>
    <w:lvl w:ilvl="3" w:tplc="04190001" w:tentative="1">
      <w:start w:val="1"/>
      <w:numFmt w:val="bullet"/>
      <w:lvlText w:val=""/>
      <w:lvlJc w:val="left"/>
      <w:pPr>
        <w:tabs>
          <w:tab w:val="num" w:pos="3312"/>
        </w:tabs>
        <w:ind w:left="3312" w:hanging="360"/>
      </w:pPr>
      <w:rPr>
        <w:rFonts w:ascii="Symbol" w:hAnsi="Symbol" w:hint="default"/>
      </w:rPr>
    </w:lvl>
    <w:lvl w:ilvl="4" w:tplc="04190003" w:tentative="1">
      <w:start w:val="1"/>
      <w:numFmt w:val="bullet"/>
      <w:lvlText w:val="o"/>
      <w:lvlJc w:val="left"/>
      <w:pPr>
        <w:tabs>
          <w:tab w:val="num" w:pos="4032"/>
        </w:tabs>
        <w:ind w:left="4032" w:hanging="360"/>
      </w:pPr>
      <w:rPr>
        <w:rFonts w:ascii="Courier New" w:hAnsi="Courier New" w:hint="default"/>
      </w:rPr>
    </w:lvl>
    <w:lvl w:ilvl="5" w:tplc="04190005" w:tentative="1">
      <w:start w:val="1"/>
      <w:numFmt w:val="bullet"/>
      <w:lvlText w:val=""/>
      <w:lvlJc w:val="left"/>
      <w:pPr>
        <w:tabs>
          <w:tab w:val="num" w:pos="4752"/>
        </w:tabs>
        <w:ind w:left="4752" w:hanging="360"/>
      </w:pPr>
      <w:rPr>
        <w:rFonts w:ascii="Wingdings" w:hAnsi="Wingdings" w:hint="default"/>
      </w:rPr>
    </w:lvl>
    <w:lvl w:ilvl="6" w:tplc="04190001" w:tentative="1">
      <w:start w:val="1"/>
      <w:numFmt w:val="bullet"/>
      <w:lvlText w:val=""/>
      <w:lvlJc w:val="left"/>
      <w:pPr>
        <w:tabs>
          <w:tab w:val="num" w:pos="5472"/>
        </w:tabs>
        <w:ind w:left="5472" w:hanging="360"/>
      </w:pPr>
      <w:rPr>
        <w:rFonts w:ascii="Symbol" w:hAnsi="Symbol" w:hint="default"/>
      </w:rPr>
    </w:lvl>
    <w:lvl w:ilvl="7" w:tplc="04190003" w:tentative="1">
      <w:start w:val="1"/>
      <w:numFmt w:val="bullet"/>
      <w:lvlText w:val="o"/>
      <w:lvlJc w:val="left"/>
      <w:pPr>
        <w:tabs>
          <w:tab w:val="num" w:pos="6192"/>
        </w:tabs>
        <w:ind w:left="6192" w:hanging="360"/>
      </w:pPr>
      <w:rPr>
        <w:rFonts w:ascii="Courier New" w:hAnsi="Courier New" w:hint="default"/>
      </w:rPr>
    </w:lvl>
    <w:lvl w:ilvl="8" w:tplc="04190005" w:tentative="1">
      <w:start w:val="1"/>
      <w:numFmt w:val="bullet"/>
      <w:lvlText w:val=""/>
      <w:lvlJc w:val="left"/>
      <w:pPr>
        <w:tabs>
          <w:tab w:val="num" w:pos="6912"/>
        </w:tabs>
        <w:ind w:left="6912" w:hanging="360"/>
      </w:pPr>
      <w:rPr>
        <w:rFonts w:ascii="Wingdings" w:hAnsi="Wingdings" w:hint="default"/>
      </w:rPr>
    </w:lvl>
  </w:abstractNum>
  <w:abstractNum w:abstractNumId="19" w15:restartNumberingAfterBreak="0">
    <w:nsid w:val="436070E7"/>
    <w:multiLevelType w:val="multilevel"/>
    <w:tmpl w:val="CB6A4F78"/>
    <w:lvl w:ilvl="0">
      <w:start w:val="4"/>
      <w:numFmt w:val="decimal"/>
      <w:lvlText w:val="%1."/>
      <w:lvlJc w:val="left"/>
      <w:pPr>
        <w:tabs>
          <w:tab w:val="num" w:pos="2160"/>
        </w:tabs>
        <w:ind w:left="1913" w:hanging="113"/>
      </w:pPr>
      <w:rPr>
        <w:rFonts w:hint="default"/>
        <w:b/>
        <w:i w:val="0"/>
      </w:rPr>
    </w:lvl>
    <w:lvl w:ilvl="1">
      <w:start w:val="1"/>
      <w:numFmt w:val="decimal"/>
      <w:lvlText w:val="%1.%2."/>
      <w:lvlJc w:val="left"/>
      <w:pPr>
        <w:tabs>
          <w:tab w:val="num" w:pos="907"/>
        </w:tabs>
        <w:ind w:left="907" w:hanging="907"/>
      </w:pPr>
      <w:rPr>
        <w:rFonts w:hint="default"/>
        <w:b w:val="0"/>
        <w:i w:val="0"/>
      </w:rPr>
    </w:lvl>
    <w:lvl w:ilvl="2">
      <w:start w:val="1"/>
      <w:numFmt w:val="decimal"/>
      <w:lvlText w:val="%1.%2.%3."/>
      <w:lvlJc w:val="left"/>
      <w:pPr>
        <w:tabs>
          <w:tab w:val="num" w:pos="1680"/>
        </w:tabs>
        <w:ind w:left="1680" w:hanging="1453"/>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0" w15:restartNumberingAfterBreak="0">
    <w:nsid w:val="44467F41"/>
    <w:multiLevelType w:val="hybridMultilevel"/>
    <w:tmpl w:val="66788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6BB3C55"/>
    <w:multiLevelType w:val="hybridMultilevel"/>
    <w:tmpl w:val="9572BC22"/>
    <w:lvl w:ilvl="0" w:tplc="D3DE7D5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478A395C"/>
    <w:multiLevelType w:val="multilevel"/>
    <w:tmpl w:val="8E6C6CFE"/>
    <w:lvl w:ilvl="0">
      <w:start w:val="1"/>
      <w:numFmt w:val="decimal"/>
      <w:pStyle w:val="1"/>
      <w:lvlText w:val="%1."/>
      <w:lvlJc w:val="left"/>
      <w:pPr>
        <w:tabs>
          <w:tab w:val="num" w:pos="1417"/>
        </w:tabs>
        <w:ind w:left="1417" w:hanging="1134"/>
      </w:pPr>
      <w:rPr>
        <w:rFonts w:hint="default"/>
      </w:rPr>
    </w:lvl>
    <w:lvl w:ilvl="1">
      <w:start w:val="1"/>
      <w:numFmt w:val="decimal"/>
      <w:pStyle w:val="2"/>
      <w:lvlText w:val="%1.%2"/>
      <w:lvlJc w:val="left"/>
      <w:pPr>
        <w:tabs>
          <w:tab w:val="num" w:pos="1134"/>
        </w:tabs>
        <w:ind w:left="1134" w:hanging="1134"/>
      </w:pPr>
      <w:rPr>
        <w:rFonts w:hint="default"/>
      </w:rPr>
    </w:lvl>
    <w:lvl w:ilvl="2">
      <w:start w:val="1"/>
      <w:numFmt w:val="decimal"/>
      <w:pStyle w:val="a2"/>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lvlText w:val="%5)"/>
      <w:lvlJc w:val="left"/>
      <w:pPr>
        <w:tabs>
          <w:tab w:val="num" w:pos="1107"/>
        </w:tabs>
        <w:ind w:left="1107"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3" w15:restartNumberingAfterBreak="0">
    <w:nsid w:val="48DC51F0"/>
    <w:multiLevelType w:val="hybridMultilevel"/>
    <w:tmpl w:val="E1D06D9E"/>
    <w:lvl w:ilvl="0" w:tplc="AC689204">
      <w:start w:val="1"/>
      <w:numFmt w:val="decimal"/>
      <w:lvlText w:val="%1."/>
      <w:lvlJc w:val="left"/>
      <w:pPr>
        <w:ind w:left="785"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4C495975"/>
    <w:multiLevelType w:val="multilevel"/>
    <w:tmpl w:val="9392C1F8"/>
    <w:lvl w:ilvl="0">
      <w:start w:val="11"/>
      <w:numFmt w:val="decimal"/>
      <w:lvlText w:val="%1."/>
      <w:lvlJc w:val="left"/>
      <w:pPr>
        <w:tabs>
          <w:tab w:val="num" w:pos="390"/>
        </w:tabs>
        <w:ind w:left="390" w:hanging="390"/>
      </w:pPr>
      <w:rPr>
        <w:rFonts w:hint="default"/>
        <w:b/>
      </w:rPr>
    </w:lvl>
    <w:lvl w:ilvl="1">
      <w:start w:val="1"/>
      <w:numFmt w:val="decimal"/>
      <w:lvlText w:val="%1.%2."/>
      <w:lvlJc w:val="left"/>
      <w:pPr>
        <w:tabs>
          <w:tab w:val="num" w:pos="1430"/>
        </w:tabs>
        <w:ind w:left="1430" w:hanging="720"/>
      </w:pPr>
      <w:rPr>
        <w:rFonts w:ascii="Times New Roman" w:hAnsi="Times New Roman" w:cs="Times New Roman" w:hint="default"/>
        <w:b w:val="0"/>
        <w:sz w:val="24"/>
        <w:szCs w:val="24"/>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4DA914BB"/>
    <w:multiLevelType w:val="hybridMultilevel"/>
    <w:tmpl w:val="E516F936"/>
    <w:lvl w:ilvl="0" w:tplc="E03276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200147A"/>
    <w:multiLevelType w:val="multilevel"/>
    <w:tmpl w:val="091CD6F2"/>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7" w15:restartNumberingAfterBreak="0">
    <w:nsid w:val="52222C00"/>
    <w:multiLevelType w:val="hybridMultilevel"/>
    <w:tmpl w:val="8CC6F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38B2FA9"/>
    <w:multiLevelType w:val="hybridMultilevel"/>
    <w:tmpl w:val="E1D06D9E"/>
    <w:lvl w:ilvl="0" w:tplc="AC689204">
      <w:start w:val="1"/>
      <w:numFmt w:val="decimal"/>
      <w:lvlText w:val="%1."/>
      <w:lvlJc w:val="left"/>
      <w:pPr>
        <w:ind w:left="785"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53BF1D5C"/>
    <w:multiLevelType w:val="multilevel"/>
    <w:tmpl w:val="FDD6C54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55515CCF"/>
    <w:multiLevelType w:val="multilevel"/>
    <w:tmpl w:val="A192DFCE"/>
    <w:lvl w:ilvl="0">
      <w:start w:val="2"/>
      <w:numFmt w:val="decimal"/>
      <w:lvlText w:val="%1."/>
      <w:lvlJc w:val="left"/>
      <w:pPr>
        <w:ind w:left="786" w:hanging="360"/>
      </w:pPr>
      <w:rPr>
        <w:rFonts w:hint="default"/>
      </w:rPr>
    </w:lvl>
    <w:lvl w:ilvl="1">
      <w:start w:val="2"/>
      <w:numFmt w:val="decimal"/>
      <w:isLgl/>
      <w:lvlText w:val="%1.%2."/>
      <w:lvlJc w:val="left"/>
      <w:pPr>
        <w:ind w:left="1353" w:hanging="720"/>
      </w:pPr>
      <w:rPr>
        <w:rFonts w:hint="default"/>
        <w:color w:val="auto"/>
      </w:rPr>
    </w:lvl>
    <w:lvl w:ilvl="2">
      <w:start w:val="1"/>
      <w:numFmt w:val="decimal"/>
      <w:isLgl/>
      <w:lvlText w:val="%1.%2.%3."/>
      <w:lvlJc w:val="left"/>
      <w:pPr>
        <w:ind w:left="1560" w:hanging="720"/>
      </w:pPr>
      <w:rPr>
        <w:rFonts w:hint="default"/>
        <w:color w:val="auto"/>
      </w:rPr>
    </w:lvl>
    <w:lvl w:ilvl="3">
      <w:start w:val="1"/>
      <w:numFmt w:val="decimal"/>
      <w:isLgl/>
      <w:lvlText w:val="%1.%2.%3.%4."/>
      <w:lvlJc w:val="left"/>
      <w:pPr>
        <w:ind w:left="2127" w:hanging="1080"/>
      </w:pPr>
      <w:rPr>
        <w:rFonts w:hint="default"/>
        <w:color w:val="auto"/>
      </w:rPr>
    </w:lvl>
    <w:lvl w:ilvl="4">
      <w:start w:val="1"/>
      <w:numFmt w:val="decimal"/>
      <w:isLgl/>
      <w:lvlText w:val="%1.%2.%3.%4.%5."/>
      <w:lvlJc w:val="left"/>
      <w:pPr>
        <w:ind w:left="2334" w:hanging="1080"/>
      </w:pPr>
      <w:rPr>
        <w:rFonts w:hint="default"/>
        <w:color w:val="auto"/>
      </w:rPr>
    </w:lvl>
    <w:lvl w:ilvl="5">
      <w:start w:val="1"/>
      <w:numFmt w:val="decimal"/>
      <w:isLgl/>
      <w:lvlText w:val="%1.%2.%3.%4.%5.%6."/>
      <w:lvlJc w:val="left"/>
      <w:pPr>
        <w:ind w:left="2901" w:hanging="1440"/>
      </w:pPr>
      <w:rPr>
        <w:rFonts w:hint="default"/>
        <w:color w:val="auto"/>
      </w:rPr>
    </w:lvl>
    <w:lvl w:ilvl="6">
      <w:start w:val="1"/>
      <w:numFmt w:val="decimal"/>
      <w:isLgl/>
      <w:lvlText w:val="%1.%2.%3.%4.%5.%6.%7."/>
      <w:lvlJc w:val="left"/>
      <w:pPr>
        <w:ind w:left="3108" w:hanging="1440"/>
      </w:pPr>
      <w:rPr>
        <w:rFonts w:hint="default"/>
        <w:color w:val="auto"/>
      </w:rPr>
    </w:lvl>
    <w:lvl w:ilvl="7">
      <w:start w:val="1"/>
      <w:numFmt w:val="decimal"/>
      <w:isLgl/>
      <w:lvlText w:val="%1.%2.%3.%4.%5.%6.%7.%8."/>
      <w:lvlJc w:val="left"/>
      <w:pPr>
        <w:ind w:left="3675" w:hanging="1800"/>
      </w:pPr>
      <w:rPr>
        <w:rFonts w:hint="default"/>
        <w:color w:val="auto"/>
      </w:rPr>
    </w:lvl>
    <w:lvl w:ilvl="8">
      <w:start w:val="1"/>
      <w:numFmt w:val="decimal"/>
      <w:isLgl/>
      <w:lvlText w:val="%1.%2.%3.%4.%5.%6.%7.%8.%9."/>
      <w:lvlJc w:val="left"/>
      <w:pPr>
        <w:ind w:left="3882" w:hanging="1800"/>
      </w:pPr>
      <w:rPr>
        <w:rFonts w:hint="default"/>
        <w:color w:val="auto"/>
      </w:rPr>
    </w:lvl>
  </w:abstractNum>
  <w:abstractNum w:abstractNumId="31" w15:restartNumberingAfterBreak="0">
    <w:nsid w:val="5568460E"/>
    <w:multiLevelType w:val="hybridMultilevel"/>
    <w:tmpl w:val="8662C17E"/>
    <w:lvl w:ilvl="0" w:tplc="62C21E30">
      <w:start w:val="1"/>
      <w:numFmt w:val="bullet"/>
      <w:pStyle w:val="TableListBullet"/>
      <w:lvlText w:val=""/>
      <w:lvlJc w:val="left"/>
      <w:pPr>
        <w:tabs>
          <w:tab w:val="num" w:pos="470"/>
        </w:tabs>
        <w:ind w:left="470" w:hanging="357"/>
      </w:pPr>
      <w:rPr>
        <w:rFonts w:ascii="Symbol" w:hAnsi="Symbol" w:hint="default"/>
        <w:b w:val="0"/>
        <w:i w:val="0"/>
        <w:color w:val="auto"/>
        <w:spacing w:val="0"/>
        <w:w w:val="100"/>
        <w:kern w:val="0"/>
        <w:position w:val="0"/>
        <w:sz w:val="22"/>
        <w:u w:val="none"/>
        <w:effect w:val="none"/>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6C044C"/>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34" w15:restartNumberingAfterBreak="0">
    <w:nsid w:val="60915B93"/>
    <w:multiLevelType w:val="multilevel"/>
    <w:tmpl w:val="65062286"/>
    <w:lvl w:ilvl="0">
      <w:start w:val="3"/>
      <w:numFmt w:val="decimal"/>
      <w:lvlText w:val="%1."/>
      <w:lvlJc w:val="left"/>
      <w:pPr>
        <w:tabs>
          <w:tab w:val="num" w:pos="615"/>
        </w:tabs>
        <w:ind w:left="615" w:hanging="615"/>
      </w:pPr>
      <w:rPr>
        <w:rFonts w:hint="default"/>
      </w:rPr>
    </w:lvl>
    <w:lvl w:ilvl="1">
      <w:start w:val="5"/>
      <w:numFmt w:val="decimal"/>
      <w:lvlText w:val="%1.9."/>
      <w:lvlJc w:val="left"/>
      <w:pPr>
        <w:tabs>
          <w:tab w:val="num" w:pos="1080"/>
        </w:tabs>
        <w:ind w:left="1080" w:hanging="720"/>
      </w:pPr>
      <w:rPr>
        <w:rFonts w:hint="default"/>
      </w:rPr>
    </w:lvl>
    <w:lvl w:ilvl="2">
      <w:start w:val="5"/>
      <w:numFmt w:val="decimal"/>
      <w:pStyle w:val="20"/>
      <w:lvlText w:val="%1.6.6."/>
      <w:lvlJc w:val="left"/>
      <w:pPr>
        <w:tabs>
          <w:tab w:val="num" w:pos="1440"/>
        </w:tabs>
        <w:ind w:left="1440" w:hanging="720"/>
      </w:pPr>
      <w:rPr>
        <w:rFonts w:hint="default"/>
      </w:rPr>
    </w:lvl>
    <w:lvl w:ilvl="3">
      <w:start w:val="1"/>
      <w:numFmt w:val="decimal"/>
      <w:pStyle w:val="a3"/>
      <w:lvlText w:val="%1.%2.%3.%4."/>
      <w:lvlJc w:val="left"/>
      <w:pPr>
        <w:tabs>
          <w:tab w:val="num" w:pos="2160"/>
        </w:tabs>
        <w:ind w:left="2160" w:hanging="1080"/>
      </w:pPr>
      <w:rPr>
        <w:rFonts w:hint="default"/>
      </w:rPr>
    </w:lvl>
    <w:lvl w:ilvl="4">
      <w:start w:val="1"/>
      <w:numFmt w:val="decimal"/>
      <w:pStyle w:val="a4"/>
      <w:lvlText w:val="%1.1.1.2."/>
      <w:lvlJc w:val="left"/>
      <w:pPr>
        <w:tabs>
          <w:tab w:val="num" w:pos="1980"/>
        </w:tabs>
        <w:ind w:left="198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5" w15:restartNumberingAfterBreak="0">
    <w:nsid w:val="621C08AC"/>
    <w:multiLevelType w:val="multilevel"/>
    <w:tmpl w:val="59661B58"/>
    <w:lvl w:ilvl="0">
      <w:start w:val="1"/>
      <w:numFmt w:val="decimal"/>
      <w:lvlText w:val="%1."/>
      <w:lvlJc w:val="left"/>
      <w:pPr>
        <w:ind w:left="720"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6" w15:restartNumberingAfterBreak="0">
    <w:nsid w:val="63B72669"/>
    <w:multiLevelType w:val="hybridMultilevel"/>
    <w:tmpl w:val="ABB4AD6C"/>
    <w:lvl w:ilvl="0" w:tplc="0E565C92">
      <w:start w:val="7"/>
      <w:numFmt w:val="decimal"/>
      <w:lvlText w:val="4.%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66A3335"/>
    <w:multiLevelType w:val="multilevel"/>
    <w:tmpl w:val="82CA1086"/>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15:restartNumberingAfterBreak="0">
    <w:nsid w:val="67AA374D"/>
    <w:multiLevelType w:val="hybridMultilevel"/>
    <w:tmpl w:val="816467EA"/>
    <w:lvl w:ilvl="0" w:tplc="E864C7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9756DCC"/>
    <w:multiLevelType w:val="hybridMultilevel"/>
    <w:tmpl w:val="3C781584"/>
    <w:lvl w:ilvl="0" w:tplc="C3CCFB28">
      <w:start w:val="1"/>
      <w:numFmt w:val="decimal"/>
      <w:pStyle w:val="11"/>
      <w:lvlText w:val="%1."/>
      <w:lvlJc w:val="left"/>
      <w:pPr>
        <w:tabs>
          <w:tab w:val="num" w:pos="720"/>
        </w:tabs>
        <w:ind w:left="720" w:hanging="360"/>
      </w:pPr>
      <w:rPr>
        <w:rFonts w:hint="default"/>
      </w:rPr>
    </w:lvl>
    <w:lvl w:ilvl="1" w:tplc="FB523232">
      <w:start w:val="1"/>
      <w:numFmt w:val="bullet"/>
      <w:lvlText w:val=""/>
      <w:lvlJc w:val="left"/>
      <w:pPr>
        <w:tabs>
          <w:tab w:val="num" w:pos="1443"/>
        </w:tabs>
        <w:ind w:left="1443" w:hanging="363"/>
      </w:pPr>
      <w:rPr>
        <w:rFonts w:ascii="Symbol" w:hAnsi="Symbol" w:hint="default"/>
      </w:rPr>
    </w:lvl>
    <w:lvl w:ilvl="2" w:tplc="33580B72">
      <w:start w:val="1"/>
      <w:numFmt w:val="decimal"/>
      <w:lvlText w:val="%3."/>
      <w:lvlJc w:val="left"/>
      <w:pPr>
        <w:tabs>
          <w:tab w:val="num" w:pos="2340"/>
        </w:tabs>
        <w:ind w:left="2340" w:hanging="360"/>
      </w:pPr>
      <w:rPr>
        <w:rFonts w:hint="default"/>
      </w:rPr>
    </w:lvl>
    <w:lvl w:ilvl="3" w:tplc="8AFEBE1C" w:tentative="1">
      <w:start w:val="1"/>
      <w:numFmt w:val="decimal"/>
      <w:lvlText w:val="%4."/>
      <w:lvlJc w:val="left"/>
      <w:pPr>
        <w:tabs>
          <w:tab w:val="num" w:pos="2880"/>
        </w:tabs>
        <w:ind w:left="2880" w:hanging="360"/>
      </w:pPr>
    </w:lvl>
    <w:lvl w:ilvl="4" w:tplc="AB3E160C" w:tentative="1">
      <w:start w:val="1"/>
      <w:numFmt w:val="lowerLetter"/>
      <w:lvlText w:val="%5."/>
      <w:lvlJc w:val="left"/>
      <w:pPr>
        <w:tabs>
          <w:tab w:val="num" w:pos="3600"/>
        </w:tabs>
        <w:ind w:left="3600" w:hanging="360"/>
      </w:pPr>
    </w:lvl>
    <w:lvl w:ilvl="5" w:tplc="3C68D198" w:tentative="1">
      <w:start w:val="1"/>
      <w:numFmt w:val="lowerRoman"/>
      <w:lvlText w:val="%6."/>
      <w:lvlJc w:val="right"/>
      <w:pPr>
        <w:tabs>
          <w:tab w:val="num" w:pos="4320"/>
        </w:tabs>
        <w:ind w:left="4320" w:hanging="180"/>
      </w:pPr>
    </w:lvl>
    <w:lvl w:ilvl="6" w:tplc="373A21E0" w:tentative="1">
      <w:start w:val="1"/>
      <w:numFmt w:val="decimal"/>
      <w:lvlText w:val="%7."/>
      <w:lvlJc w:val="left"/>
      <w:pPr>
        <w:tabs>
          <w:tab w:val="num" w:pos="5040"/>
        </w:tabs>
        <w:ind w:left="5040" w:hanging="360"/>
      </w:pPr>
    </w:lvl>
    <w:lvl w:ilvl="7" w:tplc="E97021A4" w:tentative="1">
      <w:start w:val="1"/>
      <w:numFmt w:val="lowerLetter"/>
      <w:lvlText w:val="%8."/>
      <w:lvlJc w:val="left"/>
      <w:pPr>
        <w:tabs>
          <w:tab w:val="num" w:pos="5760"/>
        </w:tabs>
        <w:ind w:left="5760" w:hanging="360"/>
      </w:pPr>
    </w:lvl>
    <w:lvl w:ilvl="8" w:tplc="07BAC46A" w:tentative="1">
      <w:start w:val="1"/>
      <w:numFmt w:val="lowerRoman"/>
      <w:lvlText w:val="%9."/>
      <w:lvlJc w:val="right"/>
      <w:pPr>
        <w:tabs>
          <w:tab w:val="num" w:pos="6480"/>
        </w:tabs>
        <w:ind w:left="6480" w:hanging="180"/>
      </w:pPr>
    </w:lvl>
  </w:abstractNum>
  <w:abstractNum w:abstractNumId="40" w15:restartNumberingAfterBreak="0">
    <w:nsid w:val="6C123A48"/>
    <w:multiLevelType w:val="multilevel"/>
    <w:tmpl w:val="566A8F86"/>
    <w:lvl w:ilvl="0">
      <w:start w:val="2"/>
      <w:numFmt w:val="decimal"/>
      <w:lvlText w:val="%1."/>
      <w:lvlJc w:val="left"/>
      <w:pPr>
        <w:ind w:left="360" w:hanging="360"/>
      </w:pPr>
      <w:rPr>
        <w:rFonts w:hint="default"/>
      </w:rPr>
    </w:lvl>
    <w:lvl w:ilvl="1">
      <w:start w:val="8"/>
      <w:numFmt w:val="decimal"/>
      <w:lvlText w:val="%1.%2."/>
      <w:lvlJc w:val="left"/>
      <w:pPr>
        <w:ind w:left="928"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1" w15:restartNumberingAfterBreak="0">
    <w:nsid w:val="705B2375"/>
    <w:multiLevelType w:val="multilevel"/>
    <w:tmpl w:val="6B529484"/>
    <w:lvl w:ilvl="0">
      <w:start w:val="5"/>
      <w:numFmt w:val="decimal"/>
      <w:lvlText w:val="%1."/>
      <w:lvlJc w:val="left"/>
      <w:pPr>
        <w:tabs>
          <w:tab w:val="num" w:pos="390"/>
        </w:tabs>
        <w:ind w:left="390" w:hanging="390"/>
      </w:pPr>
      <w:rPr>
        <w:rFonts w:hint="default"/>
      </w:rPr>
    </w:lvl>
    <w:lvl w:ilvl="1">
      <w:start w:val="1"/>
      <w:numFmt w:val="decimal"/>
      <w:lvlText w:val="%1.%2."/>
      <w:lvlJc w:val="left"/>
      <w:pPr>
        <w:tabs>
          <w:tab w:val="num" w:pos="1855"/>
        </w:tabs>
        <w:ind w:left="1855"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710D456A"/>
    <w:multiLevelType w:val="hybridMultilevel"/>
    <w:tmpl w:val="8CC6F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2AC0C66"/>
    <w:multiLevelType w:val="multilevel"/>
    <w:tmpl w:val="BCB2A986"/>
    <w:lvl w:ilvl="0">
      <w:start w:val="2"/>
      <w:numFmt w:val="decimal"/>
      <w:pStyle w:val="1TimesNewRoman12"/>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635316D"/>
    <w:multiLevelType w:val="hybridMultilevel"/>
    <w:tmpl w:val="A2181F3E"/>
    <w:lvl w:ilvl="0" w:tplc="91C0D4C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F442E18"/>
    <w:multiLevelType w:val="hybridMultilevel"/>
    <w:tmpl w:val="6F6C2202"/>
    <w:lvl w:ilvl="0" w:tplc="6658CA24">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2"/>
  </w:num>
  <w:num w:numId="2">
    <w:abstractNumId w:val="14"/>
  </w:num>
  <w:num w:numId="3">
    <w:abstractNumId w:val="34"/>
  </w:num>
  <w:num w:numId="4">
    <w:abstractNumId w:val="39"/>
  </w:num>
  <w:num w:numId="5">
    <w:abstractNumId w:val="0"/>
  </w:num>
  <w:num w:numId="6">
    <w:abstractNumId w:val="31"/>
  </w:num>
  <w:num w:numId="7">
    <w:abstractNumId w:val="10"/>
  </w:num>
  <w:num w:numId="8">
    <w:abstractNumId w:val="35"/>
  </w:num>
  <w:num w:numId="9">
    <w:abstractNumId w:val="9"/>
  </w:num>
  <w:num w:numId="10">
    <w:abstractNumId w:val="43"/>
  </w:num>
  <w:num w:numId="11">
    <w:abstractNumId w:val="33"/>
  </w:num>
  <w:num w:numId="12">
    <w:abstractNumId w:val="30"/>
  </w:num>
  <w:num w:numId="13">
    <w:abstractNumId w:val="26"/>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num>
  <w:num w:numId="16">
    <w:abstractNumId w:val="37"/>
  </w:num>
  <w:num w:numId="17">
    <w:abstractNumId w:val="17"/>
  </w:num>
  <w:num w:numId="18">
    <w:abstractNumId w:val="41"/>
  </w:num>
  <w:num w:numId="19">
    <w:abstractNumId w:val="19"/>
  </w:num>
  <w:num w:numId="20">
    <w:abstractNumId w:val="21"/>
  </w:num>
  <w:num w:numId="21">
    <w:abstractNumId w:val="32"/>
  </w:num>
  <w:num w:numId="22">
    <w:abstractNumId w:val="44"/>
  </w:num>
  <w:num w:numId="23">
    <w:abstractNumId w:val="36"/>
  </w:num>
  <w:num w:numId="24">
    <w:abstractNumId w:val="24"/>
  </w:num>
  <w:num w:numId="25">
    <w:abstractNumId w:val="7"/>
  </w:num>
  <w:num w:numId="26">
    <w:abstractNumId w:val="11"/>
  </w:num>
  <w:num w:numId="27">
    <w:abstractNumId w:val="8"/>
  </w:num>
  <w:num w:numId="28">
    <w:abstractNumId w:val="15"/>
  </w:num>
  <w:num w:numId="29">
    <w:abstractNumId w:val="38"/>
  </w:num>
  <w:num w:numId="30">
    <w:abstractNumId w:val="28"/>
  </w:num>
  <w:num w:numId="31">
    <w:abstractNumId w:val="42"/>
  </w:num>
  <w:num w:numId="32">
    <w:abstractNumId w:val="12"/>
  </w:num>
  <w:num w:numId="33">
    <w:abstractNumId w:val="18"/>
  </w:num>
  <w:num w:numId="34">
    <w:abstractNumId w:val="13"/>
  </w:num>
  <w:num w:numId="35">
    <w:abstractNumId w:val="6"/>
  </w:num>
  <w:num w:numId="36">
    <w:abstractNumId w:val="25"/>
  </w:num>
  <w:num w:numId="37">
    <w:abstractNumId w:val="16"/>
  </w:num>
  <w:num w:numId="38">
    <w:abstractNumId w:val="5"/>
  </w:num>
  <w:num w:numId="39">
    <w:abstractNumId w:val="29"/>
  </w:num>
  <w:num w:numId="40">
    <w:abstractNumId w:val="15"/>
    <w:lvlOverride w:ilvl="0">
      <w:lvl w:ilvl="0">
        <w:start w:val="1"/>
        <w:numFmt w:val="decimal"/>
        <w:lvlText w:val="%1."/>
        <w:lvlJc w:val="left"/>
        <w:pPr>
          <w:tabs>
            <w:tab w:val="num" w:pos="2160"/>
          </w:tabs>
          <w:ind w:left="1913" w:hanging="113"/>
        </w:pPr>
        <w:rPr>
          <w:rFonts w:hint="default"/>
          <w:b/>
          <w:i w:val="0"/>
        </w:rPr>
      </w:lvl>
    </w:lvlOverride>
    <w:lvlOverride w:ilvl="1">
      <w:lvl w:ilvl="1">
        <w:start w:val="2"/>
        <w:numFmt w:val="decimal"/>
        <w:lvlText w:val="%1.%2."/>
        <w:lvlJc w:val="left"/>
        <w:pPr>
          <w:tabs>
            <w:tab w:val="num" w:pos="907"/>
          </w:tabs>
          <w:ind w:left="907" w:hanging="907"/>
        </w:pPr>
        <w:rPr>
          <w:rFonts w:hint="default"/>
          <w:b w:val="0"/>
          <w:i w:val="0"/>
        </w:rPr>
      </w:lvl>
    </w:lvlOverride>
    <w:lvlOverride w:ilvl="2">
      <w:lvl w:ilvl="2">
        <w:start w:val="1"/>
        <w:numFmt w:val="decimal"/>
        <w:lvlText w:val="%1.%2.%3."/>
        <w:lvlJc w:val="left"/>
        <w:pPr>
          <w:tabs>
            <w:tab w:val="num" w:pos="1680"/>
          </w:tabs>
          <w:ind w:left="0" w:firstLine="227"/>
        </w:pPr>
        <w:rPr>
          <w:rFonts w:hint="default"/>
        </w:rPr>
      </w:lvl>
    </w:lvlOverride>
    <w:lvlOverride w:ilvl="3">
      <w:lvl w:ilvl="3">
        <w:start w:val="1"/>
        <w:numFmt w:val="decimal"/>
        <w:lvlText w:val="%1.%2.%3.%4."/>
        <w:lvlJc w:val="left"/>
        <w:pPr>
          <w:tabs>
            <w:tab w:val="num" w:pos="2160"/>
          </w:tabs>
          <w:ind w:left="2160" w:hanging="720"/>
        </w:pPr>
        <w:rPr>
          <w:rFonts w:hint="default"/>
        </w:rPr>
      </w:lvl>
    </w:lvlOverride>
    <w:lvlOverride w:ilvl="4">
      <w:lvl w:ilvl="4">
        <w:start w:val="1"/>
        <w:numFmt w:val="decimal"/>
        <w:lvlText w:val="%1.%2.%3.%4.%5."/>
        <w:lvlJc w:val="left"/>
        <w:pPr>
          <w:tabs>
            <w:tab w:val="num" w:pos="3000"/>
          </w:tabs>
          <w:ind w:left="3000" w:hanging="1080"/>
        </w:pPr>
        <w:rPr>
          <w:rFonts w:hint="default"/>
        </w:rPr>
      </w:lvl>
    </w:lvlOverride>
    <w:lvlOverride w:ilvl="5">
      <w:lvl w:ilvl="5">
        <w:start w:val="1"/>
        <w:numFmt w:val="decimal"/>
        <w:lvlText w:val="%1.%2.%3.%4.%5.%6."/>
        <w:lvlJc w:val="left"/>
        <w:pPr>
          <w:tabs>
            <w:tab w:val="num" w:pos="3480"/>
          </w:tabs>
          <w:ind w:left="3480" w:hanging="1080"/>
        </w:pPr>
        <w:rPr>
          <w:rFonts w:hint="default"/>
        </w:rPr>
      </w:lvl>
    </w:lvlOverride>
    <w:lvlOverride w:ilvl="6">
      <w:lvl w:ilvl="6">
        <w:start w:val="1"/>
        <w:numFmt w:val="decimal"/>
        <w:lvlText w:val="%1.%2.%3.%4.%5.%6.%7."/>
        <w:lvlJc w:val="left"/>
        <w:pPr>
          <w:tabs>
            <w:tab w:val="num" w:pos="4320"/>
          </w:tabs>
          <w:ind w:left="4320" w:hanging="1440"/>
        </w:pPr>
        <w:rPr>
          <w:rFonts w:hint="default"/>
        </w:rPr>
      </w:lvl>
    </w:lvlOverride>
    <w:lvlOverride w:ilvl="7">
      <w:lvl w:ilvl="7">
        <w:start w:val="1"/>
        <w:numFmt w:val="decimal"/>
        <w:lvlText w:val="%1.%2.%3.%4.%5.%6.%7.%8."/>
        <w:lvlJc w:val="left"/>
        <w:pPr>
          <w:tabs>
            <w:tab w:val="num" w:pos="4800"/>
          </w:tabs>
          <w:ind w:left="4800" w:hanging="1440"/>
        </w:pPr>
        <w:rPr>
          <w:rFonts w:hint="default"/>
        </w:rPr>
      </w:lvl>
    </w:lvlOverride>
    <w:lvlOverride w:ilvl="8">
      <w:lvl w:ilvl="8">
        <w:start w:val="1"/>
        <w:numFmt w:val="decimal"/>
        <w:lvlText w:val="%1.%2.%3.%4.%5.%6.%7.%8.%9."/>
        <w:lvlJc w:val="left"/>
        <w:pPr>
          <w:tabs>
            <w:tab w:val="num" w:pos="5640"/>
          </w:tabs>
          <w:ind w:left="5640" w:hanging="1800"/>
        </w:pPr>
        <w:rPr>
          <w:rFonts w:hint="default"/>
        </w:rPr>
      </w:lvl>
    </w:lvlOverride>
  </w:num>
  <w:num w:numId="41">
    <w:abstractNumId w:val="27"/>
  </w:num>
  <w:num w:numId="42">
    <w:abstractNumId w:val="23"/>
  </w:num>
  <w:num w:numId="43">
    <w:abstractNumId w:val="20"/>
  </w:num>
  <w:num w:numId="44">
    <w:abstractNumId w:val="4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69E"/>
    <w:rsid w:val="00000D09"/>
    <w:rsid w:val="000011E3"/>
    <w:rsid w:val="00001751"/>
    <w:rsid w:val="000058BF"/>
    <w:rsid w:val="00006682"/>
    <w:rsid w:val="00006CA0"/>
    <w:rsid w:val="00006DFF"/>
    <w:rsid w:val="00007B38"/>
    <w:rsid w:val="00010C31"/>
    <w:rsid w:val="00010DE9"/>
    <w:rsid w:val="00012EC9"/>
    <w:rsid w:val="00013C2C"/>
    <w:rsid w:val="00014B99"/>
    <w:rsid w:val="00016749"/>
    <w:rsid w:val="00017344"/>
    <w:rsid w:val="000173D6"/>
    <w:rsid w:val="00021ACA"/>
    <w:rsid w:val="00022FB7"/>
    <w:rsid w:val="00024277"/>
    <w:rsid w:val="000243B5"/>
    <w:rsid w:val="00024D16"/>
    <w:rsid w:val="00025F8B"/>
    <w:rsid w:val="00027AC0"/>
    <w:rsid w:val="000304CE"/>
    <w:rsid w:val="000304F5"/>
    <w:rsid w:val="00030947"/>
    <w:rsid w:val="00032774"/>
    <w:rsid w:val="0003355B"/>
    <w:rsid w:val="000366B1"/>
    <w:rsid w:val="0003784A"/>
    <w:rsid w:val="0004051C"/>
    <w:rsid w:val="00040659"/>
    <w:rsid w:val="000413CB"/>
    <w:rsid w:val="00042BBE"/>
    <w:rsid w:val="00045441"/>
    <w:rsid w:val="00045906"/>
    <w:rsid w:val="00045C2F"/>
    <w:rsid w:val="00046D95"/>
    <w:rsid w:val="00046E85"/>
    <w:rsid w:val="00047F88"/>
    <w:rsid w:val="000516CD"/>
    <w:rsid w:val="000519B2"/>
    <w:rsid w:val="0005245A"/>
    <w:rsid w:val="00053399"/>
    <w:rsid w:val="000547D7"/>
    <w:rsid w:val="00055F9D"/>
    <w:rsid w:val="00056D96"/>
    <w:rsid w:val="00057420"/>
    <w:rsid w:val="00060526"/>
    <w:rsid w:val="00062624"/>
    <w:rsid w:val="00062DFF"/>
    <w:rsid w:val="00063B16"/>
    <w:rsid w:val="000655D0"/>
    <w:rsid w:val="00066A5E"/>
    <w:rsid w:val="00066D6A"/>
    <w:rsid w:val="00072D26"/>
    <w:rsid w:val="000767F9"/>
    <w:rsid w:val="00076DD8"/>
    <w:rsid w:val="000803C9"/>
    <w:rsid w:val="000813D8"/>
    <w:rsid w:val="00081BA3"/>
    <w:rsid w:val="000825A9"/>
    <w:rsid w:val="00082710"/>
    <w:rsid w:val="00082EB8"/>
    <w:rsid w:val="00083365"/>
    <w:rsid w:val="0008395E"/>
    <w:rsid w:val="00084513"/>
    <w:rsid w:val="00084768"/>
    <w:rsid w:val="00085342"/>
    <w:rsid w:val="00086088"/>
    <w:rsid w:val="000872C5"/>
    <w:rsid w:val="000906A5"/>
    <w:rsid w:val="0009135C"/>
    <w:rsid w:val="00091F51"/>
    <w:rsid w:val="00093E1F"/>
    <w:rsid w:val="000947C7"/>
    <w:rsid w:val="000A07D6"/>
    <w:rsid w:val="000A191E"/>
    <w:rsid w:val="000A1B71"/>
    <w:rsid w:val="000A27D7"/>
    <w:rsid w:val="000A2D18"/>
    <w:rsid w:val="000A32D2"/>
    <w:rsid w:val="000A3404"/>
    <w:rsid w:val="000A4886"/>
    <w:rsid w:val="000A68F5"/>
    <w:rsid w:val="000A7C96"/>
    <w:rsid w:val="000B0F08"/>
    <w:rsid w:val="000B1B0D"/>
    <w:rsid w:val="000B1B26"/>
    <w:rsid w:val="000B42A2"/>
    <w:rsid w:val="000B4B48"/>
    <w:rsid w:val="000B4DD6"/>
    <w:rsid w:val="000B5F39"/>
    <w:rsid w:val="000B60E8"/>
    <w:rsid w:val="000B74E5"/>
    <w:rsid w:val="000C0799"/>
    <w:rsid w:val="000C0A60"/>
    <w:rsid w:val="000C1AA4"/>
    <w:rsid w:val="000C2187"/>
    <w:rsid w:val="000C5181"/>
    <w:rsid w:val="000C54B6"/>
    <w:rsid w:val="000C6ACD"/>
    <w:rsid w:val="000C7434"/>
    <w:rsid w:val="000C7882"/>
    <w:rsid w:val="000D05AD"/>
    <w:rsid w:val="000D096C"/>
    <w:rsid w:val="000D20F7"/>
    <w:rsid w:val="000D3909"/>
    <w:rsid w:val="000D44F3"/>
    <w:rsid w:val="000D4FF7"/>
    <w:rsid w:val="000D53F0"/>
    <w:rsid w:val="000D587C"/>
    <w:rsid w:val="000D6D1C"/>
    <w:rsid w:val="000D6D8A"/>
    <w:rsid w:val="000D6FDE"/>
    <w:rsid w:val="000D7785"/>
    <w:rsid w:val="000E0775"/>
    <w:rsid w:val="000E253B"/>
    <w:rsid w:val="000E3FEE"/>
    <w:rsid w:val="000E435D"/>
    <w:rsid w:val="000E43B8"/>
    <w:rsid w:val="000E44BC"/>
    <w:rsid w:val="000E4F6F"/>
    <w:rsid w:val="000E66AE"/>
    <w:rsid w:val="000E75CB"/>
    <w:rsid w:val="000F0FDF"/>
    <w:rsid w:val="000F30DE"/>
    <w:rsid w:val="000F53BC"/>
    <w:rsid w:val="000F7B15"/>
    <w:rsid w:val="0010016C"/>
    <w:rsid w:val="00100684"/>
    <w:rsid w:val="00101453"/>
    <w:rsid w:val="00101BF1"/>
    <w:rsid w:val="0010323C"/>
    <w:rsid w:val="0010677E"/>
    <w:rsid w:val="0010731F"/>
    <w:rsid w:val="001104B9"/>
    <w:rsid w:val="00110550"/>
    <w:rsid w:val="001123A4"/>
    <w:rsid w:val="001125E2"/>
    <w:rsid w:val="0011272D"/>
    <w:rsid w:val="00113D36"/>
    <w:rsid w:val="001146B9"/>
    <w:rsid w:val="00115743"/>
    <w:rsid w:val="00116157"/>
    <w:rsid w:val="00117C18"/>
    <w:rsid w:val="00120B30"/>
    <w:rsid w:val="00120B46"/>
    <w:rsid w:val="0012295C"/>
    <w:rsid w:val="001233BB"/>
    <w:rsid w:val="001257FB"/>
    <w:rsid w:val="00125B0B"/>
    <w:rsid w:val="00126205"/>
    <w:rsid w:val="001277BD"/>
    <w:rsid w:val="00127D08"/>
    <w:rsid w:val="001313F7"/>
    <w:rsid w:val="00131592"/>
    <w:rsid w:val="00131F01"/>
    <w:rsid w:val="00132C9B"/>
    <w:rsid w:val="00132E1B"/>
    <w:rsid w:val="00134887"/>
    <w:rsid w:val="001349A5"/>
    <w:rsid w:val="001355D5"/>
    <w:rsid w:val="001356A2"/>
    <w:rsid w:val="001356F1"/>
    <w:rsid w:val="00135A06"/>
    <w:rsid w:val="001362DD"/>
    <w:rsid w:val="001415F2"/>
    <w:rsid w:val="0014191E"/>
    <w:rsid w:val="001420F8"/>
    <w:rsid w:val="00142DA2"/>
    <w:rsid w:val="00146CAF"/>
    <w:rsid w:val="00146EC9"/>
    <w:rsid w:val="001500CA"/>
    <w:rsid w:val="00150277"/>
    <w:rsid w:val="001539B7"/>
    <w:rsid w:val="001544F2"/>
    <w:rsid w:val="00154B1C"/>
    <w:rsid w:val="00155FF7"/>
    <w:rsid w:val="00156B4F"/>
    <w:rsid w:val="0015768B"/>
    <w:rsid w:val="0016056D"/>
    <w:rsid w:val="00161D58"/>
    <w:rsid w:val="00162C22"/>
    <w:rsid w:val="00163939"/>
    <w:rsid w:val="00163D80"/>
    <w:rsid w:val="001658D2"/>
    <w:rsid w:val="00165ABC"/>
    <w:rsid w:val="00165B89"/>
    <w:rsid w:val="00165C43"/>
    <w:rsid w:val="00166601"/>
    <w:rsid w:val="00166914"/>
    <w:rsid w:val="00167CFA"/>
    <w:rsid w:val="0017031C"/>
    <w:rsid w:val="00170DC1"/>
    <w:rsid w:val="00171799"/>
    <w:rsid w:val="001720A0"/>
    <w:rsid w:val="0017260A"/>
    <w:rsid w:val="00172BC5"/>
    <w:rsid w:val="00173D80"/>
    <w:rsid w:val="00174763"/>
    <w:rsid w:val="00174989"/>
    <w:rsid w:val="00175614"/>
    <w:rsid w:val="00176E46"/>
    <w:rsid w:val="001770B5"/>
    <w:rsid w:val="00177C56"/>
    <w:rsid w:val="001802B6"/>
    <w:rsid w:val="001830EA"/>
    <w:rsid w:val="001833C7"/>
    <w:rsid w:val="001841F5"/>
    <w:rsid w:val="00186BCB"/>
    <w:rsid w:val="00190440"/>
    <w:rsid w:val="00190A31"/>
    <w:rsid w:val="001914C0"/>
    <w:rsid w:val="00196A37"/>
    <w:rsid w:val="00197609"/>
    <w:rsid w:val="0019779E"/>
    <w:rsid w:val="001A3034"/>
    <w:rsid w:val="001A4657"/>
    <w:rsid w:val="001A4ADD"/>
    <w:rsid w:val="001A6F84"/>
    <w:rsid w:val="001A7C95"/>
    <w:rsid w:val="001B1CFA"/>
    <w:rsid w:val="001B1D2C"/>
    <w:rsid w:val="001B3484"/>
    <w:rsid w:val="001B435A"/>
    <w:rsid w:val="001B44F0"/>
    <w:rsid w:val="001B484C"/>
    <w:rsid w:val="001B501D"/>
    <w:rsid w:val="001B552A"/>
    <w:rsid w:val="001C00B2"/>
    <w:rsid w:val="001C0174"/>
    <w:rsid w:val="001C0280"/>
    <w:rsid w:val="001C06B4"/>
    <w:rsid w:val="001C1CD3"/>
    <w:rsid w:val="001C2830"/>
    <w:rsid w:val="001C398D"/>
    <w:rsid w:val="001C3B48"/>
    <w:rsid w:val="001C3E94"/>
    <w:rsid w:val="001C5599"/>
    <w:rsid w:val="001D0453"/>
    <w:rsid w:val="001D13BF"/>
    <w:rsid w:val="001D1CE9"/>
    <w:rsid w:val="001D2995"/>
    <w:rsid w:val="001D2CAB"/>
    <w:rsid w:val="001D2D03"/>
    <w:rsid w:val="001D2F3C"/>
    <w:rsid w:val="001D4D86"/>
    <w:rsid w:val="001D612C"/>
    <w:rsid w:val="001D7F4C"/>
    <w:rsid w:val="001E109C"/>
    <w:rsid w:val="001E2D3A"/>
    <w:rsid w:val="001E35D9"/>
    <w:rsid w:val="001E5825"/>
    <w:rsid w:val="001E76DF"/>
    <w:rsid w:val="001F01BD"/>
    <w:rsid w:val="001F07FA"/>
    <w:rsid w:val="001F1BE0"/>
    <w:rsid w:val="001F1C62"/>
    <w:rsid w:val="001F2795"/>
    <w:rsid w:val="001F4B06"/>
    <w:rsid w:val="001F66E3"/>
    <w:rsid w:val="001F72B5"/>
    <w:rsid w:val="001F780D"/>
    <w:rsid w:val="001F7B62"/>
    <w:rsid w:val="00200BE9"/>
    <w:rsid w:val="002014C8"/>
    <w:rsid w:val="00201533"/>
    <w:rsid w:val="0020184F"/>
    <w:rsid w:val="00202932"/>
    <w:rsid w:val="00202AA3"/>
    <w:rsid w:val="00202C74"/>
    <w:rsid w:val="00204679"/>
    <w:rsid w:val="00204954"/>
    <w:rsid w:val="0020520D"/>
    <w:rsid w:val="00210C5A"/>
    <w:rsid w:val="00211701"/>
    <w:rsid w:val="0021194B"/>
    <w:rsid w:val="00212EDC"/>
    <w:rsid w:val="00213B58"/>
    <w:rsid w:val="00213D75"/>
    <w:rsid w:val="00215393"/>
    <w:rsid w:val="00215CA6"/>
    <w:rsid w:val="0021704D"/>
    <w:rsid w:val="002200C3"/>
    <w:rsid w:val="002205A9"/>
    <w:rsid w:val="00220EA3"/>
    <w:rsid w:val="00221632"/>
    <w:rsid w:val="00222815"/>
    <w:rsid w:val="002230DC"/>
    <w:rsid w:val="00223CDB"/>
    <w:rsid w:val="00224638"/>
    <w:rsid w:val="00224A67"/>
    <w:rsid w:val="00225A08"/>
    <w:rsid w:val="00227FF6"/>
    <w:rsid w:val="00230310"/>
    <w:rsid w:val="002312CF"/>
    <w:rsid w:val="00231481"/>
    <w:rsid w:val="00231676"/>
    <w:rsid w:val="00231707"/>
    <w:rsid w:val="00232ECF"/>
    <w:rsid w:val="0023535F"/>
    <w:rsid w:val="002377F6"/>
    <w:rsid w:val="0024086E"/>
    <w:rsid w:val="00246FD1"/>
    <w:rsid w:val="0025010F"/>
    <w:rsid w:val="002516A4"/>
    <w:rsid w:val="00253AFD"/>
    <w:rsid w:val="002545F1"/>
    <w:rsid w:val="002560C3"/>
    <w:rsid w:val="0025773A"/>
    <w:rsid w:val="0026089F"/>
    <w:rsid w:val="00260DA6"/>
    <w:rsid w:val="0026109A"/>
    <w:rsid w:val="0026161C"/>
    <w:rsid w:val="00262892"/>
    <w:rsid w:val="00262936"/>
    <w:rsid w:val="00262ECE"/>
    <w:rsid w:val="00264A11"/>
    <w:rsid w:val="00266845"/>
    <w:rsid w:val="0026752D"/>
    <w:rsid w:val="002678CF"/>
    <w:rsid w:val="002679A0"/>
    <w:rsid w:val="002705D7"/>
    <w:rsid w:val="00272912"/>
    <w:rsid w:val="00274FF7"/>
    <w:rsid w:val="00276829"/>
    <w:rsid w:val="002774C0"/>
    <w:rsid w:val="002778DA"/>
    <w:rsid w:val="002816BF"/>
    <w:rsid w:val="00281A68"/>
    <w:rsid w:val="00281B97"/>
    <w:rsid w:val="00281D1A"/>
    <w:rsid w:val="00282033"/>
    <w:rsid w:val="00283ABE"/>
    <w:rsid w:val="002845C1"/>
    <w:rsid w:val="00284D3A"/>
    <w:rsid w:val="002852F6"/>
    <w:rsid w:val="00287E2D"/>
    <w:rsid w:val="00292276"/>
    <w:rsid w:val="00295071"/>
    <w:rsid w:val="002979E6"/>
    <w:rsid w:val="00297F6F"/>
    <w:rsid w:val="002A0669"/>
    <w:rsid w:val="002A0B83"/>
    <w:rsid w:val="002A126C"/>
    <w:rsid w:val="002A1B5F"/>
    <w:rsid w:val="002A2F61"/>
    <w:rsid w:val="002A2FC7"/>
    <w:rsid w:val="002A30E4"/>
    <w:rsid w:val="002A371F"/>
    <w:rsid w:val="002A4689"/>
    <w:rsid w:val="002A49B9"/>
    <w:rsid w:val="002A6E17"/>
    <w:rsid w:val="002A71C2"/>
    <w:rsid w:val="002A7C3E"/>
    <w:rsid w:val="002B0F5C"/>
    <w:rsid w:val="002B20AB"/>
    <w:rsid w:val="002B2D6D"/>
    <w:rsid w:val="002B37E5"/>
    <w:rsid w:val="002B7261"/>
    <w:rsid w:val="002B75A5"/>
    <w:rsid w:val="002B7844"/>
    <w:rsid w:val="002B7CF1"/>
    <w:rsid w:val="002C1303"/>
    <w:rsid w:val="002C505F"/>
    <w:rsid w:val="002C631F"/>
    <w:rsid w:val="002C7A5B"/>
    <w:rsid w:val="002D127D"/>
    <w:rsid w:val="002D20C4"/>
    <w:rsid w:val="002D34BC"/>
    <w:rsid w:val="002D352E"/>
    <w:rsid w:val="002D4BDB"/>
    <w:rsid w:val="002D6678"/>
    <w:rsid w:val="002D6C84"/>
    <w:rsid w:val="002D72D7"/>
    <w:rsid w:val="002E0CC0"/>
    <w:rsid w:val="002E1BF7"/>
    <w:rsid w:val="002E1EB1"/>
    <w:rsid w:val="002E1ECB"/>
    <w:rsid w:val="002E1F32"/>
    <w:rsid w:val="002E3AD1"/>
    <w:rsid w:val="002E59C3"/>
    <w:rsid w:val="002E644F"/>
    <w:rsid w:val="002E6C5B"/>
    <w:rsid w:val="002F0FE2"/>
    <w:rsid w:val="002F13BD"/>
    <w:rsid w:val="002F1413"/>
    <w:rsid w:val="002F341C"/>
    <w:rsid w:val="002F7071"/>
    <w:rsid w:val="002F7084"/>
    <w:rsid w:val="00300204"/>
    <w:rsid w:val="003003D7"/>
    <w:rsid w:val="003015CD"/>
    <w:rsid w:val="00301C4D"/>
    <w:rsid w:val="00302711"/>
    <w:rsid w:val="003046D7"/>
    <w:rsid w:val="00307CD4"/>
    <w:rsid w:val="003110D9"/>
    <w:rsid w:val="00311449"/>
    <w:rsid w:val="00311B8C"/>
    <w:rsid w:val="00314A69"/>
    <w:rsid w:val="00315DD2"/>
    <w:rsid w:val="00317461"/>
    <w:rsid w:val="0032067A"/>
    <w:rsid w:val="003215A8"/>
    <w:rsid w:val="00322466"/>
    <w:rsid w:val="0032250D"/>
    <w:rsid w:val="00322BEE"/>
    <w:rsid w:val="00323786"/>
    <w:rsid w:val="00323C53"/>
    <w:rsid w:val="00324C9F"/>
    <w:rsid w:val="00325DBE"/>
    <w:rsid w:val="0032684D"/>
    <w:rsid w:val="00327CC9"/>
    <w:rsid w:val="00331764"/>
    <w:rsid w:val="00333902"/>
    <w:rsid w:val="00333E57"/>
    <w:rsid w:val="003359B6"/>
    <w:rsid w:val="00336106"/>
    <w:rsid w:val="00336B73"/>
    <w:rsid w:val="00336E1B"/>
    <w:rsid w:val="00337675"/>
    <w:rsid w:val="00340267"/>
    <w:rsid w:val="003402F6"/>
    <w:rsid w:val="00342359"/>
    <w:rsid w:val="00342A54"/>
    <w:rsid w:val="00343B7A"/>
    <w:rsid w:val="00343B91"/>
    <w:rsid w:val="00344239"/>
    <w:rsid w:val="00344E88"/>
    <w:rsid w:val="003452A6"/>
    <w:rsid w:val="003453E3"/>
    <w:rsid w:val="00345A89"/>
    <w:rsid w:val="00347025"/>
    <w:rsid w:val="0034718E"/>
    <w:rsid w:val="00347E9B"/>
    <w:rsid w:val="00350157"/>
    <w:rsid w:val="0035214D"/>
    <w:rsid w:val="00352303"/>
    <w:rsid w:val="00352D3D"/>
    <w:rsid w:val="00355615"/>
    <w:rsid w:val="00356E77"/>
    <w:rsid w:val="00356E90"/>
    <w:rsid w:val="0035737B"/>
    <w:rsid w:val="00357EB1"/>
    <w:rsid w:val="00361D0E"/>
    <w:rsid w:val="00362EB6"/>
    <w:rsid w:val="003637AD"/>
    <w:rsid w:val="00363884"/>
    <w:rsid w:val="003646F4"/>
    <w:rsid w:val="00364BAF"/>
    <w:rsid w:val="00370213"/>
    <w:rsid w:val="003708A2"/>
    <w:rsid w:val="00371E18"/>
    <w:rsid w:val="00372828"/>
    <w:rsid w:val="0037327E"/>
    <w:rsid w:val="00373323"/>
    <w:rsid w:val="0037337D"/>
    <w:rsid w:val="00373B89"/>
    <w:rsid w:val="003742B3"/>
    <w:rsid w:val="00375962"/>
    <w:rsid w:val="00376E69"/>
    <w:rsid w:val="00380150"/>
    <w:rsid w:val="00380CD3"/>
    <w:rsid w:val="00383A11"/>
    <w:rsid w:val="00384606"/>
    <w:rsid w:val="00386C30"/>
    <w:rsid w:val="00392D11"/>
    <w:rsid w:val="00393768"/>
    <w:rsid w:val="00393B0E"/>
    <w:rsid w:val="0039478E"/>
    <w:rsid w:val="00394CEC"/>
    <w:rsid w:val="003958E3"/>
    <w:rsid w:val="00395F1B"/>
    <w:rsid w:val="0039668F"/>
    <w:rsid w:val="00396AF5"/>
    <w:rsid w:val="003A0AA2"/>
    <w:rsid w:val="003A11AF"/>
    <w:rsid w:val="003A3A84"/>
    <w:rsid w:val="003A5D56"/>
    <w:rsid w:val="003B03C9"/>
    <w:rsid w:val="003B340E"/>
    <w:rsid w:val="003B3CFF"/>
    <w:rsid w:val="003B4B16"/>
    <w:rsid w:val="003B68DF"/>
    <w:rsid w:val="003B769E"/>
    <w:rsid w:val="003B7854"/>
    <w:rsid w:val="003B7C75"/>
    <w:rsid w:val="003C3CCE"/>
    <w:rsid w:val="003C46C2"/>
    <w:rsid w:val="003C6CF4"/>
    <w:rsid w:val="003D1019"/>
    <w:rsid w:val="003D1374"/>
    <w:rsid w:val="003D144F"/>
    <w:rsid w:val="003D163A"/>
    <w:rsid w:val="003D1A47"/>
    <w:rsid w:val="003D3F1D"/>
    <w:rsid w:val="003D4EC5"/>
    <w:rsid w:val="003D5185"/>
    <w:rsid w:val="003D5281"/>
    <w:rsid w:val="003D6AE1"/>
    <w:rsid w:val="003E193F"/>
    <w:rsid w:val="003E2F08"/>
    <w:rsid w:val="003E4B43"/>
    <w:rsid w:val="003E4D84"/>
    <w:rsid w:val="003E6281"/>
    <w:rsid w:val="003E6318"/>
    <w:rsid w:val="003E672A"/>
    <w:rsid w:val="003E7DF0"/>
    <w:rsid w:val="003F09FD"/>
    <w:rsid w:val="003F1031"/>
    <w:rsid w:val="003F283F"/>
    <w:rsid w:val="003F57E9"/>
    <w:rsid w:val="003F5F82"/>
    <w:rsid w:val="003F7757"/>
    <w:rsid w:val="004006F6"/>
    <w:rsid w:val="00400727"/>
    <w:rsid w:val="00400D51"/>
    <w:rsid w:val="00401082"/>
    <w:rsid w:val="004016A7"/>
    <w:rsid w:val="00402CAD"/>
    <w:rsid w:val="00403812"/>
    <w:rsid w:val="0040504A"/>
    <w:rsid w:val="0040597D"/>
    <w:rsid w:val="004074A5"/>
    <w:rsid w:val="00407CC8"/>
    <w:rsid w:val="004112AA"/>
    <w:rsid w:val="0041163D"/>
    <w:rsid w:val="00411912"/>
    <w:rsid w:val="00413163"/>
    <w:rsid w:val="0041339F"/>
    <w:rsid w:val="0041471C"/>
    <w:rsid w:val="0041483F"/>
    <w:rsid w:val="00414AE0"/>
    <w:rsid w:val="0041675F"/>
    <w:rsid w:val="00420779"/>
    <w:rsid w:val="00421DBE"/>
    <w:rsid w:val="00422396"/>
    <w:rsid w:val="004226F0"/>
    <w:rsid w:val="004230B5"/>
    <w:rsid w:val="004236D6"/>
    <w:rsid w:val="00424FD9"/>
    <w:rsid w:val="00426800"/>
    <w:rsid w:val="00430DF3"/>
    <w:rsid w:val="00430E10"/>
    <w:rsid w:val="00431384"/>
    <w:rsid w:val="004313E5"/>
    <w:rsid w:val="00434977"/>
    <w:rsid w:val="00434B1D"/>
    <w:rsid w:val="00436C3F"/>
    <w:rsid w:val="00441269"/>
    <w:rsid w:val="00441FB8"/>
    <w:rsid w:val="0044251C"/>
    <w:rsid w:val="004428DA"/>
    <w:rsid w:val="00443D5C"/>
    <w:rsid w:val="0044427C"/>
    <w:rsid w:val="004443D7"/>
    <w:rsid w:val="004444C4"/>
    <w:rsid w:val="00450300"/>
    <w:rsid w:val="00450C32"/>
    <w:rsid w:val="00451D1E"/>
    <w:rsid w:val="00455E02"/>
    <w:rsid w:val="0045740B"/>
    <w:rsid w:val="00457C1A"/>
    <w:rsid w:val="00461455"/>
    <w:rsid w:val="00462EA5"/>
    <w:rsid w:val="00463530"/>
    <w:rsid w:val="00465048"/>
    <w:rsid w:val="00465A5E"/>
    <w:rsid w:val="004666B7"/>
    <w:rsid w:val="00466C89"/>
    <w:rsid w:val="00467875"/>
    <w:rsid w:val="004710BA"/>
    <w:rsid w:val="00471684"/>
    <w:rsid w:val="004721AC"/>
    <w:rsid w:val="00472F8C"/>
    <w:rsid w:val="00474F8E"/>
    <w:rsid w:val="00477C7F"/>
    <w:rsid w:val="004805CA"/>
    <w:rsid w:val="00480915"/>
    <w:rsid w:val="0048142F"/>
    <w:rsid w:val="004825F2"/>
    <w:rsid w:val="00482F0B"/>
    <w:rsid w:val="00483302"/>
    <w:rsid w:val="00484152"/>
    <w:rsid w:val="00484BEF"/>
    <w:rsid w:val="00486DEA"/>
    <w:rsid w:val="00491406"/>
    <w:rsid w:val="00491D07"/>
    <w:rsid w:val="00492315"/>
    <w:rsid w:val="004923D3"/>
    <w:rsid w:val="00493AB4"/>
    <w:rsid w:val="00493E9E"/>
    <w:rsid w:val="00493F7E"/>
    <w:rsid w:val="00494ADE"/>
    <w:rsid w:val="00494D21"/>
    <w:rsid w:val="00497ED1"/>
    <w:rsid w:val="004A0D54"/>
    <w:rsid w:val="004A1484"/>
    <w:rsid w:val="004A305A"/>
    <w:rsid w:val="004A3450"/>
    <w:rsid w:val="004A3474"/>
    <w:rsid w:val="004A4BB5"/>
    <w:rsid w:val="004A523C"/>
    <w:rsid w:val="004A5937"/>
    <w:rsid w:val="004A60BC"/>
    <w:rsid w:val="004A788B"/>
    <w:rsid w:val="004B0303"/>
    <w:rsid w:val="004B1DD5"/>
    <w:rsid w:val="004B211D"/>
    <w:rsid w:val="004B22B2"/>
    <w:rsid w:val="004B22DE"/>
    <w:rsid w:val="004B2675"/>
    <w:rsid w:val="004B4864"/>
    <w:rsid w:val="004B564A"/>
    <w:rsid w:val="004B61E8"/>
    <w:rsid w:val="004B72C1"/>
    <w:rsid w:val="004B7752"/>
    <w:rsid w:val="004B7CD9"/>
    <w:rsid w:val="004C05C9"/>
    <w:rsid w:val="004C0C08"/>
    <w:rsid w:val="004C3D61"/>
    <w:rsid w:val="004C4D41"/>
    <w:rsid w:val="004C4D7F"/>
    <w:rsid w:val="004C6322"/>
    <w:rsid w:val="004C76D1"/>
    <w:rsid w:val="004D0AAD"/>
    <w:rsid w:val="004D1A73"/>
    <w:rsid w:val="004D1CDA"/>
    <w:rsid w:val="004D1EEF"/>
    <w:rsid w:val="004D2B5C"/>
    <w:rsid w:val="004D3771"/>
    <w:rsid w:val="004D3B5D"/>
    <w:rsid w:val="004D5BF6"/>
    <w:rsid w:val="004D6774"/>
    <w:rsid w:val="004E0224"/>
    <w:rsid w:val="004E1EAF"/>
    <w:rsid w:val="004E1EB5"/>
    <w:rsid w:val="004E254D"/>
    <w:rsid w:val="004E2EB1"/>
    <w:rsid w:val="004E4AA1"/>
    <w:rsid w:val="004E4E2F"/>
    <w:rsid w:val="004E5666"/>
    <w:rsid w:val="004E7257"/>
    <w:rsid w:val="004E7603"/>
    <w:rsid w:val="004F1579"/>
    <w:rsid w:val="004F3FE8"/>
    <w:rsid w:val="004F43DF"/>
    <w:rsid w:val="004F4A02"/>
    <w:rsid w:val="004F6B38"/>
    <w:rsid w:val="00500F9A"/>
    <w:rsid w:val="0050136E"/>
    <w:rsid w:val="00501D22"/>
    <w:rsid w:val="0050242A"/>
    <w:rsid w:val="00502A9C"/>
    <w:rsid w:val="00503691"/>
    <w:rsid w:val="00504A71"/>
    <w:rsid w:val="00504D7A"/>
    <w:rsid w:val="00505F97"/>
    <w:rsid w:val="005064B6"/>
    <w:rsid w:val="00507BA4"/>
    <w:rsid w:val="00511817"/>
    <w:rsid w:val="00511F9E"/>
    <w:rsid w:val="0051308F"/>
    <w:rsid w:val="00514F4F"/>
    <w:rsid w:val="00515A60"/>
    <w:rsid w:val="005161FB"/>
    <w:rsid w:val="00516CF9"/>
    <w:rsid w:val="005176CA"/>
    <w:rsid w:val="00517ECA"/>
    <w:rsid w:val="00522187"/>
    <w:rsid w:val="00522686"/>
    <w:rsid w:val="0052364B"/>
    <w:rsid w:val="005236F0"/>
    <w:rsid w:val="00524AD5"/>
    <w:rsid w:val="00526A10"/>
    <w:rsid w:val="005275ED"/>
    <w:rsid w:val="0053016B"/>
    <w:rsid w:val="005327D6"/>
    <w:rsid w:val="00532B48"/>
    <w:rsid w:val="00534071"/>
    <w:rsid w:val="005348A4"/>
    <w:rsid w:val="005354A4"/>
    <w:rsid w:val="00536C94"/>
    <w:rsid w:val="00540A2E"/>
    <w:rsid w:val="00540E03"/>
    <w:rsid w:val="00541C19"/>
    <w:rsid w:val="00543EAC"/>
    <w:rsid w:val="005474AF"/>
    <w:rsid w:val="0054781F"/>
    <w:rsid w:val="00551895"/>
    <w:rsid w:val="005519BF"/>
    <w:rsid w:val="00552BA2"/>
    <w:rsid w:val="00553979"/>
    <w:rsid w:val="0055419C"/>
    <w:rsid w:val="00554BFA"/>
    <w:rsid w:val="005572B3"/>
    <w:rsid w:val="0055796B"/>
    <w:rsid w:val="00557D37"/>
    <w:rsid w:val="005601D7"/>
    <w:rsid w:val="00561E87"/>
    <w:rsid w:val="005632F0"/>
    <w:rsid w:val="00563BC7"/>
    <w:rsid w:val="00564841"/>
    <w:rsid w:val="00564B14"/>
    <w:rsid w:val="00565651"/>
    <w:rsid w:val="005663B2"/>
    <w:rsid w:val="0056647D"/>
    <w:rsid w:val="0056724A"/>
    <w:rsid w:val="005672CF"/>
    <w:rsid w:val="00570382"/>
    <w:rsid w:val="00571E74"/>
    <w:rsid w:val="00573F9D"/>
    <w:rsid w:val="00574355"/>
    <w:rsid w:val="0057592B"/>
    <w:rsid w:val="0057598C"/>
    <w:rsid w:val="005766D8"/>
    <w:rsid w:val="005769E1"/>
    <w:rsid w:val="00576A4A"/>
    <w:rsid w:val="00576A83"/>
    <w:rsid w:val="005801C3"/>
    <w:rsid w:val="005804CC"/>
    <w:rsid w:val="00582739"/>
    <w:rsid w:val="00583978"/>
    <w:rsid w:val="0058556B"/>
    <w:rsid w:val="00586588"/>
    <w:rsid w:val="00586EDB"/>
    <w:rsid w:val="005908BF"/>
    <w:rsid w:val="005916E7"/>
    <w:rsid w:val="00591774"/>
    <w:rsid w:val="00591AE6"/>
    <w:rsid w:val="00592732"/>
    <w:rsid w:val="00593035"/>
    <w:rsid w:val="005937F1"/>
    <w:rsid w:val="005948C6"/>
    <w:rsid w:val="0059667D"/>
    <w:rsid w:val="00597546"/>
    <w:rsid w:val="00597AB7"/>
    <w:rsid w:val="005A0649"/>
    <w:rsid w:val="005A111D"/>
    <w:rsid w:val="005A1B97"/>
    <w:rsid w:val="005A230E"/>
    <w:rsid w:val="005A320C"/>
    <w:rsid w:val="005A4512"/>
    <w:rsid w:val="005A538C"/>
    <w:rsid w:val="005A6B66"/>
    <w:rsid w:val="005A76DE"/>
    <w:rsid w:val="005B03CC"/>
    <w:rsid w:val="005B227E"/>
    <w:rsid w:val="005B31CC"/>
    <w:rsid w:val="005B4340"/>
    <w:rsid w:val="005B62A4"/>
    <w:rsid w:val="005B6C92"/>
    <w:rsid w:val="005C14A0"/>
    <w:rsid w:val="005C236F"/>
    <w:rsid w:val="005C325F"/>
    <w:rsid w:val="005C497F"/>
    <w:rsid w:val="005C5425"/>
    <w:rsid w:val="005C63F8"/>
    <w:rsid w:val="005C74F0"/>
    <w:rsid w:val="005D2989"/>
    <w:rsid w:val="005D3460"/>
    <w:rsid w:val="005D3A08"/>
    <w:rsid w:val="005D43FC"/>
    <w:rsid w:val="005D4E2A"/>
    <w:rsid w:val="005D5608"/>
    <w:rsid w:val="005E08EA"/>
    <w:rsid w:val="005E1A6C"/>
    <w:rsid w:val="005E3797"/>
    <w:rsid w:val="005E4771"/>
    <w:rsid w:val="005E4DDC"/>
    <w:rsid w:val="005E5EB2"/>
    <w:rsid w:val="005E5F50"/>
    <w:rsid w:val="005F12B5"/>
    <w:rsid w:val="005F19F5"/>
    <w:rsid w:val="005F1B97"/>
    <w:rsid w:val="005F1FC1"/>
    <w:rsid w:val="005F2E88"/>
    <w:rsid w:val="005F3055"/>
    <w:rsid w:val="005F3092"/>
    <w:rsid w:val="005F3421"/>
    <w:rsid w:val="005F3B40"/>
    <w:rsid w:val="005F46CF"/>
    <w:rsid w:val="005F46F3"/>
    <w:rsid w:val="005F4B13"/>
    <w:rsid w:val="005F650C"/>
    <w:rsid w:val="005F6CA6"/>
    <w:rsid w:val="005F7CDC"/>
    <w:rsid w:val="0060113E"/>
    <w:rsid w:val="0060314C"/>
    <w:rsid w:val="006033A1"/>
    <w:rsid w:val="00604DAC"/>
    <w:rsid w:val="0060519B"/>
    <w:rsid w:val="00605E24"/>
    <w:rsid w:val="00606EFD"/>
    <w:rsid w:val="0060725E"/>
    <w:rsid w:val="006104AF"/>
    <w:rsid w:val="00611B87"/>
    <w:rsid w:val="0061209E"/>
    <w:rsid w:val="00612998"/>
    <w:rsid w:val="00612C92"/>
    <w:rsid w:val="006132C8"/>
    <w:rsid w:val="0061434D"/>
    <w:rsid w:val="006150BF"/>
    <w:rsid w:val="00615409"/>
    <w:rsid w:val="00615ED8"/>
    <w:rsid w:val="00617157"/>
    <w:rsid w:val="00620120"/>
    <w:rsid w:val="00621F87"/>
    <w:rsid w:val="00623058"/>
    <w:rsid w:val="006258C9"/>
    <w:rsid w:val="00626032"/>
    <w:rsid w:val="006267EC"/>
    <w:rsid w:val="00626D7C"/>
    <w:rsid w:val="006273C5"/>
    <w:rsid w:val="006273FD"/>
    <w:rsid w:val="00630D74"/>
    <w:rsid w:val="00631237"/>
    <w:rsid w:val="00631370"/>
    <w:rsid w:val="0063144A"/>
    <w:rsid w:val="006319BB"/>
    <w:rsid w:val="00631C02"/>
    <w:rsid w:val="00633B60"/>
    <w:rsid w:val="00633D3A"/>
    <w:rsid w:val="00634556"/>
    <w:rsid w:val="006348B0"/>
    <w:rsid w:val="00634E00"/>
    <w:rsid w:val="006359AE"/>
    <w:rsid w:val="006376E3"/>
    <w:rsid w:val="0063789C"/>
    <w:rsid w:val="00637A6C"/>
    <w:rsid w:val="00637CC5"/>
    <w:rsid w:val="006416B1"/>
    <w:rsid w:val="00641DD3"/>
    <w:rsid w:val="00642308"/>
    <w:rsid w:val="00642F46"/>
    <w:rsid w:val="006430B1"/>
    <w:rsid w:val="00643F91"/>
    <w:rsid w:val="00644309"/>
    <w:rsid w:val="00644A04"/>
    <w:rsid w:val="006454A0"/>
    <w:rsid w:val="00650C8E"/>
    <w:rsid w:val="006517D4"/>
    <w:rsid w:val="00651CD7"/>
    <w:rsid w:val="00651FEB"/>
    <w:rsid w:val="00652817"/>
    <w:rsid w:val="006528D0"/>
    <w:rsid w:val="00653266"/>
    <w:rsid w:val="00654D39"/>
    <w:rsid w:val="00656D1F"/>
    <w:rsid w:val="00661A31"/>
    <w:rsid w:val="00661E4D"/>
    <w:rsid w:val="00662C55"/>
    <w:rsid w:val="00663FC7"/>
    <w:rsid w:val="0066413F"/>
    <w:rsid w:val="00664F56"/>
    <w:rsid w:val="006658E9"/>
    <w:rsid w:val="006661D7"/>
    <w:rsid w:val="00666770"/>
    <w:rsid w:val="006716EB"/>
    <w:rsid w:val="00672EDC"/>
    <w:rsid w:val="00674C0D"/>
    <w:rsid w:val="00674EE5"/>
    <w:rsid w:val="0067774C"/>
    <w:rsid w:val="006778CD"/>
    <w:rsid w:val="00680CDB"/>
    <w:rsid w:val="00680D9C"/>
    <w:rsid w:val="006811A5"/>
    <w:rsid w:val="0068146A"/>
    <w:rsid w:val="00681BC9"/>
    <w:rsid w:val="006821CB"/>
    <w:rsid w:val="00683217"/>
    <w:rsid w:val="00683F8D"/>
    <w:rsid w:val="00684CF9"/>
    <w:rsid w:val="006864D1"/>
    <w:rsid w:val="00687BF3"/>
    <w:rsid w:val="0069037C"/>
    <w:rsid w:val="006934FF"/>
    <w:rsid w:val="0069383F"/>
    <w:rsid w:val="00694A45"/>
    <w:rsid w:val="006950EF"/>
    <w:rsid w:val="00696AAD"/>
    <w:rsid w:val="006A1D88"/>
    <w:rsid w:val="006A3565"/>
    <w:rsid w:val="006A420C"/>
    <w:rsid w:val="006A4AB9"/>
    <w:rsid w:val="006A4D84"/>
    <w:rsid w:val="006A4DB2"/>
    <w:rsid w:val="006A516F"/>
    <w:rsid w:val="006A53B0"/>
    <w:rsid w:val="006A5708"/>
    <w:rsid w:val="006A5AF9"/>
    <w:rsid w:val="006A6C66"/>
    <w:rsid w:val="006A71F5"/>
    <w:rsid w:val="006B280A"/>
    <w:rsid w:val="006B4574"/>
    <w:rsid w:val="006B556C"/>
    <w:rsid w:val="006B6A42"/>
    <w:rsid w:val="006B70C7"/>
    <w:rsid w:val="006C1150"/>
    <w:rsid w:val="006C2180"/>
    <w:rsid w:val="006C3241"/>
    <w:rsid w:val="006C46DE"/>
    <w:rsid w:val="006C56A8"/>
    <w:rsid w:val="006C7A5E"/>
    <w:rsid w:val="006D128C"/>
    <w:rsid w:val="006D1E1A"/>
    <w:rsid w:val="006D2134"/>
    <w:rsid w:val="006D27F0"/>
    <w:rsid w:val="006D2D9D"/>
    <w:rsid w:val="006D35BB"/>
    <w:rsid w:val="006D3B75"/>
    <w:rsid w:val="006D4A62"/>
    <w:rsid w:val="006D60C7"/>
    <w:rsid w:val="006D7DD7"/>
    <w:rsid w:val="006E0159"/>
    <w:rsid w:val="006E0279"/>
    <w:rsid w:val="006E1074"/>
    <w:rsid w:val="006E3F7D"/>
    <w:rsid w:val="006E484C"/>
    <w:rsid w:val="006E5119"/>
    <w:rsid w:val="006E5334"/>
    <w:rsid w:val="006E5CA8"/>
    <w:rsid w:val="006E5F2D"/>
    <w:rsid w:val="006E64FD"/>
    <w:rsid w:val="006E6749"/>
    <w:rsid w:val="006E771A"/>
    <w:rsid w:val="006F0C6D"/>
    <w:rsid w:val="006F26E4"/>
    <w:rsid w:val="006F3D29"/>
    <w:rsid w:val="006F449D"/>
    <w:rsid w:val="006F49AB"/>
    <w:rsid w:val="006F6031"/>
    <w:rsid w:val="006F6A10"/>
    <w:rsid w:val="006F6B48"/>
    <w:rsid w:val="006F6C42"/>
    <w:rsid w:val="006F6ED2"/>
    <w:rsid w:val="0070302E"/>
    <w:rsid w:val="007050F6"/>
    <w:rsid w:val="00707B13"/>
    <w:rsid w:val="00707C17"/>
    <w:rsid w:val="007107A1"/>
    <w:rsid w:val="00710968"/>
    <w:rsid w:val="00712E3A"/>
    <w:rsid w:val="00713094"/>
    <w:rsid w:val="007133B3"/>
    <w:rsid w:val="00714B59"/>
    <w:rsid w:val="007156AC"/>
    <w:rsid w:val="00716BB7"/>
    <w:rsid w:val="00717140"/>
    <w:rsid w:val="007177E6"/>
    <w:rsid w:val="00722FA6"/>
    <w:rsid w:val="0072337A"/>
    <w:rsid w:val="007251E5"/>
    <w:rsid w:val="007257F7"/>
    <w:rsid w:val="007267E1"/>
    <w:rsid w:val="0072712E"/>
    <w:rsid w:val="007276C0"/>
    <w:rsid w:val="00731225"/>
    <w:rsid w:val="00731910"/>
    <w:rsid w:val="00733D55"/>
    <w:rsid w:val="00734229"/>
    <w:rsid w:val="007343C2"/>
    <w:rsid w:val="00734D8B"/>
    <w:rsid w:val="0073601C"/>
    <w:rsid w:val="007366D4"/>
    <w:rsid w:val="007373F3"/>
    <w:rsid w:val="0073781D"/>
    <w:rsid w:val="007408A9"/>
    <w:rsid w:val="00741BD7"/>
    <w:rsid w:val="00743971"/>
    <w:rsid w:val="00743CA0"/>
    <w:rsid w:val="00743DF2"/>
    <w:rsid w:val="00744D6B"/>
    <w:rsid w:val="007456EC"/>
    <w:rsid w:val="0074649A"/>
    <w:rsid w:val="00747390"/>
    <w:rsid w:val="0075281B"/>
    <w:rsid w:val="00752E7A"/>
    <w:rsid w:val="0075334A"/>
    <w:rsid w:val="00753A92"/>
    <w:rsid w:val="00753E06"/>
    <w:rsid w:val="00754ABC"/>
    <w:rsid w:val="00754F24"/>
    <w:rsid w:val="0075560F"/>
    <w:rsid w:val="00756C48"/>
    <w:rsid w:val="00757D6D"/>
    <w:rsid w:val="00760183"/>
    <w:rsid w:val="00761446"/>
    <w:rsid w:val="00763C3E"/>
    <w:rsid w:val="00766A13"/>
    <w:rsid w:val="007702E6"/>
    <w:rsid w:val="00770C8C"/>
    <w:rsid w:val="007728E2"/>
    <w:rsid w:val="007759B6"/>
    <w:rsid w:val="0077625E"/>
    <w:rsid w:val="00777414"/>
    <w:rsid w:val="007807AA"/>
    <w:rsid w:val="00780938"/>
    <w:rsid w:val="00782CD7"/>
    <w:rsid w:val="00784CB8"/>
    <w:rsid w:val="007877B1"/>
    <w:rsid w:val="00791B85"/>
    <w:rsid w:val="00792289"/>
    <w:rsid w:val="00792F84"/>
    <w:rsid w:val="00793EDA"/>
    <w:rsid w:val="00794A62"/>
    <w:rsid w:val="00794F50"/>
    <w:rsid w:val="007968E6"/>
    <w:rsid w:val="00797859"/>
    <w:rsid w:val="00797AFB"/>
    <w:rsid w:val="007A0335"/>
    <w:rsid w:val="007A1DE8"/>
    <w:rsid w:val="007A364A"/>
    <w:rsid w:val="007A3EE6"/>
    <w:rsid w:val="007A4136"/>
    <w:rsid w:val="007A6CDF"/>
    <w:rsid w:val="007B025E"/>
    <w:rsid w:val="007B111A"/>
    <w:rsid w:val="007B185E"/>
    <w:rsid w:val="007B1D98"/>
    <w:rsid w:val="007B2756"/>
    <w:rsid w:val="007B3EF1"/>
    <w:rsid w:val="007B4EA4"/>
    <w:rsid w:val="007B6056"/>
    <w:rsid w:val="007C00F5"/>
    <w:rsid w:val="007C0438"/>
    <w:rsid w:val="007C1F03"/>
    <w:rsid w:val="007C2199"/>
    <w:rsid w:val="007C26DA"/>
    <w:rsid w:val="007C2EA5"/>
    <w:rsid w:val="007C3151"/>
    <w:rsid w:val="007C6570"/>
    <w:rsid w:val="007C6B91"/>
    <w:rsid w:val="007D01BB"/>
    <w:rsid w:val="007D0812"/>
    <w:rsid w:val="007D0D73"/>
    <w:rsid w:val="007D27BB"/>
    <w:rsid w:val="007D2C33"/>
    <w:rsid w:val="007D4409"/>
    <w:rsid w:val="007D50A2"/>
    <w:rsid w:val="007D59CB"/>
    <w:rsid w:val="007D5B5A"/>
    <w:rsid w:val="007D68AA"/>
    <w:rsid w:val="007D707D"/>
    <w:rsid w:val="007D729D"/>
    <w:rsid w:val="007D756A"/>
    <w:rsid w:val="007E046B"/>
    <w:rsid w:val="007E0530"/>
    <w:rsid w:val="007E0E17"/>
    <w:rsid w:val="007E74F2"/>
    <w:rsid w:val="007E7915"/>
    <w:rsid w:val="007E7CF7"/>
    <w:rsid w:val="007F1755"/>
    <w:rsid w:val="007F2C17"/>
    <w:rsid w:val="007F3E9A"/>
    <w:rsid w:val="007F447D"/>
    <w:rsid w:val="007F4C53"/>
    <w:rsid w:val="007F594F"/>
    <w:rsid w:val="007F6133"/>
    <w:rsid w:val="007F6EAF"/>
    <w:rsid w:val="0080037D"/>
    <w:rsid w:val="008009E1"/>
    <w:rsid w:val="008019CD"/>
    <w:rsid w:val="00802421"/>
    <w:rsid w:val="00802845"/>
    <w:rsid w:val="00802869"/>
    <w:rsid w:val="00804C45"/>
    <w:rsid w:val="00807009"/>
    <w:rsid w:val="008074BC"/>
    <w:rsid w:val="00807EC1"/>
    <w:rsid w:val="00812319"/>
    <w:rsid w:val="00812FC5"/>
    <w:rsid w:val="008139F7"/>
    <w:rsid w:val="00814CDD"/>
    <w:rsid w:val="008163C0"/>
    <w:rsid w:val="00816852"/>
    <w:rsid w:val="0081716E"/>
    <w:rsid w:val="00821907"/>
    <w:rsid w:val="00822FF8"/>
    <w:rsid w:val="00824969"/>
    <w:rsid w:val="00826F55"/>
    <w:rsid w:val="008312B4"/>
    <w:rsid w:val="00832FAD"/>
    <w:rsid w:val="008332CD"/>
    <w:rsid w:val="0083397B"/>
    <w:rsid w:val="00833FE8"/>
    <w:rsid w:val="008376A2"/>
    <w:rsid w:val="008377A0"/>
    <w:rsid w:val="00843134"/>
    <w:rsid w:val="0084410A"/>
    <w:rsid w:val="00845954"/>
    <w:rsid w:val="00845D14"/>
    <w:rsid w:val="00846B8B"/>
    <w:rsid w:val="00846FAC"/>
    <w:rsid w:val="0085055D"/>
    <w:rsid w:val="008506D1"/>
    <w:rsid w:val="00851440"/>
    <w:rsid w:val="00851B0C"/>
    <w:rsid w:val="0085247F"/>
    <w:rsid w:val="008526DE"/>
    <w:rsid w:val="00852D22"/>
    <w:rsid w:val="00854358"/>
    <w:rsid w:val="00857761"/>
    <w:rsid w:val="00857E8E"/>
    <w:rsid w:val="00860337"/>
    <w:rsid w:val="00860B38"/>
    <w:rsid w:val="0086134A"/>
    <w:rsid w:val="0086160B"/>
    <w:rsid w:val="008616F7"/>
    <w:rsid w:val="00871296"/>
    <w:rsid w:val="0087149A"/>
    <w:rsid w:val="00871808"/>
    <w:rsid w:val="008726FA"/>
    <w:rsid w:val="008750C8"/>
    <w:rsid w:val="00877E0D"/>
    <w:rsid w:val="008808EA"/>
    <w:rsid w:val="00880973"/>
    <w:rsid w:val="00880EF0"/>
    <w:rsid w:val="00881D3C"/>
    <w:rsid w:val="00883822"/>
    <w:rsid w:val="00883B9B"/>
    <w:rsid w:val="008846FE"/>
    <w:rsid w:val="008853E6"/>
    <w:rsid w:val="00885BA8"/>
    <w:rsid w:val="00887D43"/>
    <w:rsid w:val="00893407"/>
    <w:rsid w:val="008935C2"/>
    <w:rsid w:val="00893B8E"/>
    <w:rsid w:val="00893C8D"/>
    <w:rsid w:val="008940AB"/>
    <w:rsid w:val="00894A19"/>
    <w:rsid w:val="008963A4"/>
    <w:rsid w:val="0089766E"/>
    <w:rsid w:val="008A00DF"/>
    <w:rsid w:val="008A22B4"/>
    <w:rsid w:val="008A3019"/>
    <w:rsid w:val="008A32B6"/>
    <w:rsid w:val="008A3B0D"/>
    <w:rsid w:val="008A3FB9"/>
    <w:rsid w:val="008A4702"/>
    <w:rsid w:val="008A56A9"/>
    <w:rsid w:val="008A63BE"/>
    <w:rsid w:val="008B0D85"/>
    <w:rsid w:val="008B18F8"/>
    <w:rsid w:val="008B1B2F"/>
    <w:rsid w:val="008B1CD3"/>
    <w:rsid w:val="008B345D"/>
    <w:rsid w:val="008B3C2C"/>
    <w:rsid w:val="008B3C41"/>
    <w:rsid w:val="008B4668"/>
    <w:rsid w:val="008B5D82"/>
    <w:rsid w:val="008C0106"/>
    <w:rsid w:val="008C0D97"/>
    <w:rsid w:val="008C1343"/>
    <w:rsid w:val="008C1A46"/>
    <w:rsid w:val="008C1BD6"/>
    <w:rsid w:val="008C2484"/>
    <w:rsid w:val="008C2F2C"/>
    <w:rsid w:val="008C317F"/>
    <w:rsid w:val="008C44A2"/>
    <w:rsid w:val="008C5723"/>
    <w:rsid w:val="008C57A8"/>
    <w:rsid w:val="008C617D"/>
    <w:rsid w:val="008C763F"/>
    <w:rsid w:val="008C7EDF"/>
    <w:rsid w:val="008D267E"/>
    <w:rsid w:val="008D4404"/>
    <w:rsid w:val="008D4A62"/>
    <w:rsid w:val="008D53EF"/>
    <w:rsid w:val="008D686E"/>
    <w:rsid w:val="008E218E"/>
    <w:rsid w:val="008E276C"/>
    <w:rsid w:val="008E3900"/>
    <w:rsid w:val="008E4140"/>
    <w:rsid w:val="008E4D47"/>
    <w:rsid w:val="008E6FF7"/>
    <w:rsid w:val="008E72BC"/>
    <w:rsid w:val="008F0A0D"/>
    <w:rsid w:val="008F1352"/>
    <w:rsid w:val="008F225D"/>
    <w:rsid w:val="008F296B"/>
    <w:rsid w:val="008F296C"/>
    <w:rsid w:val="008F2B5A"/>
    <w:rsid w:val="008F2F71"/>
    <w:rsid w:val="008F32FE"/>
    <w:rsid w:val="008F5859"/>
    <w:rsid w:val="008F5E6C"/>
    <w:rsid w:val="008F66B9"/>
    <w:rsid w:val="008F7884"/>
    <w:rsid w:val="00900338"/>
    <w:rsid w:val="00901B50"/>
    <w:rsid w:val="00902979"/>
    <w:rsid w:val="0090374C"/>
    <w:rsid w:val="009043DE"/>
    <w:rsid w:val="0090626B"/>
    <w:rsid w:val="00906486"/>
    <w:rsid w:val="00906B1A"/>
    <w:rsid w:val="009126EA"/>
    <w:rsid w:val="00915CB9"/>
    <w:rsid w:val="00915F48"/>
    <w:rsid w:val="009168CD"/>
    <w:rsid w:val="00920D11"/>
    <w:rsid w:val="009216B5"/>
    <w:rsid w:val="00922C0A"/>
    <w:rsid w:val="0092596B"/>
    <w:rsid w:val="00925E4D"/>
    <w:rsid w:val="00926779"/>
    <w:rsid w:val="00926DB6"/>
    <w:rsid w:val="00927557"/>
    <w:rsid w:val="009321A7"/>
    <w:rsid w:val="00932B66"/>
    <w:rsid w:val="0093607C"/>
    <w:rsid w:val="00936262"/>
    <w:rsid w:val="00937D73"/>
    <w:rsid w:val="00940D4B"/>
    <w:rsid w:val="00941579"/>
    <w:rsid w:val="00942C0E"/>
    <w:rsid w:val="00951901"/>
    <w:rsid w:val="00951B3F"/>
    <w:rsid w:val="00951C7E"/>
    <w:rsid w:val="0095368E"/>
    <w:rsid w:val="00955B60"/>
    <w:rsid w:val="00956F8D"/>
    <w:rsid w:val="00957F90"/>
    <w:rsid w:val="00960B67"/>
    <w:rsid w:val="009618C2"/>
    <w:rsid w:val="009653A1"/>
    <w:rsid w:val="00965B6D"/>
    <w:rsid w:val="00966A61"/>
    <w:rsid w:val="00970D2B"/>
    <w:rsid w:val="009728D3"/>
    <w:rsid w:val="00972FAF"/>
    <w:rsid w:val="00974803"/>
    <w:rsid w:val="0097573D"/>
    <w:rsid w:val="00976156"/>
    <w:rsid w:val="00976579"/>
    <w:rsid w:val="009765CA"/>
    <w:rsid w:val="00976EC9"/>
    <w:rsid w:val="00977D49"/>
    <w:rsid w:val="00981A77"/>
    <w:rsid w:val="00981FC3"/>
    <w:rsid w:val="00982227"/>
    <w:rsid w:val="00982D0E"/>
    <w:rsid w:val="00985236"/>
    <w:rsid w:val="00986918"/>
    <w:rsid w:val="00993CD5"/>
    <w:rsid w:val="00994DCB"/>
    <w:rsid w:val="00996340"/>
    <w:rsid w:val="00996B21"/>
    <w:rsid w:val="009973EB"/>
    <w:rsid w:val="009979F5"/>
    <w:rsid w:val="009A1BA1"/>
    <w:rsid w:val="009A28A4"/>
    <w:rsid w:val="009A2AE6"/>
    <w:rsid w:val="009A38E3"/>
    <w:rsid w:val="009A41A2"/>
    <w:rsid w:val="009A4B31"/>
    <w:rsid w:val="009A4D1B"/>
    <w:rsid w:val="009A5C29"/>
    <w:rsid w:val="009A5CC9"/>
    <w:rsid w:val="009A6AE4"/>
    <w:rsid w:val="009A72D1"/>
    <w:rsid w:val="009A7CA5"/>
    <w:rsid w:val="009B03D4"/>
    <w:rsid w:val="009B14B0"/>
    <w:rsid w:val="009B20C5"/>
    <w:rsid w:val="009B3522"/>
    <w:rsid w:val="009B54EC"/>
    <w:rsid w:val="009B5E5A"/>
    <w:rsid w:val="009B7BF6"/>
    <w:rsid w:val="009B7F43"/>
    <w:rsid w:val="009C0409"/>
    <w:rsid w:val="009C0C2F"/>
    <w:rsid w:val="009C16B1"/>
    <w:rsid w:val="009C1931"/>
    <w:rsid w:val="009C1D18"/>
    <w:rsid w:val="009C2052"/>
    <w:rsid w:val="009C2DC0"/>
    <w:rsid w:val="009C3A84"/>
    <w:rsid w:val="009C3AE0"/>
    <w:rsid w:val="009C3D97"/>
    <w:rsid w:val="009C44F4"/>
    <w:rsid w:val="009C5B16"/>
    <w:rsid w:val="009C7A57"/>
    <w:rsid w:val="009C7E40"/>
    <w:rsid w:val="009C7FC9"/>
    <w:rsid w:val="009D2282"/>
    <w:rsid w:val="009D260B"/>
    <w:rsid w:val="009D2D2C"/>
    <w:rsid w:val="009D3DB6"/>
    <w:rsid w:val="009D6148"/>
    <w:rsid w:val="009D7D98"/>
    <w:rsid w:val="009E00E7"/>
    <w:rsid w:val="009E06CA"/>
    <w:rsid w:val="009E0C0B"/>
    <w:rsid w:val="009E168E"/>
    <w:rsid w:val="009E4718"/>
    <w:rsid w:val="009E674B"/>
    <w:rsid w:val="009E7975"/>
    <w:rsid w:val="009E7A5D"/>
    <w:rsid w:val="009F071A"/>
    <w:rsid w:val="009F0C71"/>
    <w:rsid w:val="009F0DE1"/>
    <w:rsid w:val="009F1E09"/>
    <w:rsid w:val="009F1E70"/>
    <w:rsid w:val="009F2922"/>
    <w:rsid w:val="009F496E"/>
    <w:rsid w:val="009F5ACB"/>
    <w:rsid w:val="009F6BF4"/>
    <w:rsid w:val="009F6EB6"/>
    <w:rsid w:val="009F7032"/>
    <w:rsid w:val="009F7576"/>
    <w:rsid w:val="00A018AC"/>
    <w:rsid w:val="00A01ACE"/>
    <w:rsid w:val="00A01D87"/>
    <w:rsid w:val="00A0309D"/>
    <w:rsid w:val="00A031A5"/>
    <w:rsid w:val="00A034F9"/>
    <w:rsid w:val="00A03969"/>
    <w:rsid w:val="00A05195"/>
    <w:rsid w:val="00A05774"/>
    <w:rsid w:val="00A07E0F"/>
    <w:rsid w:val="00A07EA4"/>
    <w:rsid w:val="00A11E47"/>
    <w:rsid w:val="00A11F15"/>
    <w:rsid w:val="00A12916"/>
    <w:rsid w:val="00A140D2"/>
    <w:rsid w:val="00A1421B"/>
    <w:rsid w:val="00A14FFC"/>
    <w:rsid w:val="00A16F42"/>
    <w:rsid w:val="00A174C4"/>
    <w:rsid w:val="00A17589"/>
    <w:rsid w:val="00A176D2"/>
    <w:rsid w:val="00A20627"/>
    <w:rsid w:val="00A21EBD"/>
    <w:rsid w:val="00A21F50"/>
    <w:rsid w:val="00A223EC"/>
    <w:rsid w:val="00A22A80"/>
    <w:rsid w:val="00A231A5"/>
    <w:rsid w:val="00A25A55"/>
    <w:rsid w:val="00A27556"/>
    <w:rsid w:val="00A27684"/>
    <w:rsid w:val="00A27AAA"/>
    <w:rsid w:val="00A27E8A"/>
    <w:rsid w:val="00A303BE"/>
    <w:rsid w:val="00A30B99"/>
    <w:rsid w:val="00A31D46"/>
    <w:rsid w:val="00A33D08"/>
    <w:rsid w:val="00A358D0"/>
    <w:rsid w:val="00A36666"/>
    <w:rsid w:val="00A36EC8"/>
    <w:rsid w:val="00A371E3"/>
    <w:rsid w:val="00A376B4"/>
    <w:rsid w:val="00A3786B"/>
    <w:rsid w:val="00A37A10"/>
    <w:rsid w:val="00A4241C"/>
    <w:rsid w:val="00A43EB4"/>
    <w:rsid w:val="00A46B72"/>
    <w:rsid w:val="00A46DB4"/>
    <w:rsid w:val="00A46F76"/>
    <w:rsid w:val="00A509CF"/>
    <w:rsid w:val="00A50ABC"/>
    <w:rsid w:val="00A52F78"/>
    <w:rsid w:val="00A534BB"/>
    <w:rsid w:val="00A5487A"/>
    <w:rsid w:val="00A5502A"/>
    <w:rsid w:val="00A55CB1"/>
    <w:rsid w:val="00A57AE6"/>
    <w:rsid w:val="00A60035"/>
    <w:rsid w:val="00A60963"/>
    <w:rsid w:val="00A614BD"/>
    <w:rsid w:val="00A625DF"/>
    <w:rsid w:val="00A6292F"/>
    <w:rsid w:val="00A62C62"/>
    <w:rsid w:val="00A636B3"/>
    <w:rsid w:val="00A63716"/>
    <w:rsid w:val="00A64BC5"/>
    <w:rsid w:val="00A657F9"/>
    <w:rsid w:val="00A664D6"/>
    <w:rsid w:val="00A66B4B"/>
    <w:rsid w:val="00A66F65"/>
    <w:rsid w:val="00A67404"/>
    <w:rsid w:val="00A72154"/>
    <w:rsid w:val="00A72C45"/>
    <w:rsid w:val="00A73651"/>
    <w:rsid w:val="00A740F3"/>
    <w:rsid w:val="00A7461E"/>
    <w:rsid w:val="00A76A00"/>
    <w:rsid w:val="00A77B41"/>
    <w:rsid w:val="00A77D62"/>
    <w:rsid w:val="00A77E1B"/>
    <w:rsid w:val="00A805E9"/>
    <w:rsid w:val="00A806AC"/>
    <w:rsid w:val="00A80F04"/>
    <w:rsid w:val="00A80F22"/>
    <w:rsid w:val="00A8106B"/>
    <w:rsid w:val="00A81F1F"/>
    <w:rsid w:val="00A862E5"/>
    <w:rsid w:val="00A866B1"/>
    <w:rsid w:val="00A90097"/>
    <w:rsid w:val="00A91866"/>
    <w:rsid w:val="00A93594"/>
    <w:rsid w:val="00A9365F"/>
    <w:rsid w:val="00A956E1"/>
    <w:rsid w:val="00A95AF2"/>
    <w:rsid w:val="00A963FF"/>
    <w:rsid w:val="00A96AC1"/>
    <w:rsid w:val="00A97EC8"/>
    <w:rsid w:val="00AA0C87"/>
    <w:rsid w:val="00AA1111"/>
    <w:rsid w:val="00AA213A"/>
    <w:rsid w:val="00AA29BE"/>
    <w:rsid w:val="00AA3661"/>
    <w:rsid w:val="00AA47B2"/>
    <w:rsid w:val="00AA5BF4"/>
    <w:rsid w:val="00AA619E"/>
    <w:rsid w:val="00AA6BA2"/>
    <w:rsid w:val="00AA6F84"/>
    <w:rsid w:val="00AA7101"/>
    <w:rsid w:val="00AA781C"/>
    <w:rsid w:val="00AB09F8"/>
    <w:rsid w:val="00AB132B"/>
    <w:rsid w:val="00AB2C0A"/>
    <w:rsid w:val="00AB5120"/>
    <w:rsid w:val="00AB57A2"/>
    <w:rsid w:val="00AB60D4"/>
    <w:rsid w:val="00AB726D"/>
    <w:rsid w:val="00AC153C"/>
    <w:rsid w:val="00AC395C"/>
    <w:rsid w:val="00AC6A62"/>
    <w:rsid w:val="00AD092B"/>
    <w:rsid w:val="00AD1485"/>
    <w:rsid w:val="00AD485D"/>
    <w:rsid w:val="00AD640E"/>
    <w:rsid w:val="00AE37AF"/>
    <w:rsid w:val="00AE38BC"/>
    <w:rsid w:val="00AE3968"/>
    <w:rsid w:val="00AE481E"/>
    <w:rsid w:val="00AE5303"/>
    <w:rsid w:val="00AE5963"/>
    <w:rsid w:val="00AE611A"/>
    <w:rsid w:val="00AF0E85"/>
    <w:rsid w:val="00AF2A67"/>
    <w:rsid w:val="00AF3CC0"/>
    <w:rsid w:val="00AF5350"/>
    <w:rsid w:val="00AF67A2"/>
    <w:rsid w:val="00AF6B82"/>
    <w:rsid w:val="00B0081F"/>
    <w:rsid w:val="00B00900"/>
    <w:rsid w:val="00B03E92"/>
    <w:rsid w:val="00B06CE6"/>
    <w:rsid w:val="00B10A7C"/>
    <w:rsid w:val="00B11041"/>
    <w:rsid w:val="00B11526"/>
    <w:rsid w:val="00B11F4A"/>
    <w:rsid w:val="00B12E72"/>
    <w:rsid w:val="00B13EA0"/>
    <w:rsid w:val="00B14723"/>
    <w:rsid w:val="00B1553D"/>
    <w:rsid w:val="00B21405"/>
    <w:rsid w:val="00B22815"/>
    <w:rsid w:val="00B236CC"/>
    <w:rsid w:val="00B239B8"/>
    <w:rsid w:val="00B24142"/>
    <w:rsid w:val="00B24B02"/>
    <w:rsid w:val="00B24B1B"/>
    <w:rsid w:val="00B24E94"/>
    <w:rsid w:val="00B26883"/>
    <w:rsid w:val="00B26AD5"/>
    <w:rsid w:val="00B30C87"/>
    <w:rsid w:val="00B31508"/>
    <w:rsid w:val="00B31B59"/>
    <w:rsid w:val="00B324AA"/>
    <w:rsid w:val="00B33D52"/>
    <w:rsid w:val="00B343B3"/>
    <w:rsid w:val="00B349B9"/>
    <w:rsid w:val="00B35781"/>
    <w:rsid w:val="00B35E17"/>
    <w:rsid w:val="00B361FF"/>
    <w:rsid w:val="00B3645A"/>
    <w:rsid w:val="00B369EC"/>
    <w:rsid w:val="00B37EBC"/>
    <w:rsid w:val="00B40395"/>
    <w:rsid w:val="00B40A43"/>
    <w:rsid w:val="00B40F4E"/>
    <w:rsid w:val="00B43858"/>
    <w:rsid w:val="00B44A9C"/>
    <w:rsid w:val="00B45706"/>
    <w:rsid w:val="00B45814"/>
    <w:rsid w:val="00B47B65"/>
    <w:rsid w:val="00B51169"/>
    <w:rsid w:val="00B5172D"/>
    <w:rsid w:val="00B51EFF"/>
    <w:rsid w:val="00B52F97"/>
    <w:rsid w:val="00B55AF5"/>
    <w:rsid w:val="00B56E3E"/>
    <w:rsid w:val="00B57D96"/>
    <w:rsid w:val="00B57FCA"/>
    <w:rsid w:val="00B605AB"/>
    <w:rsid w:val="00B61298"/>
    <w:rsid w:val="00B644C3"/>
    <w:rsid w:val="00B649E8"/>
    <w:rsid w:val="00B65A1B"/>
    <w:rsid w:val="00B66E26"/>
    <w:rsid w:val="00B71934"/>
    <w:rsid w:val="00B735E3"/>
    <w:rsid w:val="00B74CE2"/>
    <w:rsid w:val="00B75A8C"/>
    <w:rsid w:val="00B807F4"/>
    <w:rsid w:val="00B80C5F"/>
    <w:rsid w:val="00B80E8D"/>
    <w:rsid w:val="00B81ED8"/>
    <w:rsid w:val="00B820EC"/>
    <w:rsid w:val="00B834DB"/>
    <w:rsid w:val="00B83B7B"/>
    <w:rsid w:val="00B83E40"/>
    <w:rsid w:val="00B84CB7"/>
    <w:rsid w:val="00B90359"/>
    <w:rsid w:val="00B908A5"/>
    <w:rsid w:val="00B95C6D"/>
    <w:rsid w:val="00B97F81"/>
    <w:rsid w:val="00BA1CB1"/>
    <w:rsid w:val="00BA4317"/>
    <w:rsid w:val="00BA4C63"/>
    <w:rsid w:val="00BA565C"/>
    <w:rsid w:val="00BA5B36"/>
    <w:rsid w:val="00BA750E"/>
    <w:rsid w:val="00BB0366"/>
    <w:rsid w:val="00BB04C1"/>
    <w:rsid w:val="00BB12A9"/>
    <w:rsid w:val="00BB1BFE"/>
    <w:rsid w:val="00BB1CDA"/>
    <w:rsid w:val="00BB2776"/>
    <w:rsid w:val="00BB2D13"/>
    <w:rsid w:val="00BB391D"/>
    <w:rsid w:val="00BB455E"/>
    <w:rsid w:val="00BB4997"/>
    <w:rsid w:val="00BB718F"/>
    <w:rsid w:val="00BC1EB5"/>
    <w:rsid w:val="00BC249B"/>
    <w:rsid w:val="00BC2BE7"/>
    <w:rsid w:val="00BC2D06"/>
    <w:rsid w:val="00BC2DDB"/>
    <w:rsid w:val="00BC38C5"/>
    <w:rsid w:val="00BC5900"/>
    <w:rsid w:val="00BC73AD"/>
    <w:rsid w:val="00BC7C70"/>
    <w:rsid w:val="00BD05B5"/>
    <w:rsid w:val="00BD1A53"/>
    <w:rsid w:val="00BD20B0"/>
    <w:rsid w:val="00BD250D"/>
    <w:rsid w:val="00BD29EE"/>
    <w:rsid w:val="00BD35DD"/>
    <w:rsid w:val="00BD37CD"/>
    <w:rsid w:val="00BD7238"/>
    <w:rsid w:val="00BD7D43"/>
    <w:rsid w:val="00BE07FD"/>
    <w:rsid w:val="00BE0921"/>
    <w:rsid w:val="00BE0AB9"/>
    <w:rsid w:val="00BE16A1"/>
    <w:rsid w:val="00BE1B0D"/>
    <w:rsid w:val="00BE25E1"/>
    <w:rsid w:val="00BE34D3"/>
    <w:rsid w:val="00BE4470"/>
    <w:rsid w:val="00BE589F"/>
    <w:rsid w:val="00BE6961"/>
    <w:rsid w:val="00BF064F"/>
    <w:rsid w:val="00BF1699"/>
    <w:rsid w:val="00BF2BF6"/>
    <w:rsid w:val="00BF2F3C"/>
    <w:rsid w:val="00BF3E59"/>
    <w:rsid w:val="00BF4913"/>
    <w:rsid w:val="00BF6136"/>
    <w:rsid w:val="00BF679B"/>
    <w:rsid w:val="00BF6831"/>
    <w:rsid w:val="00BF6A13"/>
    <w:rsid w:val="00BF72EC"/>
    <w:rsid w:val="00C00AC7"/>
    <w:rsid w:val="00C017DA"/>
    <w:rsid w:val="00C017F2"/>
    <w:rsid w:val="00C02821"/>
    <w:rsid w:val="00C02B56"/>
    <w:rsid w:val="00C03C69"/>
    <w:rsid w:val="00C05334"/>
    <w:rsid w:val="00C05532"/>
    <w:rsid w:val="00C056E5"/>
    <w:rsid w:val="00C06FA7"/>
    <w:rsid w:val="00C1072B"/>
    <w:rsid w:val="00C10982"/>
    <w:rsid w:val="00C10DFC"/>
    <w:rsid w:val="00C11F57"/>
    <w:rsid w:val="00C11F7D"/>
    <w:rsid w:val="00C1275C"/>
    <w:rsid w:val="00C137EB"/>
    <w:rsid w:val="00C13838"/>
    <w:rsid w:val="00C155C8"/>
    <w:rsid w:val="00C1673A"/>
    <w:rsid w:val="00C16D34"/>
    <w:rsid w:val="00C17070"/>
    <w:rsid w:val="00C177CD"/>
    <w:rsid w:val="00C17D7F"/>
    <w:rsid w:val="00C20914"/>
    <w:rsid w:val="00C20C49"/>
    <w:rsid w:val="00C20E9F"/>
    <w:rsid w:val="00C2123E"/>
    <w:rsid w:val="00C226C1"/>
    <w:rsid w:val="00C256C6"/>
    <w:rsid w:val="00C277C6"/>
    <w:rsid w:val="00C31A82"/>
    <w:rsid w:val="00C32739"/>
    <w:rsid w:val="00C33C71"/>
    <w:rsid w:val="00C35ACF"/>
    <w:rsid w:val="00C35F78"/>
    <w:rsid w:val="00C361B6"/>
    <w:rsid w:val="00C40379"/>
    <w:rsid w:val="00C41149"/>
    <w:rsid w:val="00C4330B"/>
    <w:rsid w:val="00C44D79"/>
    <w:rsid w:val="00C47C8E"/>
    <w:rsid w:val="00C50D85"/>
    <w:rsid w:val="00C50EAC"/>
    <w:rsid w:val="00C517C2"/>
    <w:rsid w:val="00C51B79"/>
    <w:rsid w:val="00C51D8E"/>
    <w:rsid w:val="00C53702"/>
    <w:rsid w:val="00C53CD4"/>
    <w:rsid w:val="00C54487"/>
    <w:rsid w:val="00C60B38"/>
    <w:rsid w:val="00C614BF"/>
    <w:rsid w:val="00C63C5F"/>
    <w:rsid w:val="00C63F97"/>
    <w:rsid w:val="00C71929"/>
    <w:rsid w:val="00C71D46"/>
    <w:rsid w:val="00C72A6B"/>
    <w:rsid w:val="00C74439"/>
    <w:rsid w:val="00C75642"/>
    <w:rsid w:val="00C75868"/>
    <w:rsid w:val="00C75C2E"/>
    <w:rsid w:val="00C75E80"/>
    <w:rsid w:val="00C75F95"/>
    <w:rsid w:val="00C80100"/>
    <w:rsid w:val="00C8250D"/>
    <w:rsid w:val="00C831CD"/>
    <w:rsid w:val="00C87DF2"/>
    <w:rsid w:val="00C9018B"/>
    <w:rsid w:val="00C909AA"/>
    <w:rsid w:val="00C9147D"/>
    <w:rsid w:val="00C919F7"/>
    <w:rsid w:val="00C93250"/>
    <w:rsid w:val="00C94E70"/>
    <w:rsid w:val="00C97555"/>
    <w:rsid w:val="00CA0AEF"/>
    <w:rsid w:val="00CA2945"/>
    <w:rsid w:val="00CA2D3F"/>
    <w:rsid w:val="00CA2D7B"/>
    <w:rsid w:val="00CA3807"/>
    <w:rsid w:val="00CA422D"/>
    <w:rsid w:val="00CA4406"/>
    <w:rsid w:val="00CA6F91"/>
    <w:rsid w:val="00CB19B4"/>
    <w:rsid w:val="00CB1F82"/>
    <w:rsid w:val="00CB2E06"/>
    <w:rsid w:val="00CB45D8"/>
    <w:rsid w:val="00CB4EF7"/>
    <w:rsid w:val="00CB5194"/>
    <w:rsid w:val="00CB5DAF"/>
    <w:rsid w:val="00CB5E93"/>
    <w:rsid w:val="00CB6BFB"/>
    <w:rsid w:val="00CB7711"/>
    <w:rsid w:val="00CB7885"/>
    <w:rsid w:val="00CC103A"/>
    <w:rsid w:val="00CC1602"/>
    <w:rsid w:val="00CC19F4"/>
    <w:rsid w:val="00CC1C1B"/>
    <w:rsid w:val="00CC1C6A"/>
    <w:rsid w:val="00CC25CA"/>
    <w:rsid w:val="00CC2B5B"/>
    <w:rsid w:val="00CC43B6"/>
    <w:rsid w:val="00CC56E5"/>
    <w:rsid w:val="00CC5DC4"/>
    <w:rsid w:val="00CC7208"/>
    <w:rsid w:val="00CC7F8E"/>
    <w:rsid w:val="00CD0217"/>
    <w:rsid w:val="00CD11D7"/>
    <w:rsid w:val="00CD15F0"/>
    <w:rsid w:val="00CD1D8D"/>
    <w:rsid w:val="00CD4190"/>
    <w:rsid w:val="00CD5434"/>
    <w:rsid w:val="00CD5FDF"/>
    <w:rsid w:val="00CD7F5A"/>
    <w:rsid w:val="00CE03A6"/>
    <w:rsid w:val="00CE6122"/>
    <w:rsid w:val="00CE62CE"/>
    <w:rsid w:val="00CE69A7"/>
    <w:rsid w:val="00CE6E87"/>
    <w:rsid w:val="00CE7450"/>
    <w:rsid w:val="00CE74AA"/>
    <w:rsid w:val="00CF225F"/>
    <w:rsid w:val="00CF53C2"/>
    <w:rsid w:val="00CF6B37"/>
    <w:rsid w:val="00CF6C09"/>
    <w:rsid w:val="00CF6FE7"/>
    <w:rsid w:val="00CF7EBC"/>
    <w:rsid w:val="00D00178"/>
    <w:rsid w:val="00D021DD"/>
    <w:rsid w:val="00D02CEF"/>
    <w:rsid w:val="00D03A4C"/>
    <w:rsid w:val="00D06332"/>
    <w:rsid w:val="00D07DB4"/>
    <w:rsid w:val="00D10E37"/>
    <w:rsid w:val="00D12963"/>
    <w:rsid w:val="00D13B82"/>
    <w:rsid w:val="00D1566A"/>
    <w:rsid w:val="00D15D9E"/>
    <w:rsid w:val="00D17469"/>
    <w:rsid w:val="00D204BD"/>
    <w:rsid w:val="00D20CE0"/>
    <w:rsid w:val="00D22C0A"/>
    <w:rsid w:val="00D23333"/>
    <w:rsid w:val="00D2370C"/>
    <w:rsid w:val="00D245E3"/>
    <w:rsid w:val="00D24ED9"/>
    <w:rsid w:val="00D25278"/>
    <w:rsid w:val="00D255BD"/>
    <w:rsid w:val="00D3016C"/>
    <w:rsid w:val="00D30F99"/>
    <w:rsid w:val="00D314CB"/>
    <w:rsid w:val="00D3581F"/>
    <w:rsid w:val="00D36217"/>
    <w:rsid w:val="00D36615"/>
    <w:rsid w:val="00D367E9"/>
    <w:rsid w:val="00D36BEB"/>
    <w:rsid w:val="00D37A16"/>
    <w:rsid w:val="00D37B91"/>
    <w:rsid w:val="00D402E2"/>
    <w:rsid w:val="00D403AE"/>
    <w:rsid w:val="00D40FAB"/>
    <w:rsid w:val="00D41DEC"/>
    <w:rsid w:val="00D4249A"/>
    <w:rsid w:val="00D4473B"/>
    <w:rsid w:val="00D44B67"/>
    <w:rsid w:val="00D46D89"/>
    <w:rsid w:val="00D4737E"/>
    <w:rsid w:val="00D50BE6"/>
    <w:rsid w:val="00D51BCD"/>
    <w:rsid w:val="00D52DAB"/>
    <w:rsid w:val="00D54853"/>
    <w:rsid w:val="00D54E63"/>
    <w:rsid w:val="00D5600D"/>
    <w:rsid w:val="00D56673"/>
    <w:rsid w:val="00D60DB6"/>
    <w:rsid w:val="00D6103C"/>
    <w:rsid w:val="00D6109C"/>
    <w:rsid w:val="00D6149A"/>
    <w:rsid w:val="00D63925"/>
    <w:rsid w:val="00D6407F"/>
    <w:rsid w:val="00D6564B"/>
    <w:rsid w:val="00D668EC"/>
    <w:rsid w:val="00D70DF1"/>
    <w:rsid w:val="00D70F88"/>
    <w:rsid w:val="00D71B48"/>
    <w:rsid w:val="00D73251"/>
    <w:rsid w:val="00D7338A"/>
    <w:rsid w:val="00D7371A"/>
    <w:rsid w:val="00D752D5"/>
    <w:rsid w:val="00D75E92"/>
    <w:rsid w:val="00D80A6D"/>
    <w:rsid w:val="00D80F45"/>
    <w:rsid w:val="00D8230A"/>
    <w:rsid w:val="00D82850"/>
    <w:rsid w:val="00D8351A"/>
    <w:rsid w:val="00D86C98"/>
    <w:rsid w:val="00D87291"/>
    <w:rsid w:val="00D915FC"/>
    <w:rsid w:val="00D91AA3"/>
    <w:rsid w:val="00D92A27"/>
    <w:rsid w:val="00D93374"/>
    <w:rsid w:val="00D93E80"/>
    <w:rsid w:val="00D96965"/>
    <w:rsid w:val="00D97E19"/>
    <w:rsid w:val="00D97FF6"/>
    <w:rsid w:val="00DA024D"/>
    <w:rsid w:val="00DA07DE"/>
    <w:rsid w:val="00DA1254"/>
    <w:rsid w:val="00DA1DF3"/>
    <w:rsid w:val="00DA243B"/>
    <w:rsid w:val="00DA2948"/>
    <w:rsid w:val="00DA42E0"/>
    <w:rsid w:val="00DA50F9"/>
    <w:rsid w:val="00DA69EA"/>
    <w:rsid w:val="00DA7362"/>
    <w:rsid w:val="00DB154B"/>
    <w:rsid w:val="00DB1FFF"/>
    <w:rsid w:val="00DB303E"/>
    <w:rsid w:val="00DB33BC"/>
    <w:rsid w:val="00DB3411"/>
    <w:rsid w:val="00DB3508"/>
    <w:rsid w:val="00DB4C66"/>
    <w:rsid w:val="00DB514D"/>
    <w:rsid w:val="00DB6190"/>
    <w:rsid w:val="00DB6B17"/>
    <w:rsid w:val="00DC0411"/>
    <w:rsid w:val="00DC0DC4"/>
    <w:rsid w:val="00DC1DD3"/>
    <w:rsid w:val="00DC2068"/>
    <w:rsid w:val="00DC327C"/>
    <w:rsid w:val="00DC3DB6"/>
    <w:rsid w:val="00DC51EA"/>
    <w:rsid w:val="00DC5383"/>
    <w:rsid w:val="00DC76C5"/>
    <w:rsid w:val="00DC7AE3"/>
    <w:rsid w:val="00DD0B1E"/>
    <w:rsid w:val="00DD1208"/>
    <w:rsid w:val="00DD13CB"/>
    <w:rsid w:val="00DD14BB"/>
    <w:rsid w:val="00DD1ACF"/>
    <w:rsid w:val="00DD33D6"/>
    <w:rsid w:val="00DD600C"/>
    <w:rsid w:val="00DD662F"/>
    <w:rsid w:val="00DD67DC"/>
    <w:rsid w:val="00DD7FDE"/>
    <w:rsid w:val="00DE0723"/>
    <w:rsid w:val="00DE142A"/>
    <w:rsid w:val="00DE1937"/>
    <w:rsid w:val="00DE1BAB"/>
    <w:rsid w:val="00DE2DD7"/>
    <w:rsid w:val="00DE37FD"/>
    <w:rsid w:val="00DE4084"/>
    <w:rsid w:val="00DE4239"/>
    <w:rsid w:val="00DE54D3"/>
    <w:rsid w:val="00DE56C5"/>
    <w:rsid w:val="00DE635B"/>
    <w:rsid w:val="00DF0ED6"/>
    <w:rsid w:val="00DF2AE1"/>
    <w:rsid w:val="00DF2F3F"/>
    <w:rsid w:val="00DF3AAC"/>
    <w:rsid w:val="00DF3B8E"/>
    <w:rsid w:val="00DF7A7A"/>
    <w:rsid w:val="00DF7AB9"/>
    <w:rsid w:val="00DF7FD6"/>
    <w:rsid w:val="00E00C91"/>
    <w:rsid w:val="00E0173A"/>
    <w:rsid w:val="00E01BE9"/>
    <w:rsid w:val="00E02B3F"/>
    <w:rsid w:val="00E03D02"/>
    <w:rsid w:val="00E03D24"/>
    <w:rsid w:val="00E04015"/>
    <w:rsid w:val="00E050C4"/>
    <w:rsid w:val="00E05336"/>
    <w:rsid w:val="00E062A5"/>
    <w:rsid w:val="00E06E60"/>
    <w:rsid w:val="00E07539"/>
    <w:rsid w:val="00E13498"/>
    <w:rsid w:val="00E16CCF"/>
    <w:rsid w:val="00E17B22"/>
    <w:rsid w:val="00E200B5"/>
    <w:rsid w:val="00E22B57"/>
    <w:rsid w:val="00E22D29"/>
    <w:rsid w:val="00E22E73"/>
    <w:rsid w:val="00E23982"/>
    <w:rsid w:val="00E2402C"/>
    <w:rsid w:val="00E2705E"/>
    <w:rsid w:val="00E31441"/>
    <w:rsid w:val="00E32D47"/>
    <w:rsid w:val="00E35392"/>
    <w:rsid w:val="00E35483"/>
    <w:rsid w:val="00E36E08"/>
    <w:rsid w:val="00E37E1D"/>
    <w:rsid w:val="00E40911"/>
    <w:rsid w:val="00E41C2B"/>
    <w:rsid w:val="00E4236D"/>
    <w:rsid w:val="00E437CB"/>
    <w:rsid w:val="00E43F2B"/>
    <w:rsid w:val="00E44EEB"/>
    <w:rsid w:val="00E458C5"/>
    <w:rsid w:val="00E4616E"/>
    <w:rsid w:val="00E47930"/>
    <w:rsid w:val="00E5008C"/>
    <w:rsid w:val="00E5036E"/>
    <w:rsid w:val="00E525BB"/>
    <w:rsid w:val="00E5316D"/>
    <w:rsid w:val="00E539C8"/>
    <w:rsid w:val="00E5411F"/>
    <w:rsid w:val="00E55181"/>
    <w:rsid w:val="00E56C0B"/>
    <w:rsid w:val="00E57174"/>
    <w:rsid w:val="00E6048A"/>
    <w:rsid w:val="00E6341B"/>
    <w:rsid w:val="00E638CA"/>
    <w:rsid w:val="00E67A96"/>
    <w:rsid w:val="00E67E2A"/>
    <w:rsid w:val="00E71C07"/>
    <w:rsid w:val="00E7242B"/>
    <w:rsid w:val="00E73051"/>
    <w:rsid w:val="00E7324E"/>
    <w:rsid w:val="00E732A5"/>
    <w:rsid w:val="00E73383"/>
    <w:rsid w:val="00E7371E"/>
    <w:rsid w:val="00E75610"/>
    <w:rsid w:val="00E75E27"/>
    <w:rsid w:val="00E77C78"/>
    <w:rsid w:val="00E80BDE"/>
    <w:rsid w:val="00E80C99"/>
    <w:rsid w:val="00E813F4"/>
    <w:rsid w:val="00E817E3"/>
    <w:rsid w:val="00E85DC3"/>
    <w:rsid w:val="00E865C2"/>
    <w:rsid w:val="00E878DD"/>
    <w:rsid w:val="00E906B0"/>
    <w:rsid w:val="00E90DEE"/>
    <w:rsid w:val="00E91CCD"/>
    <w:rsid w:val="00E9274E"/>
    <w:rsid w:val="00E93D9A"/>
    <w:rsid w:val="00E94702"/>
    <w:rsid w:val="00E9651A"/>
    <w:rsid w:val="00EA04F3"/>
    <w:rsid w:val="00EA1392"/>
    <w:rsid w:val="00EA1B91"/>
    <w:rsid w:val="00EA1BC5"/>
    <w:rsid w:val="00EA454B"/>
    <w:rsid w:val="00EA4B3A"/>
    <w:rsid w:val="00EA4C72"/>
    <w:rsid w:val="00EA5633"/>
    <w:rsid w:val="00EB01E4"/>
    <w:rsid w:val="00EB0310"/>
    <w:rsid w:val="00EB03B1"/>
    <w:rsid w:val="00EB06BE"/>
    <w:rsid w:val="00EB0E58"/>
    <w:rsid w:val="00EB1492"/>
    <w:rsid w:val="00EB1DB6"/>
    <w:rsid w:val="00EB5BA3"/>
    <w:rsid w:val="00EC1CBF"/>
    <w:rsid w:val="00EC204B"/>
    <w:rsid w:val="00EC2512"/>
    <w:rsid w:val="00EC256F"/>
    <w:rsid w:val="00EC2F4C"/>
    <w:rsid w:val="00EC38B7"/>
    <w:rsid w:val="00EC5861"/>
    <w:rsid w:val="00EC67CD"/>
    <w:rsid w:val="00EC6E77"/>
    <w:rsid w:val="00ED0F78"/>
    <w:rsid w:val="00ED10D0"/>
    <w:rsid w:val="00ED1C32"/>
    <w:rsid w:val="00ED1F8E"/>
    <w:rsid w:val="00ED1FAF"/>
    <w:rsid w:val="00ED2E33"/>
    <w:rsid w:val="00ED3B70"/>
    <w:rsid w:val="00ED4A27"/>
    <w:rsid w:val="00ED6643"/>
    <w:rsid w:val="00ED6652"/>
    <w:rsid w:val="00ED7C67"/>
    <w:rsid w:val="00EE0E9A"/>
    <w:rsid w:val="00EE13F6"/>
    <w:rsid w:val="00EE1990"/>
    <w:rsid w:val="00EE30C3"/>
    <w:rsid w:val="00EE30F6"/>
    <w:rsid w:val="00EE4218"/>
    <w:rsid w:val="00EE51CF"/>
    <w:rsid w:val="00EE56DD"/>
    <w:rsid w:val="00EE5992"/>
    <w:rsid w:val="00EE62C0"/>
    <w:rsid w:val="00EE6403"/>
    <w:rsid w:val="00EE658A"/>
    <w:rsid w:val="00EE7BD9"/>
    <w:rsid w:val="00EF02AB"/>
    <w:rsid w:val="00EF059E"/>
    <w:rsid w:val="00EF2D4D"/>
    <w:rsid w:val="00EF55E7"/>
    <w:rsid w:val="00EF78AB"/>
    <w:rsid w:val="00F00495"/>
    <w:rsid w:val="00F00F02"/>
    <w:rsid w:val="00F01276"/>
    <w:rsid w:val="00F01405"/>
    <w:rsid w:val="00F014E6"/>
    <w:rsid w:val="00F01E6B"/>
    <w:rsid w:val="00F022B1"/>
    <w:rsid w:val="00F02A66"/>
    <w:rsid w:val="00F02AB8"/>
    <w:rsid w:val="00F03F3B"/>
    <w:rsid w:val="00F047D9"/>
    <w:rsid w:val="00F04FFD"/>
    <w:rsid w:val="00F05A48"/>
    <w:rsid w:val="00F05F8C"/>
    <w:rsid w:val="00F06032"/>
    <w:rsid w:val="00F0651D"/>
    <w:rsid w:val="00F06A21"/>
    <w:rsid w:val="00F06E0E"/>
    <w:rsid w:val="00F077F8"/>
    <w:rsid w:val="00F11349"/>
    <w:rsid w:val="00F11C69"/>
    <w:rsid w:val="00F11E33"/>
    <w:rsid w:val="00F12A42"/>
    <w:rsid w:val="00F12CA2"/>
    <w:rsid w:val="00F130EB"/>
    <w:rsid w:val="00F1454F"/>
    <w:rsid w:val="00F16E3E"/>
    <w:rsid w:val="00F20527"/>
    <w:rsid w:val="00F21900"/>
    <w:rsid w:val="00F2202B"/>
    <w:rsid w:val="00F22FC6"/>
    <w:rsid w:val="00F230C2"/>
    <w:rsid w:val="00F237CC"/>
    <w:rsid w:val="00F23EE4"/>
    <w:rsid w:val="00F2472F"/>
    <w:rsid w:val="00F24A1A"/>
    <w:rsid w:val="00F24E1C"/>
    <w:rsid w:val="00F255A7"/>
    <w:rsid w:val="00F25BE0"/>
    <w:rsid w:val="00F263DF"/>
    <w:rsid w:val="00F26E00"/>
    <w:rsid w:val="00F26EF5"/>
    <w:rsid w:val="00F303DE"/>
    <w:rsid w:val="00F30962"/>
    <w:rsid w:val="00F309FF"/>
    <w:rsid w:val="00F33629"/>
    <w:rsid w:val="00F33FE8"/>
    <w:rsid w:val="00F35531"/>
    <w:rsid w:val="00F370E7"/>
    <w:rsid w:val="00F408B8"/>
    <w:rsid w:val="00F4098D"/>
    <w:rsid w:val="00F40A68"/>
    <w:rsid w:val="00F41200"/>
    <w:rsid w:val="00F4171F"/>
    <w:rsid w:val="00F4293F"/>
    <w:rsid w:val="00F43495"/>
    <w:rsid w:val="00F50035"/>
    <w:rsid w:val="00F51E08"/>
    <w:rsid w:val="00F5471C"/>
    <w:rsid w:val="00F55257"/>
    <w:rsid w:val="00F57214"/>
    <w:rsid w:val="00F57426"/>
    <w:rsid w:val="00F61D4F"/>
    <w:rsid w:val="00F62F48"/>
    <w:rsid w:val="00F63D92"/>
    <w:rsid w:val="00F63F58"/>
    <w:rsid w:val="00F65015"/>
    <w:rsid w:val="00F65C38"/>
    <w:rsid w:val="00F65D00"/>
    <w:rsid w:val="00F672B8"/>
    <w:rsid w:val="00F67B4D"/>
    <w:rsid w:val="00F70C31"/>
    <w:rsid w:val="00F70C4D"/>
    <w:rsid w:val="00F71C2D"/>
    <w:rsid w:val="00F730AA"/>
    <w:rsid w:val="00F74FCB"/>
    <w:rsid w:val="00F7662B"/>
    <w:rsid w:val="00F76D49"/>
    <w:rsid w:val="00F77B50"/>
    <w:rsid w:val="00F80173"/>
    <w:rsid w:val="00F8030B"/>
    <w:rsid w:val="00F8172E"/>
    <w:rsid w:val="00F819AD"/>
    <w:rsid w:val="00F81BC4"/>
    <w:rsid w:val="00F81CA9"/>
    <w:rsid w:val="00F8798B"/>
    <w:rsid w:val="00F9103D"/>
    <w:rsid w:val="00F912B2"/>
    <w:rsid w:val="00F93C27"/>
    <w:rsid w:val="00F93DA4"/>
    <w:rsid w:val="00F94C58"/>
    <w:rsid w:val="00F94C87"/>
    <w:rsid w:val="00F95206"/>
    <w:rsid w:val="00F9548A"/>
    <w:rsid w:val="00F9620E"/>
    <w:rsid w:val="00F96478"/>
    <w:rsid w:val="00F9660D"/>
    <w:rsid w:val="00F96C51"/>
    <w:rsid w:val="00FA1166"/>
    <w:rsid w:val="00FA2043"/>
    <w:rsid w:val="00FA475C"/>
    <w:rsid w:val="00FA6D4A"/>
    <w:rsid w:val="00FB15C4"/>
    <w:rsid w:val="00FB18F4"/>
    <w:rsid w:val="00FB3C97"/>
    <w:rsid w:val="00FB5317"/>
    <w:rsid w:val="00FB5F2D"/>
    <w:rsid w:val="00FB64C5"/>
    <w:rsid w:val="00FB66A9"/>
    <w:rsid w:val="00FB6933"/>
    <w:rsid w:val="00FB7DAA"/>
    <w:rsid w:val="00FC12CB"/>
    <w:rsid w:val="00FC284D"/>
    <w:rsid w:val="00FC3D8E"/>
    <w:rsid w:val="00FC4172"/>
    <w:rsid w:val="00FC469A"/>
    <w:rsid w:val="00FC5973"/>
    <w:rsid w:val="00FC7038"/>
    <w:rsid w:val="00FD0169"/>
    <w:rsid w:val="00FD078D"/>
    <w:rsid w:val="00FD08A4"/>
    <w:rsid w:val="00FD3428"/>
    <w:rsid w:val="00FD5017"/>
    <w:rsid w:val="00FD5AE3"/>
    <w:rsid w:val="00FD6B94"/>
    <w:rsid w:val="00FD7F71"/>
    <w:rsid w:val="00FE1084"/>
    <w:rsid w:val="00FE1C9A"/>
    <w:rsid w:val="00FE21BF"/>
    <w:rsid w:val="00FE31A5"/>
    <w:rsid w:val="00FE5870"/>
    <w:rsid w:val="00FE6139"/>
    <w:rsid w:val="00FF0D34"/>
    <w:rsid w:val="00FF1DCB"/>
    <w:rsid w:val="00FF2253"/>
    <w:rsid w:val="00FF420B"/>
    <w:rsid w:val="00FF4680"/>
    <w:rsid w:val="00FF59E5"/>
    <w:rsid w:val="00FF6C75"/>
    <w:rsid w:val="00FF7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8913"/>
    <o:shapelayout v:ext="edit">
      <o:idmap v:ext="edit" data="1"/>
    </o:shapelayout>
  </w:shapeDefaults>
  <w:decimalSymbol w:val=","/>
  <w:listSeparator w:val=";"/>
  <w14:docId w14:val="75EBCD7C"/>
  <w15:docId w15:val="{143206B5-138F-49F5-9C6B-D83761732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80037D"/>
    <w:pPr>
      <w:spacing w:line="360" w:lineRule="auto"/>
      <w:ind w:firstLine="567"/>
      <w:jc w:val="both"/>
    </w:pPr>
    <w:rPr>
      <w:snapToGrid w:val="0"/>
      <w:sz w:val="28"/>
      <w:szCs w:val="28"/>
    </w:rPr>
  </w:style>
  <w:style w:type="paragraph" w:styleId="1">
    <w:name w:val="heading 1"/>
    <w:aliases w:val="P1,H1,Заголовок 1 Знак2,Заголовок 1 Знак1 Знак,Заголовок 1 Знак Знак Знак,Заголовок 1 Знак Знак1 Знак,Заголовок 1 Знак Знак2,Заголовок 1 Знак Знак,Заголовок 1 Знак2 Знак,Заголовок 1 Знак1 Знак Знак,Заголовок 1 Знак Знак Знак Знак Знак"/>
    <w:basedOn w:val="a5"/>
    <w:next w:val="a5"/>
    <w:link w:val="10"/>
    <w:uiPriority w:val="99"/>
    <w:qFormat/>
    <w:rsid w:val="000A3404"/>
    <w:pPr>
      <w:keepNext/>
      <w:keepLines/>
      <w:pageBreakBefore/>
      <w:numPr>
        <w:numId w:val="1"/>
      </w:numPr>
      <w:tabs>
        <w:tab w:val="clear" w:pos="1417"/>
        <w:tab w:val="num" w:pos="1134"/>
      </w:tabs>
      <w:suppressAutoHyphens/>
      <w:spacing w:before="480" w:after="240" w:line="240" w:lineRule="auto"/>
      <w:ind w:left="1134"/>
      <w:jc w:val="left"/>
      <w:outlineLvl w:val="0"/>
    </w:pPr>
    <w:rPr>
      <w:rFonts w:ascii="Arial" w:hAnsi="Arial"/>
      <w:b/>
      <w:snapToGrid/>
      <w:kern w:val="28"/>
      <w:sz w:val="40"/>
    </w:rPr>
  </w:style>
  <w:style w:type="paragraph" w:styleId="2">
    <w:name w:val="heading 2"/>
    <w:aliases w:val="Заголовок 2 Знак,H2,H2 Знак,Заголовок 21"/>
    <w:basedOn w:val="a5"/>
    <w:next w:val="a5"/>
    <w:link w:val="21"/>
    <w:qFormat/>
    <w:rsid w:val="000A3404"/>
    <w:pPr>
      <w:keepNext/>
      <w:numPr>
        <w:ilvl w:val="1"/>
        <w:numId w:val="1"/>
      </w:numPr>
      <w:suppressAutoHyphens/>
      <w:spacing w:before="360" w:after="120" w:line="240" w:lineRule="auto"/>
      <w:jc w:val="left"/>
      <w:outlineLvl w:val="1"/>
    </w:pPr>
    <w:rPr>
      <w:b/>
      <w:sz w:val="32"/>
    </w:rPr>
  </w:style>
  <w:style w:type="paragraph" w:styleId="3">
    <w:name w:val="heading 3"/>
    <w:basedOn w:val="a5"/>
    <w:next w:val="a5"/>
    <w:link w:val="30"/>
    <w:uiPriority w:val="9"/>
    <w:qFormat/>
    <w:rsid w:val="000A3404"/>
    <w:pPr>
      <w:keepNext/>
      <w:spacing w:before="240" w:after="60"/>
      <w:outlineLvl w:val="2"/>
    </w:pPr>
    <w:rPr>
      <w:rFonts w:ascii="Arial" w:hAnsi="Arial" w:cs="Arial"/>
      <w:b/>
      <w:bCs/>
      <w:sz w:val="26"/>
      <w:szCs w:val="26"/>
    </w:rPr>
  </w:style>
  <w:style w:type="paragraph" w:styleId="4">
    <w:name w:val="heading 4"/>
    <w:basedOn w:val="a5"/>
    <w:next w:val="a5"/>
    <w:link w:val="40"/>
    <w:uiPriority w:val="9"/>
    <w:qFormat/>
    <w:rsid w:val="000A3404"/>
    <w:pPr>
      <w:keepNext/>
      <w:spacing w:before="240" w:after="60"/>
      <w:outlineLvl w:val="3"/>
    </w:pPr>
    <w:rPr>
      <w:b/>
      <w:bCs/>
    </w:rPr>
  </w:style>
  <w:style w:type="paragraph" w:styleId="5">
    <w:name w:val="heading 5"/>
    <w:basedOn w:val="a5"/>
    <w:next w:val="a5"/>
    <w:link w:val="50"/>
    <w:uiPriority w:val="9"/>
    <w:qFormat/>
    <w:rsid w:val="00C54487"/>
    <w:pPr>
      <w:tabs>
        <w:tab w:val="num" w:pos="1908"/>
      </w:tabs>
      <w:spacing w:before="240" w:after="60" w:line="240" w:lineRule="auto"/>
      <w:ind w:left="1908" w:hanging="1008"/>
      <w:jc w:val="left"/>
      <w:outlineLvl w:val="4"/>
    </w:pPr>
    <w:rPr>
      <w:b/>
      <w:bCs/>
      <w:i/>
      <w:iCs/>
      <w:snapToGrid/>
      <w:sz w:val="26"/>
      <w:szCs w:val="26"/>
      <w:lang w:eastAsia="en-US"/>
    </w:rPr>
  </w:style>
  <w:style w:type="paragraph" w:styleId="6">
    <w:name w:val="heading 6"/>
    <w:basedOn w:val="a5"/>
    <w:next w:val="a5"/>
    <w:link w:val="60"/>
    <w:uiPriority w:val="9"/>
    <w:qFormat/>
    <w:rsid w:val="00C54487"/>
    <w:pPr>
      <w:tabs>
        <w:tab w:val="num" w:pos="2052"/>
      </w:tabs>
      <w:spacing w:before="240" w:after="60" w:line="240" w:lineRule="auto"/>
      <w:ind w:left="2052" w:hanging="1152"/>
      <w:jc w:val="left"/>
      <w:outlineLvl w:val="5"/>
    </w:pPr>
    <w:rPr>
      <w:b/>
      <w:bCs/>
      <w:snapToGrid/>
      <w:sz w:val="22"/>
      <w:szCs w:val="22"/>
      <w:lang w:eastAsia="en-US"/>
    </w:rPr>
  </w:style>
  <w:style w:type="paragraph" w:styleId="7">
    <w:name w:val="heading 7"/>
    <w:basedOn w:val="a5"/>
    <w:next w:val="a5"/>
    <w:link w:val="70"/>
    <w:uiPriority w:val="9"/>
    <w:qFormat/>
    <w:rsid w:val="00C54487"/>
    <w:pPr>
      <w:tabs>
        <w:tab w:val="num" w:pos="2196"/>
      </w:tabs>
      <w:spacing w:before="240" w:after="60" w:line="240" w:lineRule="auto"/>
      <w:ind w:left="2196" w:hanging="1296"/>
      <w:jc w:val="left"/>
      <w:outlineLvl w:val="6"/>
    </w:pPr>
    <w:rPr>
      <w:snapToGrid/>
      <w:sz w:val="24"/>
      <w:szCs w:val="24"/>
      <w:lang w:eastAsia="en-US"/>
    </w:rPr>
  </w:style>
  <w:style w:type="paragraph" w:styleId="8">
    <w:name w:val="heading 8"/>
    <w:basedOn w:val="a5"/>
    <w:next w:val="a5"/>
    <w:link w:val="80"/>
    <w:uiPriority w:val="9"/>
    <w:qFormat/>
    <w:rsid w:val="00C54487"/>
    <w:pPr>
      <w:tabs>
        <w:tab w:val="num" w:pos="2340"/>
      </w:tabs>
      <w:spacing w:before="240" w:after="60" w:line="240" w:lineRule="auto"/>
      <w:ind w:left="2340" w:hanging="1440"/>
      <w:jc w:val="left"/>
      <w:outlineLvl w:val="7"/>
    </w:pPr>
    <w:rPr>
      <w:i/>
      <w:iCs/>
      <w:snapToGrid/>
      <w:sz w:val="24"/>
      <w:szCs w:val="24"/>
      <w:lang w:eastAsia="en-US"/>
    </w:rPr>
  </w:style>
  <w:style w:type="paragraph" w:styleId="9">
    <w:name w:val="heading 9"/>
    <w:basedOn w:val="a5"/>
    <w:next w:val="a5"/>
    <w:link w:val="90"/>
    <w:uiPriority w:val="9"/>
    <w:qFormat/>
    <w:rsid w:val="00C54487"/>
    <w:pPr>
      <w:tabs>
        <w:tab w:val="num" w:pos="2484"/>
      </w:tabs>
      <w:spacing w:before="240" w:after="60" w:line="240" w:lineRule="auto"/>
      <w:ind w:left="2484" w:hanging="1584"/>
      <w:jc w:val="left"/>
      <w:outlineLvl w:val="8"/>
    </w:pPr>
    <w:rPr>
      <w:rFonts w:ascii="Arial" w:hAnsi="Arial" w:cs="Arial"/>
      <w:snapToGrid/>
      <w:sz w:val="22"/>
      <w:szCs w:val="22"/>
      <w:lang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aliases w:val="P1 Знак,H1 Знак,Заголовок 1 Знак2 Знак1,Заголовок 1 Знак1 Знак Знак1,Заголовок 1 Знак Знак Знак Знак,Заголовок 1 Знак Знак1 Знак Знак,Заголовок 1 Знак Знак2 Знак,Заголовок 1 Знак Знак Знак1,Заголовок 1 Знак2 Знак Знак"/>
    <w:basedOn w:val="a6"/>
    <w:link w:val="1"/>
    <w:uiPriority w:val="99"/>
    <w:locked/>
    <w:rsid w:val="001D4D86"/>
    <w:rPr>
      <w:rFonts w:ascii="Arial" w:hAnsi="Arial"/>
      <w:b/>
      <w:kern w:val="28"/>
      <w:sz w:val="40"/>
      <w:szCs w:val="28"/>
    </w:rPr>
  </w:style>
  <w:style w:type="paragraph" w:customStyle="1" w:styleId="a2">
    <w:name w:val="Пункт"/>
    <w:basedOn w:val="a5"/>
    <w:link w:val="12"/>
    <w:rsid w:val="000A3404"/>
    <w:pPr>
      <w:numPr>
        <w:ilvl w:val="2"/>
        <w:numId w:val="1"/>
      </w:numPr>
    </w:pPr>
  </w:style>
  <w:style w:type="character" w:customStyle="1" w:styleId="12">
    <w:name w:val="Пункт Знак1"/>
    <w:basedOn w:val="a6"/>
    <w:link w:val="a2"/>
    <w:rsid w:val="0025010F"/>
    <w:rPr>
      <w:snapToGrid w:val="0"/>
      <w:sz w:val="28"/>
      <w:szCs w:val="28"/>
    </w:rPr>
  </w:style>
  <w:style w:type="character" w:customStyle="1" w:styleId="a9">
    <w:name w:val="Пункт Знак"/>
    <w:rsid w:val="000A3404"/>
    <w:rPr>
      <w:noProof w:val="0"/>
      <w:sz w:val="28"/>
      <w:lang w:val="ru-RU" w:eastAsia="ru-RU" w:bidi="ar-SA"/>
    </w:rPr>
  </w:style>
  <w:style w:type="character" w:customStyle="1" w:styleId="aa">
    <w:name w:val="комментарий"/>
    <w:rsid w:val="000A3404"/>
    <w:rPr>
      <w:b/>
      <w:i/>
      <w:shd w:val="clear" w:color="auto" w:fill="FFFF99"/>
    </w:rPr>
  </w:style>
  <w:style w:type="paragraph" w:customStyle="1" w:styleId="a4">
    <w:name w:val="Подподпункт"/>
    <w:basedOn w:val="a5"/>
    <w:rsid w:val="000A3404"/>
    <w:pPr>
      <w:numPr>
        <w:ilvl w:val="4"/>
        <w:numId w:val="3"/>
      </w:numPr>
    </w:pPr>
  </w:style>
  <w:style w:type="paragraph" w:styleId="a1">
    <w:name w:val="List Number"/>
    <w:basedOn w:val="a5"/>
    <w:uiPriority w:val="99"/>
    <w:rsid w:val="000A3404"/>
    <w:pPr>
      <w:numPr>
        <w:numId w:val="2"/>
      </w:numPr>
      <w:autoSpaceDE w:val="0"/>
      <w:autoSpaceDN w:val="0"/>
      <w:spacing w:before="60"/>
    </w:pPr>
    <w:rPr>
      <w:snapToGrid/>
      <w:szCs w:val="24"/>
    </w:rPr>
  </w:style>
  <w:style w:type="paragraph" w:styleId="ab">
    <w:name w:val="Normal (Web)"/>
    <w:aliases w:val="Знак2, Знак2,Обычный (Web),Обычный (веб) Знак Знак,Обычный (Web) Знак Знак Знак"/>
    <w:basedOn w:val="a5"/>
    <w:link w:val="ac"/>
    <w:uiPriority w:val="99"/>
    <w:qFormat/>
    <w:rsid w:val="000A3404"/>
    <w:pPr>
      <w:spacing w:before="100" w:beforeAutospacing="1" w:after="100" w:afterAutospacing="1" w:line="240" w:lineRule="auto"/>
      <w:ind w:firstLine="0"/>
      <w:jc w:val="left"/>
    </w:pPr>
    <w:rPr>
      <w:snapToGrid/>
      <w:sz w:val="24"/>
      <w:szCs w:val="24"/>
    </w:rPr>
  </w:style>
  <w:style w:type="character" w:customStyle="1" w:styleId="ac">
    <w:name w:val="Обычный (веб) Знак"/>
    <w:aliases w:val="Знак2 Знак, Знак2 Знак,Обычный (Web) Знак,Обычный (веб) Знак Знак Знак,Обычный (Web) Знак Знак Знак Знак"/>
    <w:link w:val="ab"/>
    <w:uiPriority w:val="99"/>
    <w:rsid w:val="005A76DE"/>
    <w:rPr>
      <w:sz w:val="24"/>
      <w:szCs w:val="24"/>
    </w:rPr>
  </w:style>
  <w:style w:type="paragraph" w:customStyle="1" w:styleId="a3">
    <w:name w:val="Подпункт"/>
    <w:basedOn w:val="a2"/>
    <w:rsid w:val="000A3404"/>
    <w:pPr>
      <w:numPr>
        <w:ilvl w:val="3"/>
        <w:numId w:val="3"/>
      </w:numPr>
    </w:pPr>
  </w:style>
  <w:style w:type="paragraph" w:customStyle="1" w:styleId="20">
    <w:name w:val="Пункт2"/>
    <w:basedOn w:val="a2"/>
    <w:rsid w:val="000A3404"/>
    <w:pPr>
      <w:keepNext/>
      <w:numPr>
        <w:numId w:val="3"/>
      </w:numPr>
      <w:suppressAutoHyphens/>
      <w:spacing w:before="240" w:after="120" w:line="240" w:lineRule="auto"/>
      <w:jc w:val="left"/>
      <w:outlineLvl w:val="2"/>
    </w:pPr>
    <w:rPr>
      <w:b/>
    </w:rPr>
  </w:style>
  <w:style w:type="character" w:customStyle="1" w:styleId="ad">
    <w:name w:val="Подпункт Знак"/>
    <w:basedOn w:val="a9"/>
    <w:rsid w:val="000A3404"/>
    <w:rPr>
      <w:noProof w:val="0"/>
      <w:sz w:val="28"/>
      <w:lang w:val="ru-RU" w:eastAsia="ru-RU" w:bidi="ar-SA"/>
    </w:rPr>
  </w:style>
  <w:style w:type="paragraph" w:customStyle="1" w:styleId="ae">
    <w:name w:val="Пункт б/н"/>
    <w:basedOn w:val="a5"/>
    <w:rsid w:val="000A3404"/>
    <w:pPr>
      <w:tabs>
        <w:tab w:val="left" w:pos="1134"/>
      </w:tabs>
      <w:ind w:left="1134" w:firstLine="0"/>
    </w:pPr>
  </w:style>
  <w:style w:type="paragraph" w:customStyle="1" w:styleId="af">
    <w:name w:val="Таблица шапка"/>
    <w:basedOn w:val="a5"/>
    <w:rsid w:val="000A3404"/>
    <w:pPr>
      <w:keepNext/>
      <w:spacing w:before="40" w:after="40" w:line="240" w:lineRule="auto"/>
      <w:ind w:left="57" w:right="57" w:firstLine="0"/>
      <w:jc w:val="left"/>
    </w:pPr>
    <w:rPr>
      <w:sz w:val="22"/>
    </w:rPr>
  </w:style>
  <w:style w:type="paragraph" w:customStyle="1" w:styleId="af0">
    <w:name w:val="Таблица текст"/>
    <w:basedOn w:val="a5"/>
    <w:rsid w:val="000A3404"/>
    <w:pPr>
      <w:spacing w:before="40" w:after="40" w:line="240" w:lineRule="auto"/>
      <w:ind w:left="57" w:right="57" w:firstLine="0"/>
      <w:jc w:val="left"/>
    </w:pPr>
    <w:rPr>
      <w:sz w:val="24"/>
    </w:rPr>
  </w:style>
  <w:style w:type="character" w:styleId="af1">
    <w:name w:val="Hyperlink"/>
    <w:uiPriority w:val="99"/>
    <w:rsid w:val="000A3404"/>
    <w:rPr>
      <w:color w:val="0000FF"/>
      <w:u w:val="single"/>
    </w:rPr>
  </w:style>
  <w:style w:type="paragraph" w:styleId="af2">
    <w:name w:val="Balloon Text"/>
    <w:basedOn w:val="a5"/>
    <w:link w:val="af3"/>
    <w:uiPriority w:val="99"/>
    <w:semiHidden/>
    <w:rsid w:val="000A3404"/>
    <w:rPr>
      <w:rFonts w:ascii="Tahoma" w:hAnsi="Tahoma" w:cs="Tahoma"/>
      <w:sz w:val="16"/>
      <w:szCs w:val="16"/>
    </w:rPr>
  </w:style>
  <w:style w:type="paragraph" w:styleId="31">
    <w:name w:val="Body Text 3"/>
    <w:basedOn w:val="a5"/>
    <w:link w:val="32"/>
    <w:uiPriority w:val="99"/>
    <w:rsid w:val="000A3404"/>
    <w:pPr>
      <w:spacing w:line="240" w:lineRule="auto"/>
      <w:ind w:firstLine="0"/>
    </w:pPr>
    <w:rPr>
      <w:snapToGrid/>
      <w:color w:val="0000FF"/>
      <w:sz w:val="24"/>
      <w:szCs w:val="24"/>
      <w:lang w:eastAsia="en-US"/>
    </w:rPr>
  </w:style>
  <w:style w:type="character" w:customStyle="1" w:styleId="32">
    <w:name w:val="Основной текст 3 Знак"/>
    <w:basedOn w:val="a6"/>
    <w:link w:val="31"/>
    <w:uiPriority w:val="99"/>
    <w:rsid w:val="00345A89"/>
    <w:rPr>
      <w:color w:val="0000FF"/>
      <w:sz w:val="24"/>
      <w:szCs w:val="24"/>
      <w:lang w:eastAsia="en-US"/>
    </w:rPr>
  </w:style>
  <w:style w:type="paragraph" w:customStyle="1" w:styleId="af4">
    <w:name w:val="Подподподподпункт"/>
    <w:basedOn w:val="a5"/>
    <w:rsid w:val="000A3404"/>
    <w:pPr>
      <w:tabs>
        <w:tab w:val="num" w:pos="2835"/>
      </w:tabs>
      <w:ind w:left="2835" w:hanging="567"/>
    </w:pPr>
    <w:rPr>
      <w:szCs w:val="20"/>
    </w:rPr>
  </w:style>
  <w:style w:type="paragraph" w:styleId="af5">
    <w:name w:val="footer"/>
    <w:basedOn w:val="a5"/>
    <w:link w:val="af6"/>
    <w:uiPriority w:val="99"/>
    <w:rsid w:val="000A3404"/>
    <w:pPr>
      <w:tabs>
        <w:tab w:val="center" w:pos="4677"/>
        <w:tab w:val="right" w:pos="9355"/>
      </w:tabs>
    </w:pPr>
  </w:style>
  <w:style w:type="character" w:customStyle="1" w:styleId="af6">
    <w:name w:val="Нижний колонтитул Знак"/>
    <w:basedOn w:val="a6"/>
    <w:link w:val="af5"/>
    <w:uiPriority w:val="99"/>
    <w:rsid w:val="00343B7A"/>
    <w:rPr>
      <w:snapToGrid w:val="0"/>
      <w:sz w:val="28"/>
      <w:szCs w:val="28"/>
    </w:rPr>
  </w:style>
  <w:style w:type="character" w:styleId="af7">
    <w:name w:val="page number"/>
    <w:basedOn w:val="a6"/>
    <w:uiPriority w:val="99"/>
    <w:rsid w:val="000A3404"/>
  </w:style>
  <w:style w:type="paragraph" w:styleId="af8">
    <w:name w:val="Message Header"/>
    <w:basedOn w:val="a5"/>
    <w:link w:val="af9"/>
    <w:uiPriority w:val="99"/>
    <w:rsid w:val="000A340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left"/>
    </w:pPr>
    <w:rPr>
      <w:rFonts w:ascii="Arial" w:hAnsi="Arial" w:cs="Arial"/>
      <w:snapToGrid/>
      <w:sz w:val="24"/>
      <w:szCs w:val="24"/>
    </w:rPr>
  </w:style>
  <w:style w:type="paragraph" w:styleId="afa">
    <w:name w:val="Body Text"/>
    <w:aliases w:val="Основной текст Знак Знак Знак,Знак Знак Знак"/>
    <w:basedOn w:val="a5"/>
    <w:link w:val="afb"/>
    <w:rsid w:val="000A3404"/>
    <w:pPr>
      <w:spacing w:after="120"/>
    </w:pPr>
  </w:style>
  <w:style w:type="character" w:customStyle="1" w:styleId="afb">
    <w:name w:val="Основной текст Знак"/>
    <w:aliases w:val="Основной текст Знак Знак Знак Знак,Знак Знак Знак Знак"/>
    <w:basedOn w:val="a6"/>
    <w:link w:val="afa"/>
    <w:rsid w:val="00ED1C32"/>
    <w:rPr>
      <w:snapToGrid w:val="0"/>
      <w:sz w:val="28"/>
      <w:szCs w:val="28"/>
    </w:rPr>
  </w:style>
  <w:style w:type="paragraph" w:styleId="afc">
    <w:name w:val="Title"/>
    <w:basedOn w:val="a5"/>
    <w:link w:val="afd"/>
    <w:qFormat/>
    <w:rsid w:val="000A3404"/>
    <w:pPr>
      <w:spacing w:line="240" w:lineRule="auto"/>
      <w:jc w:val="center"/>
    </w:pPr>
    <w:rPr>
      <w:b/>
      <w:bCs/>
      <w:snapToGrid/>
      <w:sz w:val="20"/>
      <w:szCs w:val="20"/>
    </w:rPr>
  </w:style>
  <w:style w:type="character" w:customStyle="1" w:styleId="afd">
    <w:name w:val="Название Знак"/>
    <w:basedOn w:val="a6"/>
    <w:link w:val="afc"/>
    <w:locked/>
    <w:rsid w:val="001D4D86"/>
    <w:rPr>
      <w:b/>
      <w:bCs/>
    </w:rPr>
  </w:style>
  <w:style w:type="paragraph" w:customStyle="1" w:styleId="afe">
    <w:name w:val="Знак"/>
    <w:basedOn w:val="a5"/>
    <w:rsid w:val="000A3404"/>
    <w:pPr>
      <w:spacing w:after="160" w:line="240" w:lineRule="exact"/>
      <w:ind w:firstLine="0"/>
      <w:jc w:val="left"/>
    </w:pPr>
    <w:rPr>
      <w:rFonts w:ascii="Verdana" w:hAnsi="Verdana" w:cs="Verdana"/>
      <w:snapToGrid/>
      <w:sz w:val="20"/>
      <w:szCs w:val="20"/>
      <w:lang w:val="en-US" w:eastAsia="en-US"/>
    </w:rPr>
  </w:style>
  <w:style w:type="paragraph" w:customStyle="1" w:styleId="ConsNonformat">
    <w:name w:val="ConsNonformat"/>
    <w:uiPriority w:val="99"/>
    <w:rsid w:val="000A3404"/>
    <w:pPr>
      <w:widowControl w:val="0"/>
      <w:autoSpaceDE w:val="0"/>
      <w:autoSpaceDN w:val="0"/>
      <w:adjustRightInd w:val="0"/>
      <w:ind w:right="19772"/>
    </w:pPr>
    <w:rPr>
      <w:rFonts w:ascii="Courier New" w:hAnsi="Courier New" w:cs="Courier New"/>
    </w:rPr>
  </w:style>
  <w:style w:type="paragraph" w:customStyle="1" w:styleId="ConsNormal">
    <w:name w:val="ConsNormal"/>
    <w:link w:val="ConsNormal0"/>
    <w:rsid w:val="000A3404"/>
    <w:pPr>
      <w:widowControl w:val="0"/>
      <w:autoSpaceDE w:val="0"/>
      <w:autoSpaceDN w:val="0"/>
      <w:adjustRightInd w:val="0"/>
      <w:ind w:right="19772" w:firstLine="720"/>
    </w:pPr>
    <w:rPr>
      <w:rFonts w:ascii="Arial" w:hAnsi="Arial" w:cs="Arial"/>
    </w:rPr>
  </w:style>
  <w:style w:type="character" w:customStyle="1" w:styleId="ConsNormal0">
    <w:name w:val="ConsNormal Знак"/>
    <w:link w:val="ConsNormal"/>
    <w:rsid w:val="00F16E3E"/>
    <w:rPr>
      <w:rFonts w:ascii="Arial" w:hAnsi="Arial" w:cs="Arial"/>
    </w:rPr>
  </w:style>
  <w:style w:type="paragraph" w:customStyle="1" w:styleId="ConsTitle">
    <w:name w:val="ConsTitle"/>
    <w:rsid w:val="000A3404"/>
    <w:pPr>
      <w:widowControl w:val="0"/>
      <w:autoSpaceDE w:val="0"/>
      <w:autoSpaceDN w:val="0"/>
      <w:adjustRightInd w:val="0"/>
      <w:ind w:right="19772"/>
    </w:pPr>
    <w:rPr>
      <w:rFonts w:ascii="Arial" w:hAnsi="Arial" w:cs="Arial"/>
      <w:b/>
      <w:bCs/>
      <w:sz w:val="16"/>
      <w:szCs w:val="16"/>
    </w:rPr>
  </w:style>
  <w:style w:type="paragraph" w:styleId="13">
    <w:name w:val="toc 1"/>
    <w:basedOn w:val="a5"/>
    <w:next w:val="a5"/>
    <w:autoRedefine/>
    <w:uiPriority w:val="39"/>
    <w:semiHidden/>
    <w:rsid w:val="000A3404"/>
    <w:pPr>
      <w:tabs>
        <w:tab w:val="left" w:pos="539"/>
        <w:tab w:val="right" w:leader="dot" w:pos="10195"/>
      </w:tabs>
      <w:spacing w:before="100" w:beforeAutospacing="1" w:after="100" w:afterAutospacing="1"/>
      <w:ind w:left="539" w:right="-55" w:hanging="539"/>
      <w:jc w:val="left"/>
    </w:pPr>
    <w:rPr>
      <w:b/>
      <w:bCs/>
      <w:caps/>
      <w:noProof/>
      <w:sz w:val="26"/>
      <w:szCs w:val="26"/>
    </w:rPr>
  </w:style>
  <w:style w:type="paragraph" w:styleId="22">
    <w:name w:val="toc 2"/>
    <w:basedOn w:val="a5"/>
    <w:next w:val="a5"/>
    <w:autoRedefine/>
    <w:uiPriority w:val="39"/>
    <w:semiHidden/>
    <w:rsid w:val="000A3404"/>
    <w:pPr>
      <w:tabs>
        <w:tab w:val="left" w:pos="1134"/>
        <w:tab w:val="right" w:leader="dot" w:pos="10195"/>
      </w:tabs>
      <w:spacing w:before="120" w:after="120" w:line="240" w:lineRule="auto"/>
      <w:ind w:left="1134" w:right="1134" w:hanging="594"/>
    </w:pPr>
    <w:rPr>
      <w:b/>
      <w:noProof/>
      <w:sz w:val="24"/>
      <w:szCs w:val="24"/>
    </w:rPr>
  </w:style>
  <w:style w:type="paragraph" w:customStyle="1" w:styleId="Times12">
    <w:name w:val="Times 12"/>
    <w:basedOn w:val="a5"/>
    <w:rsid w:val="000A3404"/>
    <w:pPr>
      <w:overflowPunct w:val="0"/>
      <w:autoSpaceDE w:val="0"/>
      <w:autoSpaceDN w:val="0"/>
      <w:adjustRightInd w:val="0"/>
      <w:spacing w:line="240" w:lineRule="auto"/>
    </w:pPr>
    <w:rPr>
      <w:bCs/>
      <w:snapToGrid/>
      <w:sz w:val="24"/>
      <w:szCs w:val="22"/>
    </w:rPr>
  </w:style>
  <w:style w:type="character" w:styleId="aff">
    <w:name w:val="annotation reference"/>
    <w:uiPriority w:val="99"/>
    <w:semiHidden/>
    <w:rsid w:val="000A3404"/>
    <w:rPr>
      <w:sz w:val="16"/>
      <w:szCs w:val="16"/>
    </w:rPr>
  </w:style>
  <w:style w:type="paragraph" w:styleId="aff0">
    <w:name w:val="annotation text"/>
    <w:basedOn w:val="a5"/>
    <w:link w:val="aff1"/>
    <w:uiPriority w:val="99"/>
    <w:rsid w:val="000A3404"/>
    <w:rPr>
      <w:sz w:val="20"/>
      <w:szCs w:val="20"/>
    </w:rPr>
  </w:style>
  <w:style w:type="character" w:customStyle="1" w:styleId="aff1">
    <w:name w:val="Текст примечания Знак"/>
    <w:link w:val="aff0"/>
    <w:uiPriority w:val="99"/>
    <w:rsid w:val="005A76DE"/>
    <w:rPr>
      <w:snapToGrid/>
    </w:rPr>
  </w:style>
  <w:style w:type="paragraph" w:styleId="aff2">
    <w:name w:val="annotation subject"/>
    <w:basedOn w:val="aff0"/>
    <w:next w:val="aff0"/>
    <w:link w:val="aff3"/>
    <w:uiPriority w:val="99"/>
    <w:semiHidden/>
    <w:rsid w:val="000A3404"/>
    <w:rPr>
      <w:b/>
      <w:bCs/>
    </w:rPr>
  </w:style>
  <w:style w:type="paragraph" w:styleId="aff4">
    <w:name w:val="header"/>
    <w:basedOn w:val="a5"/>
    <w:link w:val="aff5"/>
    <w:uiPriority w:val="99"/>
    <w:rsid w:val="000A3404"/>
    <w:pPr>
      <w:tabs>
        <w:tab w:val="center" w:pos="4677"/>
        <w:tab w:val="right" w:pos="9355"/>
      </w:tabs>
    </w:pPr>
  </w:style>
  <w:style w:type="character" w:customStyle="1" w:styleId="aff5">
    <w:name w:val="Верхний колонтитул Знак"/>
    <w:basedOn w:val="a6"/>
    <w:link w:val="aff4"/>
    <w:uiPriority w:val="99"/>
    <w:rsid w:val="00707B13"/>
    <w:rPr>
      <w:snapToGrid w:val="0"/>
      <w:sz w:val="28"/>
      <w:szCs w:val="28"/>
    </w:rPr>
  </w:style>
  <w:style w:type="paragraph" w:customStyle="1" w:styleId="DefaultParagraphFontParaCharChar">
    <w:name w:val="Default Paragraph Font Para Char Char Знак Знак Знак Знак"/>
    <w:basedOn w:val="a5"/>
    <w:semiHidden/>
    <w:rsid w:val="000A1B71"/>
    <w:pPr>
      <w:spacing w:after="160" w:line="240" w:lineRule="exact"/>
      <w:ind w:firstLine="0"/>
      <w:jc w:val="left"/>
    </w:pPr>
    <w:rPr>
      <w:rFonts w:ascii="Verdana" w:hAnsi="Verdana"/>
      <w:snapToGrid/>
      <w:sz w:val="20"/>
      <w:szCs w:val="20"/>
      <w:lang w:eastAsia="en-US"/>
    </w:rPr>
  </w:style>
  <w:style w:type="paragraph" w:customStyle="1" w:styleId="14">
    <w:name w:val="Знак Знак Знак1 Знак"/>
    <w:basedOn w:val="a5"/>
    <w:rsid w:val="00CC2B5B"/>
    <w:pPr>
      <w:spacing w:after="160" w:line="240" w:lineRule="exact"/>
      <w:ind w:firstLine="0"/>
      <w:jc w:val="left"/>
    </w:pPr>
    <w:rPr>
      <w:rFonts w:ascii="Verdana" w:hAnsi="Verdana" w:cs="Arial"/>
      <w:snapToGrid/>
      <w:sz w:val="22"/>
      <w:szCs w:val="20"/>
      <w:lang w:val="en-US" w:eastAsia="en-US"/>
    </w:rPr>
  </w:style>
  <w:style w:type="table" w:styleId="aff6">
    <w:name w:val="Table Grid"/>
    <w:basedOn w:val="a7"/>
    <w:uiPriority w:val="59"/>
    <w:rsid w:val="00257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Знак3"/>
    <w:basedOn w:val="a5"/>
    <w:rsid w:val="00C277C6"/>
    <w:pPr>
      <w:spacing w:after="160" w:line="240" w:lineRule="exact"/>
      <w:ind w:firstLine="0"/>
      <w:jc w:val="left"/>
    </w:pPr>
    <w:rPr>
      <w:rFonts w:ascii="Verdana" w:hAnsi="Verdana" w:cs="Arial"/>
      <w:snapToGrid/>
      <w:sz w:val="22"/>
      <w:szCs w:val="20"/>
      <w:lang w:val="en-US" w:eastAsia="en-US"/>
    </w:rPr>
  </w:style>
  <w:style w:type="paragraph" w:styleId="aff7">
    <w:name w:val="Body Text Indent"/>
    <w:basedOn w:val="a5"/>
    <w:link w:val="aff8"/>
    <w:rsid w:val="003A11AF"/>
    <w:pPr>
      <w:spacing w:after="120" w:line="240" w:lineRule="auto"/>
      <w:ind w:left="283" w:firstLine="0"/>
      <w:jc w:val="left"/>
    </w:pPr>
    <w:rPr>
      <w:snapToGrid/>
      <w:sz w:val="24"/>
      <w:szCs w:val="24"/>
    </w:rPr>
  </w:style>
  <w:style w:type="character" w:customStyle="1" w:styleId="aff8">
    <w:name w:val="Основной текст с отступом Знак"/>
    <w:basedOn w:val="a6"/>
    <w:link w:val="aff7"/>
    <w:locked/>
    <w:rsid w:val="001D4D86"/>
    <w:rPr>
      <w:sz w:val="24"/>
      <w:szCs w:val="24"/>
    </w:rPr>
  </w:style>
  <w:style w:type="paragraph" w:styleId="34">
    <w:name w:val="toc 3"/>
    <w:basedOn w:val="a5"/>
    <w:next w:val="a5"/>
    <w:autoRedefine/>
    <w:uiPriority w:val="39"/>
    <w:rsid w:val="00E458C5"/>
    <w:pPr>
      <w:spacing w:line="240" w:lineRule="auto"/>
      <w:ind w:left="480" w:firstLine="0"/>
      <w:jc w:val="left"/>
    </w:pPr>
    <w:rPr>
      <w:snapToGrid/>
      <w:sz w:val="24"/>
      <w:szCs w:val="24"/>
    </w:rPr>
  </w:style>
  <w:style w:type="paragraph" w:customStyle="1" w:styleId="11">
    <w:name w:val="Загл11"/>
    <w:basedOn w:val="a5"/>
    <w:link w:val="110"/>
    <w:qFormat/>
    <w:rsid w:val="00E458C5"/>
    <w:pPr>
      <w:numPr>
        <w:numId w:val="4"/>
      </w:numPr>
      <w:spacing w:line="240" w:lineRule="auto"/>
      <w:outlineLvl w:val="0"/>
    </w:pPr>
    <w:rPr>
      <w:rFonts w:ascii="Arial" w:hAnsi="Arial"/>
      <w:b/>
      <w:snapToGrid/>
      <w:sz w:val="22"/>
      <w:szCs w:val="22"/>
    </w:rPr>
  </w:style>
  <w:style w:type="character" w:customStyle="1" w:styleId="110">
    <w:name w:val="Загл11 Знак"/>
    <w:link w:val="11"/>
    <w:rsid w:val="00E458C5"/>
    <w:rPr>
      <w:rFonts w:ascii="Arial" w:hAnsi="Arial"/>
      <w:b/>
      <w:sz w:val="22"/>
      <w:szCs w:val="22"/>
    </w:rPr>
  </w:style>
  <w:style w:type="paragraph" w:customStyle="1" w:styleId="15">
    <w:name w:val="Стиль1"/>
    <w:basedOn w:val="a5"/>
    <w:link w:val="16"/>
    <w:qFormat/>
    <w:rsid w:val="00E458C5"/>
    <w:pPr>
      <w:spacing w:line="240" w:lineRule="auto"/>
      <w:ind w:left="709" w:firstLine="0"/>
      <w:jc w:val="left"/>
      <w:outlineLvl w:val="2"/>
    </w:pPr>
    <w:rPr>
      <w:rFonts w:ascii="Arial" w:hAnsi="Arial"/>
      <w:b/>
      <w:snapToGrid/>
      <w:sz w:val="22"/>
      <w:szCs w:val="22"/>
    </w:rPr>
  </w:style>
  <w:style w:type="character" w:customStyle="1" w:styleId="16">
    <w:name w:val="Стиль1 Знак"/>
    <w:link w:val="15"/>
    <w:rsid w:val="00E458C5"/>
    <w:rPr>
      <w:rFonts w:ascii="Arial" w:hAnsi="Arial"/>
      <w:b/>
      <w:sz w:val="22"/>
      <w:szCs w:val="22"/>
      <w:lang w:val="ru-RU" w:eastAsia="ru-RU" w:bidi="ar-SA"/>
    </w:rPr>
  </w:style>
  <w:style w:type="paragraph" w:styleId="a">
    <w:name w:val="List Bullet"/>
    <w:basedOn w:val="a5"/>
    <w:uiPriority w:val="99"/>
    <w:rsid w:val="001F4B06"/>
    <w:pPr>
      <w:keepLines/>
      <w:numPr>
        <w:numId w:val="5"/>
      </w:numPr>
      <w:spacing w:after="120" w:line="288" w:lineRule="auto"/>
    </w:pPr>
    <w:rPr>
      <w:snapToGrid/>
      <w:sz w:val="24"/>
      <w:szCs w:val="24"/>
      <w:lang w:eastAsia="en-US"/>
    </w:rPr>
  </w:style>
  <w:style w:type="paragraph" w:customStyle="1" w:styleId="TableText">
    <w:name w:val="TableText"/>
    <w:basedOn w:val="a5"/>
    <w:rsid w:val="005B6C92"/>
    <w:pPr>
      <w:keepLines/>
      <w:spacing w:before="40" w:after="40" w:line="288" w:lineRule="auto"/>
      <w:ind w:firstLine="0"/>
      <w:jc w:val="left"/>
    </w:pPr>
    <w:rPr>
      <w:snapToGrid/>
      <w:sz w:val="22"/>
      <w:szCs w:val="22"/>
      <w:lang w:eastAsia="en-US"/>
    </w:rPr>
  </w:style>
  <w:style w:type="paragraph" w:customStyle="1" w:styleId="TableCaption">
    <w:name w:val="Table_Caption"/>
    <w:basedOn w:val="a5"/>
    <w:next w:val="a5"/>
    <w:link w:val="TableCaptionChar"/>
    <w:rsid w:val="005B6C92"/>
    <w:pPr>
      <w:keepNext/>
      <w:keepLines/>
      <w:spacing w:before="360" w:after="240" w:line="288" w:lineRule="auto"/>
      <w:ind w:left="2013" w:hanging="1293"/>
      <w:jc w:val="left"/>
    </w:pPr>
    <w:rPr>
      <w:snapToGrid/>
      <w:sz w:val="24"/>
      <w:szCs w:val="24"/>
      <w:lang w:val="en-US" w:eastAsia="en-US"/>
    </w:rPr>
  </w:style>
  <w:style w:type="character" w:customStyle="1" w:styleId="TableCaptionChar">
    <w:name w:val="Table_Caption Char"/>
    <w:link w:val="TableCaption"/>
    <w:locked/>
    <w:rsid w:val="005B6C92"/>
    <w:rPr>
      <w:sz w:val="24"/>
      <w:szCs w:val="24"/>
      <w:lang w:val="en-US" w:eastAsia="en-US" w:bidi="ar-SA"/>
    </w:rPr>
  </w:style>
  <w:style w:type="paragraph" w:customStyle="1" w:styleId="TableListBullet">
    <w:name w:val="Table List Bullet"/>
    <w:rsid w:val="005B6C92"/>
    <w:pPr>
      <w:keepLines/>
      <w:numPr>
        <w:numId w:val="6"/>
      </w:numPr>
      <w:spacing w:after="40" w:line="288" w:lineRule="auto"/>
    </w:pPr>
    <w:rPr>
      <w:sz w:val="22"/>
      <w:szCs w:val="22"/>
      <w:lang w:eastAsia="en-US"/>
    </w:rPr>
  </w:style>
  <w:style w:type="paragraph" w:customStyle="1" w:styleId="TableText0">
    <w:name w:val="Table Text"/>
    <w:semiHidden/>
    <w:rsid w:val="005B6C92"/>
    <w:pPr>
      <w:keepLines/>
      <w:spacing w:before="40" w:after="40" w:line="288" w:lineRule="auto"/>
    </w:pPr>
    <w:rPr>
      <w:sz w:val="22"/>
      <w:szCs w:val="22"/>
    </w:rPr>
  </w:style>
  <w:style w:type="paragraph" w:customStyle="1" w:styleId="a0">
    <w:name w:val="договор маркированный список"/>
    <w:basedOn w:val="a5"/>
    <w:rsid w:val="005B6C92"/>
    <w:pPr>
      <w:numPr>
        <w:numId w:val="7"/>
      </w:numPr>
      <w:spacing w:line="240" w:lineRule="auto"/>
    </w:pPr>
    <w:rPr>
      <w:rFonts w:ascii="Tahoma" w:hAnsi="Tahoma"/>
      <w:snapToGrid/>
      <w:sz w:val="20"/>
      <w:szCs w:val="20"/>
    </w:rPr>
  </w:style>
  <w:style w:type="paragraph" w:styleId="35">
    <w:name w:val="Body Text Indent 3"/>
    <w:basedOn w:val="a5"/>
    <w:link w:val="36"/>
    <w:uiPriority w:val="99"/>
    <w:rsid w:val="0059667D"/>
    <w:pPr>
      <w:spacing w:after="120" w:line="240" w:lineRule="auto"/>
      <w:ind w:left="283" w:firstLine="0"/>
      <w:jc w:val="left"/>
    </w:pPr>
    <w:rPr>
      <w:snapToGrid/>
      <w:sz w:val="16"/>
      <w:szCs w:val="16"/>
    </w:rPr>
  </w:style>
  <w:style w:type="character" w:customStyle="1" w:styleId="36">
    <w:name w:val="Основной текст с отступом 3 Знак"/>
    <w:link w:val="35"/>
    <w:uiPriority w:val="99"/>
    <w:rsid w:val="0059667D"/>
    <w:rPr>
      <w:sz w:val="16"/>
      <w:szCs w:val="16"/>
      <w:lang w:bidi="ar-SA"/>
    </w:rPr>
  </w:style>
  <w:style w:type="paragraph" w:styleId="23">
    <w:name w:val="Body Text 2"/>
    <w:basedOn w:val="a5"/>
    <w:link w:val="24"/>
    <w:uiPriority w:val="99"/>
    <w:rsid w:val="0059667D"/>
    <w:pPr>
      <w:spacing w:after="120" w:line="480" w:lineRule="auto"/>
      <w:ind w:firstLine="0"/>
      <w:jc w:val="left"/>
    </w:pPr>
    <w:rPr>
      <w:snapToGrid/>
      <w:sz w:val="24"/>
      <w:szCs w:val="24"/>
    </w:rPr>
  </w:style>
  <w:style w:type="character" w:customStyle="1" w:styleId="24">
    <w:name w:val="Основной текст 2 Знак"/>
    <w:link w:val="23"/>
    <w:uiPriority w:val="99"/>
    <w:rsid w:val="0059667D"/>
    <w:rPr>
      <w:sz w:val="24"/>
      <w:szCs w:val="24"/>
      <w:lang w:bidi="ar-SA"/>
    </w:rPr>
  </w:style>
  <w:style w:type="paragraph" w:customStyle="1" w:styleId="ConsPlusNormal">
    <w:name w:val="ConsPlusNormal"/>
    <w:link w:val="ConsPlusNormal0"/>
    <w:rsid w:val="004E5666"/>
    <w:pPr>
      <w:autoSpaceDE w:val="0"/>
      <w:autoSpaceDN w:val="0"/>
      <w:adjustRightInd w:val="0"/>
      <w:ind w:firstLine="720"/>
    </w:pPr>
    <w:rPr>
      <w:rFonts w:ascii="Arial" w:hAnsi="Arial" w:cs="Arial"/>
    </w:rPr>
  </w:style>
  <w:style w:type="character" w:customStyle="1" w:styleId="ConsPlusNormal0">
    <w:name w:val="ConsPlusNormal Знак"/>
    <w:link w:val="ConsPlusNormal"/>
    <w:rsid w:val="00260DA6"/>
    <w:rPr>
      <w:rFonts w:ascii="Arial" w:hAnsi="Arial" w:cs="Arial"/>
    </w:rPr>
  </w:style>
  <w:style w:type="paragraph" w:customStyle="1" w:styleId="ConsPlusNonformat">
    <w:name w:val="ConsPlusNonformat"/>
    <w:uiPriority w:val="99"/>
    <w:rsid w:val="00716BB7"/>
    <w:pPr>
      <w:autoSpaceDE w:val="0"/>
      <w:autoSpaceDN w:val="0"/>
      <w:adjustRightInd w:val="0"/>
    </w:pPr>
    <w:rPr>
      <w:rFonts w:ascii="Courier New" w:hAnsi="Courier New" w:cs="Courier New"/>
    </w:rPr>
  </w:style>
  <w:style w:type="paragraph" w:customStyle="1" w:styleId="ConsPlusCell">
    <w:name w:val="ConsPlusCell"/>
    <w:uiPriority w:val="99"/>
    <w:rsid w:val="00716BB7"/>
    <w:pPr>
      <w:autoSpaceDE w:val="0"/>
      <w:autoSpaceDN w:val="0"/>
      <w:adjustRightInd w:val="0"/>
    </w:pPr>
    <w:rPr>
      <w:rFonts w:ascii="Arial" w:hAnsi="Arial" w:cs="Arial"/>
    </w:rPr>
  </w:style>
  <w:style w:type="paragraph" w:customStyle="1" w:styleId="17">
    <w:name w:val="1"/>
    <w:basedOn w:val="a5"/>
    <w:rsid w:val="00A31D46"/>
    <w:pPr>
      <w:autoSpaceDE w:val="0"/>
      <w:autoSpaceDN w:val="0"/>
      <w:spacing w:line="240" w:lineRule="auto"/>
      <w:ind w:firstLine="0"/>
      <w:jc w:val="left"/>
    </w:pPr>
    <w:rPr>
      <w:snapToGrid/>
      <w:sz w:val="20"/>
      <w:szCs w:val="20"/>
    </w:rPr>
  </w:style>
  <w:style w:type="paragraph" w:styleId="aff9">
    <w:name w:val="Plain Text"/>
    <w:aliases w:val=" Знак1 Знак,Знак1 Знак"/>
    <w:basedOn w:val="a5"/>
    <w:link w:val="affa"/>
    <w:uiPriority w:val="99"/>
    <w:unhideWhenUsed/>
    <w:rsid w:val="00A31D46"/>
    <w:pPr>
      <w:spacing w:line="240" w:lineRule="auto"/>
      <w:ind w:firstLine="0"/>
      <w:jc w:val="left"/>
    </w:pPr>
    <w:rPr>
      <w:rFonts w:ascii="Tahoma" w:eastAsia="Calibri" w:hAnsi="Tahoma"/>
      <w:snapToGrid/>
      <w:sz w:val="20"/>
      <w:szCs w:val="21"/>
      <w:lang w:eastAsia="en-US"/>
    </w:rPr>
  </w:style>
  <w:style w:type="character" w:customStyle="1" w:styleId="affa">
    <w:name w:val="Текст Знак"/>
    <w:aliases w:val=" Знак1 Знак Знак,Знак1 Знак Знак"/>
    <w:link w:val="aff9"/>
    <w:uiPriority w:val="99"/>
    <w:rsid w:val="00A31D46"/>
    <w:rPr>
      <w:rFonts w:ascii="Tahoma" w:eastAsia="Calibri" w:hAnsi="Tahoma"/>
      <w:szCs w:val="21"/>
      <w:lang w:eastAsia="en-US"/>
    </w:rPr>
  </w:style>
  <w:style w:type="paragraph" w:styleId="affb">
    <w:name w:val="List Paragraph"/>
    <w:aliases w:val="Table-Normal,RSHB_Table-Normal,UL,Абзац маркированнный,Bullet List,FooterText,numbered,Предусловия,1. Абзац списка,Нумерованный список_ФТ,Булет 1,Bullet Number,Нумерованый список,lp1,lp11,List Paragraph11,Bullet 1,Абзац,L"/>
    <w:basedOn w:val="a5"/>
    <w:link w:val="affc"/>
    <w:uiPriority w:val="34"/>
    <w:qFormat/>
    <w:rsid w:val="0023535F"/>
    <w:pPr>
      <w:spacing w:line="240" w:lineRule="auto"/>
      <w:ind w:left="720" w:firstLine="0"/>
      <w:contextualSpacing/>
      <w:jc w:val="left"/>
    </w:pPr>
    <w:rPr>
      <w:snapToGrid/>
      <w:sz w:val="24"/>
      <w:szCs w:val="24"/>
    </w:rPr>
  </w:style>
  <w:style w:type="character" w:customStyle="1" w:styleId="affc">
    <w:name w:val="Абзац списка Знак"/>
    <w:aliases w:val="Table-Normal Знак,RSHB_Table-Normal Знак,UL Знак,Абзац маркированнный Знак,Bullet List Знак,FooterText Знак,numbered Знак,Предусловия Знак,1. Абзац списка Знак,Нумерованный список_ФТ Знак,Булет 1 Знак,Bullet Number Знак,lp1 Знак,L Знак"/>
    <w:link w:val="affb"/>
    <w:uiPriority w:val="34"/>
    <w:qFormat/>
    <w:locked/>
    <w:rsid w:val="00C11F57"/>
    <w:rPr>
      <w:sz w:val="24"/>
      <w:szCs w:val="24"/>
    </w:rPr>
  </w:style>
  <w:style w:type="paragraph" w:styleId="affd">
    <w:name w:val="No Spacing"/>
    <w:link w:val="affe"/>
    <w:uiPriority w:val="1"/>
    <w:qFormat/>
    <w:rsid w:val="005A76DE"/>
    <w:rPr>
      <w:sz w:val="24"/>
      <w:szCs w:val="24"/>
    </w:rPr>
  </w:style>
  <w:style w:type="character" w:customStyle="1" w:styleId="affe">
    <w:name w:val="Без интервала Знак"/>
    <w:link w:val="affd"/>
    <w:uiPriority w:val="1"/>
    <w:rsid w:val="00F11E33"/>
    <w:rPr>
      <w:sz w:val="24"/>
      <w:szCs w:val="24"/>
    </w:rPr>
  </w:style>
  <w:style w:type="character" w:customStyle="1" w:styleId="25">
    <w:name w:val="Основной текст (2)_"/>
    <w:link w:val="26"/>
    <w:uiPriority w:val="99"/>
    <w:rsid w:val="005A76DE"/>
    <w:rPr>
      <w:b/>
      <w:bCs/>
      <w:sz w:val="21"/>
      <w:szCs w:val="21"/>
      <w:shd w:val="clear" w:color="auto" w:fill="FFFFFF"/>
    </w:rPr>
  </w:style>
  <w:style w:type="paragraph" w:customStyle="1" w:styleId="26">
    <w:name w:val="Основной текст (2)"/>
    <w:basedOn w:val="a5"/>
    <w:link w:val="25"/>
    <w:uiPriority w:val="99"/>
    <w:rsid w:val="005A76DE"/>
    <w:pPr>
      <w:shd w:val="clear" w:color="auto" w:fill="FFFFFF"/>
      <w:spacing w:before="600" w:after="240" w:line="250" w:lineRule="exact"/>
      <w:ind w:firstLine="0"/>
      <w:jc w:val="center"/>
    </w:pPr>
    <w:rPr>
      <w:b/>
      <w:bCs/>
      <w:snapToGrid/>
      <w:sz w:val="21"/>
      <w:szCs w:val="21"/>
    </w:rPr>
  </w:style>
  <w:style w:type="paragraph" w:customStyle="1" w:styleId="afff">
    <w:name w:val="Знак Знак Знак Знак Знак Знак Знак Знак Знак Знак Знак Знак Знак Знак Знак Знак Знак Знак Знак Знак"/>
    <w:basedOn w:val="a5"/>
    <w:rsid w:val="00687BF3"/>
    <w:pPr>
      <w:widowControl w:val="0"/>
      <w:adjustRightInd w:val="0"/>
      <w:spacing w:after="160" w:line="240" w:lineRule="exact"/>
      <w:ind w:firstLine="0"/>
      <w:jc w:val="right"/>
    </w:pPr>
    <w:rPr>
      <w:snapToGrid/>
      <w:sz w:val="20"/>
      <w:szCs w:val="20"/>
      <w:lang w:val="en-GB" w:eastAsia="en-US"/>
    </w:rPr>
  </w:style>
  <w:style w:type="character" w:customStyle="1" w:styleId="apple-converted-space">
    <w:name w:val="apple-converted-space"/>
    <w:basedOn w:val="a6"/>
    <w:rsid w:val="00687BF3"/>
  </w:style>
  <w:style w:type="character" w:styleId="afff0">
    <w:name w:val="Strong"/>
    <w:basedOn w:val="a6"/>
    <w:uiPriority w:val="22"/>
    <w:qFormat/>
    <w:rsid w:val="00687BF3"/>
    <w:rPr>
      <w:b/>
      <w:bCs/>
    </w:rPr>
  </w:style>
  <w:style w:type="paragraph" w:customStyle="1" w:styleId="41">
    <w:name w:val="Знак Знак4 Знак"/>
    <w:basedOn w:val="a5"/>
    <w:rsid w:val="000F53BC"/>
    <w:pPr>
      <w:spacing w:before="100" w:beforeAutospacing="1" w:after="100" w:afterAutospacing="1" w:line="240" w:lineRule="auto"/>
      <w:ind w:firstLine="0"/>
      <w:jc w:val="left"/>
    </w:pPr>
    <w:rPr>
      <w:rFonts w:ascii="Tahoma" w:hAnsi="Tahoma"/>
      <w:snapToGrid/>
      <w:sz w:val="20"/>
      <w:szCs w:val="20"/>
      <w:lang w:val="en-US" w:eastAsia="en-US"/>
    </w:rPr>
  </w:style>
  <w:style w:type="paragraph" w:customStyle="1" w:styleId="Default">
    <w:name w:val="Default"/>
    <w:rsid w:val="002774C0"/>
    <w:pPr>
      <w:autoSpaceDE w:val="0"/>
      <w:autoSpaceDN w:val="0"/>
      <w:adjustRightInd w:val="0"/>
    </w:pPr>
    <w:rPr>
      <w:rFonts w:ascii="Arial" w:eastAsiaTheme="minorHAnsi" w:hAnsi="Arial" w:cs="Arial"/>
      <w:color w:val="000000"/>
      <w:sz w:val="24"/>
      <w:szCs w:val="24"/>
      <w:lang w:eastAsia="en-US"/>
    </w:rPr>
  </w:style>
  <w:style w:type="paragraph" w:customStyle="1" w:styleId="Heading">
    <w:name w:val="Heading"/>
    <w:rsid w:val="0025010F"/>
    <w:pPr>
      <w:widowControl w:val="0"/>
      <w:suppressAutoHyphens/>
      <w:autoSpaceDE w:val="0"/>
    </w:pPr>
    <w:rPr>
      <w:rFonts w:ascii="Arial" w:eastAsia="Arial" w:hAnsi="Arial" w:cs="Arial"/>
      <w:b/>
      <w:bCs/>
      <w:sz w:val="22"/>
      <w:szCs w:val="22"/>
      <w:lang w:eastAsia="ar-SA"/>
    </w:rPr>
  </w:style>
  <w:style w:type="paragraph" w:customStyle="1" w:styleId="afff1">
    <w:name w:val="Документ"/>
    <w:basedOn w:val="a5"/>
    <w:rsid w:val="00F16E3E"/>
    <w:pPr>
      <w:widowControl w:val="0"/>
      <w:spacing w:before="100" w:after="100" w:line="240" w:lineRule="auto"/>
    </w:pPr>
    <w:rPr>
      <w:snapToGrid/>
      <w:kern w:val="20"/>
      <w:sz w:val="24"/>
      <w:szCs w:val="20"/>
    </w:rPr>
  </w:style>
  <w:style w:type="paragraph" w:customStyle="1" w:styleId="Table">
    <w:name w:val="Table"/>
    <w:basedOn w:val="a5"/>
    <w:rsid w:val="004A3474"/>
    <w:pPr>
      <w:spacing w:before="40" w:after="40" w:line="240" w:lineRule="auto"/>
      <w:ind w:firstLine="0"/>
      <w:jc w:val="left"/>
    </w:pPr>
    <w:rPr>
      <w:rFonts w:ascii="Futura Bk" w:hAnsi="Futura Bk"/>
      <w:snapToGrid/>
      <w:sz w:val="20"/>
      <w:szCs w:val="20"/>
      <w:lang w:eastAsia="en-US"/>
    </w:rPr>
  </w:style>
  <w:style w:type="paragraph" w:customStyle="1" w:styleId="TableHeadingCenter">
    <w:name w:val="Table_Heading_Center"/>
    <w:basedOn w:val="a5"/>
    <w:rsid w:val="004A3474"/>
    <w:pPr>
      <w:keepNext/>
      <w:keepLines/>
      <w:spacing w:before="40" w:after="40" w:line="240" w:lineRule="auto"/>
      <w:ind w:firstLine="0"/>
      <w:jc w:val="center"/>
    </w:pPr>
    <w:rPr>
      <w:rFonts w:ascii="Futura Bk" w:hAnsi="Futura Bk"/>
      <w:b/>
      <w:snapToGrid/>
      <w:sz w:val="20"/>
      <w:szCs w:val="20"/>
      <w:lang w:eastAsia="en-US"/>
    </w:rPr>
  </w:style>
  <w:style w:type="paragraph" w:customStyle="1" w:styleId="1TimesNewRoman12">
    <w:name w:val="Стиль Заголовок 1 + Times New Roman 12 пт"/>
    <w:basedOn w:val="1"/>
    <w:rsid w:val="004A3474"/>
    <w:pPr>
      <w:keepLines w:val="0"/>
      <w:numPr>
        <w:numId w:val="10"/>
      </w:numPr>
      <w:suppressAutoHyphens w:val="0"/>
      <w:spacing w:before="120" w:after="60"/>
      <w:ind w:left="357" w:hanging="357"/>
    </w:pPr>
    <w:rPr>
      <w:rFonts w:ascii="Times New Roman" w:hAnsi="Times New Roman"/>
      <w:bCs/>
      <w:caps/>
      <w:sz w:val="28"/>
      <w:u w:val="single"/>
      <w:lang w:eastAsia="en-US"/>
    </w:rPr>
  </w:style>
  <w:style w:type="paragraph" w:customStyle="1" w:styleId="2TimesNewRoman">
    <w:name w:val="Стиль Заголовок 2 + Times New Roman"/>
    <w:basedOn w:val="2"/>
    <w:rsid w:val="004A3474"/>
    <w:pPr>
      <w:tabs>
        <w:tab w:val="clear" w:pos="1134"/>
        <w:tab w:val="num" w:pos="1980"/>
      </w:tabs>
      <w:suppressAutoHyphens w:val="0"/>
      <w:spacing w:before="240" w:after="60"/>
      <w:ind w:left="1332" w:hanging="432"/>
    </w:pPr>
    <w:rPr>
      <w:bCs/>
      <w:snapToGrid/>
      <w:sz w:val="24"/>
      <w:szCs w:val="20"/>
      <w:lang w:eastAsia="en-US"/>
    </w:rPr>
  </w:style>
  <w:style w:type="paragraph" w:customStyle="1" w:styleId="Bulletwithtext1">
    <w:name w:val="Bullet with text 1"/>
    <w:basedOn w:val="a5"/>
    <w:rsid w:val="00174763"/>
    <w:pPr>
      <w:numPr>
        <w:numId w:val="11"/>
      </w:numPr>
      <w:spacing w:line="240" w:lineRule="auto"/>
      <w:jc w:val="left"/>
    </w:pPr>
    <w:rPr>
      <w:rFonts w:ascii="Futura Bk" w:hAnsi="Futura Bk"/>
      <w:snapToGrid/>
      <w:sz w:val="20"/>
      <w:szCs w:val="20"/>
      <w:lang w:eastAsia="en-US"/>
    </w:rPr>
  </w:style>
  <w:style w:type="paragraph" w:customStyle="1" w:styleId="rvps5">
    <w:name w:val="rvps5"/>
    <w:basedOn w:val="a5"/>
    <w:rsid w:val="000A7C96"/>
    <w:pPr>
      <w:spacing w:after="120" w:line="240" w:lineRule="auto"/>
      <w:ind w:firstLine="0"/>
    </w:pPr>
    <w:rPr>
      <w:snapToGrid/>
      <w:sz w:val="24"/>
      <w:szCs w:val="24"/>
    </w:rPr>
  </w:style>
  <w:style w:type="paragraph" w:customStyle="1" w:styleId="FR3">
    <w:name w:val="FR3"/>
    <w:rsid w:val="00D6564B"/>
    <w:pPr>
      <w:widowControl w:val="0"/>
      <w:spacing w:before="100" w:after="100" w:line="300" w:lineRule="auto"/>
      <w:jc w:val="both"/>
    </w:pPr>
    <w:rPr>
      <w:rFonts w:ascii="Arial Narrow" w:hAnsi="Arial Narrow"/>
      <w:snapToGrid w:val="0"/>
      <w:sz w:val="28"/>
    </w:rPr>
  </w:style>
  <w:style w:type="paragraph" w:styleId="afff2">
    <w:name w:val="endnote text"/>
    <w:basedOn w:val="a5"/>
    <w:link w:val="afff3"/>
    <w:rsid w:val="00343B7A"/>
    <w:rPr>
      <w:sz w:val="20"/>
      <w:szCs w:val="20"/>
    </w:rPr>
  </w:style>
  <w:style w:type="character" w:customStyle="1" w:styleId="afff3">
    <w:name w:val="Текст концевой сноски Знак"/>
    <w:basedOn w:val="a6"/>
    <w:link w:val="afff2"/>
    <w:rsid w:val="00343B7A"/>
    <w:rPr>
      <w:snapToGrid w:val="0"/>
    </w:rPr>
  </w:style>
  <w:style w:type="character" w:styleId="afff4">
    <w:name w:val="endnote reference"/>
    <w:basedOn w:val="a6"/>
    <w:rsid w:val="00343B7A"/>
    <w:rPr>
      <w:vertAlign w:val="superscript"/>
    </w:rPr>
  </w:style>
  <w:style w:type="paragraph" w:customStyle="1" w:styleId="afff5">
    <w:name w:val="Пункты"/>
    <w:basedOn w:val="2"/>
    <w:qFormat/>
    <w:rsid w:val="00FF0D34"/>
    <w:pPr>
      <w:numPr>
        <w:ilvl w:val="0"/>
        <w:numId w:val="0"/>
      </w:numPr>
      <w:tabs>
        <w:tab w:val="num" w:pos="0"/>
        <w:tab w:val="left" w:pos="1134"/>
      </w:tabs>
      <w:spacing w:before="120" w:after="0"/>
      <w:ind w:firstLine="567"/>
      <w:jc w:val="both"/>
    </w:pPr>
    <w:rPr>
      <w:rFonts w:cs="Arial"/>
      <w:b w:val="0"/>
      <w:bCs/>
      <w:iCs/>
      <w:snapToGrid/>
      <w:sz w:val="24"/>
      <w:lang w:eastAsia="ar-SA"/>
    </w:rPr>
  </w:style>
  <w:style w:type="paragraph" w:customStyle="1" w:styleId="afff6">
    <w:name w:val="Текст записки"/>
    <w:basedOn w:val="a5"/>
    <w:rsid w:val="00FF0D34"/>
    <w:pPr>
      <w:spacing w:before="120" w:after="120" w:line="240" w:lineRule="auto"/>
      <w:ind w:left="284" w:firstLine="851"/>
      <w:jc w:val="left"/>
    </w:pPr>
    <w:rPr>
      <w:snapToGrid/>
      <w:sz w:val="24"/>
      <w:szCs w:val="20"/>
    </w:rPr>
  </w:style>
  <w:style w:type="character" w:customStyle="1" w:styleId="FontStyle18">
    <w:name w:val="Font Style18"/>
    <w:basedOn w:val="a6"/>
    <w:rsid w:val="00FF0D34"/>
    <w:rPr>
      <w:rFonts w:ascii="Times New Roman" w:hAnsi="Times New Roman" w:cs="Times New Roman"/>
      <w:sz w:val="24"/>
      <w:szCs w:val="24"/>
    </w:rPr>
  </w:style>
  <w:style w:type="character" w:customStyle="1" w:styleId="FontStyle16">
    <w:name w:val="Font Style16"/>
    <w:uiPriority w:val="99"/>
    <w:rsid w:val="007B111A"/>
    <w:rPr>
      <w:rFonts w:ascii="Times New Roman" w:hAnsi="Times New Roman" w:cs="Times New Roman"/>
      <w:sz w:val="22"/>
      <w:szCs w:val="22"/>
    </w:rPr>
  </w:style>
  <w:style w:type="paragraph" w:customStyle="1" w:styleId="consplusnormal1">
    <w:name w:val="consplusnormal"/>
    <w:basedOn w:val="a5"/>
    <w:rsid w:val="00BB04C1"/>
    <w:pPr>
      <w:spacing w:before="100" w:beforeAutospacing="1" w:after="100" w:afterAutospacing="1" w:line="240" w:lineRule="auto"/>
      <w:ind w:firstLine="0"/>
      <w:jc w:val="left"/>
    </w:pPr>
    <w:rPr>
      <w:snapToGrid/>
      <w:sz w:val="24"/>
      <w:szCs w:val="24"/>
    </w:rPr>
  </w:style>
  <w:style w:type="paragraph" w:customStyle="1" w:styleId="FORMATTEXT">
    <w:name w:val=".FORMATTEXT"/>
    <w:uiPriority w:val="99"/>
    <w:rsid w:val="00120B30"/>
    <w:pPr>
      <w:widowControl w:val="0"/>
      <w:autoSpaceDE w:val="0"/>
      <w:autoSpaceDN w:val="0"/>
      <w:adjustRightInd w:val="0"/>
    </w:pPr>
    <w:rPr>
      <w:rFonts w:eastAsiaTheme="minorEastAsia"/>
      <w:sz w:val="24"/>
      <w:szCs w:val="24"/>
    </w:rPr>
  </w:style>
  <w:style w:type="paragraph" w:customStyle="1" w:styleId="210">
    <w:name w:val="Основной текст 21"/>
    <w:basedOn w:val="a5"/>
    <w:rsid w:val="00C75C2E"/>
    <w:pPr>
      <w:suppressAutoHyphens/>
      <w:spacing w:line="240" w:lineRule="auto"/>
      <w:ind w:firstLine="0"/>
      <w:jc w:val="left"/>
    </w:pPr>
    <w:rPr>
      <w:snapToGrid/>
      <w:kern w:val="1"/>
      <w:szCs w:val="20"/>
      <w:lang w:eastAsia="zh-CN"/>
    </w:rPr>
  </w:style>
  <w:style w:type="paragraph" w:styleId="afff7">
    <w:name w:val="footnote text"/>
    <w:aliases w:val=" Знак4 Знак,Footnote Text Char,Footnote Text Char Знак, Знак4 Знак1, Знак4,Знак4 Знак1, Знак8 Знак Знак, Знак8 Знак,Знак4 Знак Знак, Знак8, Знак6 Знак, Знак4 Знак Знак Знак2,Основной шрифт абзаца Знак,Знак6 Знак,Знак8 Знак Знак,Знак8 Знак"/>
    <w:basedOn w:val="a5"/>
    <w:link w:val="afff8"/>
    <w:uiPriority w:val="99"/>
    <w:rsid w:val="00165ABC"/>
    <w:pPr>
      <w:spacing w:line="240" w:lineRule="auto"/>
    </w:pPr>
    <w:rPr>
      <w:sz w:val="20"/>
      <w:szCs w:val="20"/>
    </w:rPr>
  </w:style>
  <w:style w:type="character" w:customStyle="1" w:styleId="afff8">
    <w:name w:val="Текст сноски Знак"/>
    <w:aliases w:val="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8 Знак1, Знак6 Знак Знак,Знак6 Знак Знак"/>
    <w:basedOn w:val="a6"/>
    <w:link w:val="afff7"/>
    <w:uiPriority w:val="99"/>
    <w:rsid w:val="00165ABC"/>
    <w:rPr>
      <w:snapToGrid w:val="0"/>
    </w:rPr>
  </w:style>
  <w:style w:type="character" w:styleId="afff9">
    <w:name w:val="footnote reference"/>
    <w:basedOn w:val="a6"/>
    <w:uiPriority w:val="99"/>
    <w:rsid w:val="00165ABC"/>
    <w:rPr>
      <w:vertAlign w:val="superscript"/>
    </w:rPr>
  </w:style>
  <w:style w:type="paragraph" w:customStyle="1" w:styleId="-3">
    <w:name w:val="Пункт-3"/>
    <w:basedOn w:val="a5"/>
    <w:rsid w:val="00C53702"/>
    <w:pPr>
      <w:tabs>
        <w:tab w:val="num" w:pos="1985"/>
      </w:tabs>
      <w:spacing w:line="288" w:lineRule="auto"/>
      <w:ind w:left="284"/>
    </w:pPr>
    <w:rPr>
      <w:snapToGrid/>
      <w:szCs w:val="24"/>
    </w:rPr>
  </w:style>
  <w:style w:type="paragraph" w:customStyle="1" w:styleId="-6">
    <w:name w:val="Пункт-6"/>
    <w:basedOn w:val="a5"/>
    <w:rsid w:val="00C53702"/>
    <w:pPr>
      <w:tabs>
        <w:tab w:val="num" w:pos="1985"/>
      </w:tabs>
      <w:spacing w:line="240" w:lineRule="auto"/>
      <w:ind w:firstLine="709"/>
    </w:pPr>
    <w:rPr>
      <w:snapToGrid/>
      <w:szCs w:val="24"/>
    </w:rPr>
  </w:style>
  <w:style w:type="paragraph" w:customStyle="1" w:styleId="Standard">
    <w:name w:val="Standard"/>
    <w:rsid w:val="001D4D86"/>
    <w:pPr>
      <w:suppressAutoHyphens/>
      <w:autoSpaceDN w:val="0"/>
      <w:spacing w:after="200" w:line="276" w:lineRule="auto"/>
      <w:textAlignment w:val="baseline"/>
    </w:pPr>
    <w:rPr>
      <w:rFonts w:cs="Tahoma"/>
      <w:kern w:val="3"/>
      <w:sz w:val="22"/>
      <w:szCs w:val="22"/>
    </w:rPr>
  </w:style>
  <w:style w:type="paragraph" w:customStyle="1" w:styleId="Textbody">
    <w:name w:val="Text body"/>
    <w:basedOn w:val="Standard"/>
    <w:rsid w:val="001D4D86"/>
    <w:pPr>
      <w:spacing w:after="0" w:line="240" w:lineRule="auto"/>
    </w:pPr>
    <w:rPr>
      <w:rFonts w:cs="Times New Roman"/>
      <w:sz w:val="24"/>
      <w:szCs w:val="20"/>
    </w:rPr>
  </w:style>
  <w:style w:type="paragraph" w:styleId="27">
    <w:name w:val="Body Text Indent 2"/>
    <w:basedOn w:val="a5"/>
    <w:link w:val="28"/>
    <w:uiPriority w:val="99"/>
    <w:rsid w:val="00707B13"/>
    <w:pPr>
      <w:spacing w:after="120" w:line="480" w:lineRule="auto"/>
      <w:ind w:left="283"/>
    </w:pPr>
  </w:style>
  <w:style w:type="character" w:customStyle="1" w:styleId="28">
    <w:name w:val="Основной текст с отступом 2 Знак"/>
    <w:basedOn w:val="a6"/>
    <w:link w:val="27"/>
    <w:uiPriority w:val="99"/>
    <w:rsid w:val="00707B13"/>
    <w:rPr>
      <w:snapToGrid w:val="0"/>
      <w:sz w:val="28"/>
      <w:szCs w:val="28"/>
    </w:rPr>
  </w:style>
  <w:style w:type="paragraph" w:customStyle="1" w:styleId="18">
    <w:name w:val="Обычный1"/>
    <w:rsid w:val="00707B13"/>
    <w:rPr>
      <w:rFonts w:ascii="Tms Rmn" w:hAnsi="Tms Rmn"/>
    </w:rPr>
  </w:style>
  <w:style w:type="paragraph" w:customStyle="1" w:styleId="FR1">
    <w:name w:val="FR1"/>
    <w:rsid w:val="00707B13"/>
    <w:pPr>
      <w:widowControl w:val="0"/>
      <w:snapToGrid w:val="0"/>
      <w:spacing w:line="420" w:lineRule="auto"/>
      <w:ind w:left="160"/>
      <w:jc w:val="center"/>
    </w:pPr>
    <w:rPr>
      <w:rFonts w:ascii="Arial" w:hAnsi="Arial"/>
      <w:b/>
      <w:i/>
      <w:sz w:val="36"/>
    </w:rPr>
  </w:style>
  <w:style w:type="paragraph" w:customStyle="1" w:styleId="29">
    <w:name w:val="заголовок 2"/>
    <w:basedOn w:val="a5"/>
    <w:next w:val="a5"/>
    <w:rsid w:val="00707B13"/>
    <w:pPr>
      <w:keepNext/>
      <w:widowControl w:val="0"/>
      <w:spacing w:line="240" w:lineRule="auto"/>
      <w:ind w:firstLine="0"/>
      <w:jc w:val="center"/>
    </w:pPr>
    <w:rPr>
      <w:rFonts w:ascii="Arial" w:hAnsi="Arial"/>
      <w:b/>
      <w:snapToGrid/>
      <w:sz w:val="40"/>
      <w:szCs w:val="20"/>
    </w:rPr>
  </w:style>
  <w:style w:type="paragraph" w:customStyle="1" w:styleId="s1">
    <w:name w:val="s_1"/>
    <w:basedOn w:val="a5"/>
    <w:rsid w:val="00707B13"/>
    <w:pPr>
      <w:spacing w:before="100" w:beforeAutospacing="1" w:after="100" w:afterAutospacing="1" w:line="240" w:lineRule="auto"/>
      <w:ind w:firstLine="0"/>
      <w:jc w:val="left"/>
    </w:pPr>
    <w:rPr>
      <w:snapToGrid/>
      <w:sz w:val="24"/>
      <w:szCs w:val="24"/>
    </w:rPr>
  </w:style>
  <w:style w:type="character" w:customStyle="1" w:styleId="21">
    <w:name w:val="Заголовок 2 Знак1"/>
    <w:aliases w:val="Заголовок 2 Знак Знак,H2 Знак1,H2 Знак Знак,Заголовок 21 Знак"/>
    <w:basedOn w:val="a6"/>
    <w:link w:val="2"/>
    <w:locked/>
    <w:rsid w:val="00570382"/>
    <w:rPr>
      <w:b/>
      <w:snapToGrid w:val="0"/>
      <w:sz w:val="32"/>
      <w:szCs w:val="28"/>
    </w:rPr>
  </w:style>
  <w:style w:type="character" w:customStyle="1" w:styleId="30">
    <w:name w:val="Заголовок 3 Знак"/>
    <w:basedOn w:val="a6"/>
    <w:link w:val="3"/>
    <w:uiPriority w:val="9"/>
    <w:locked/>
    <w:rsid w:val="00570382"/>
    <w:rPr>
      <w:rFonts w:ascii="Arial" w:hAnsi="Arial" w:cs="Arial"/>
      <w:b/>
      <w:bCs/>
      <w:snapToGrid w:val="0"/>
      <w:sz w:val="26"/>
      <w:szCs w:val="26"/>
    </w:rPr>
  </w:style>
  <w:style w:type="character" w:customStyle="1" w:styleId="40">
    <w:name w:val="Заголовок 4 Знак"/>
    <w:basedOn w:val="a6"/>
    <w:link w:val="4"/>
    <w:uiPriority w:val="9"/>
    <w:locked/>
    <w:rsid w:val="00570382"/>
    <w:rPr>
      <w:b/>
      <w:bCs/>
      <w:snapToGrid w:val="0"/>
      <w:sz w:val="28"/>
      <w:szCs w:val="28"/>
    </w:rPr>
  </w:style>
  <w:style w:type="character" w:customStyle="1" w:styleId="50">
    <w:name w:val="Заголовок 5 Знак"/>
    <w:basedOn w:val="a6"/>
    <w:link w:val="5"/>
    <w:uiPriority w:val="9"/>
    <w:locked/>
    <w:rsid w:val="00570382"/>
    <w:rPr>
      <w:b/>
      <w:bCs/>
      <w:i/>
      <w:iCs/>
      <w:sz w:val="26"/>
      <w:szCs w:val="26"/>
      <w:lang w:eastAsia="en-US"/>
    </w:rPr>
  </w:style>
  <w:style w:type="character" w:customStyle="1" w:styleId="60">
    <w:name w:val="Заголовок 6 Знак"/>
    <w:basedOn w:val="a6"/>
    <w:link w:val="6"/>
    <w:uiPriority w:val="9"/>
    <w:locked/>
    <w:rsid w:val="00570382"/>
    <w:rPr>
      <w:b/>
      <w:bCs/>
      <w:sz w:val="22"/>
      <w:szCs w:val="22"/>
      <w:lang w:eastAsia="en-US"/>
    </w:rPr>
  </w:style>
  <w:style w:type="character" w:customStyle="1" w:styleId="70">
    <w:name w:val="Заголовок 7 Знак"/>
    <w:basedOn w:val="a6"/>
    <w:link w:val="7"/>
    <w:uiPriority w:val="9"/>
    <w:locked/>
    <w:rsid w:val="00570382"/>
    <w:rPr>
      <w:sz w:val="24"/>
      <w:szCs w:val="24"/>
      <w:lang w:eastAsia="en-US"/>
    </w:rPr>
  </w:style>
  <w:style w:type="character" w:customStyle="1" w:styleId="80">
    <w:name w:val="Заголовок 8 Знак"/>
    <w:basedOn w:val="a6"/>
    <w:link w:val="8"/>
    <w:uiPriority w:val="9"/>
    <w:locked/>
    <w:rsid w:val="00570382"/>
    <w:rPr>
      <w:i/>
      <w:iCs/>
      <w:sz w:val="24"/>
      <w:szCs w:val="24"/>
      <w:lang w:eastAsia="en-US"/>
    </w:rPr>
  </w:style>
  <w:style w:type="character" w:customStyle="1" w:styleId="90">
    <w:name w:val="Заголовок 9 Знак"/>
    <w:basedOn w:val="a6"/>
    <w:link w:val="9"/>
    <w:uiPriority w:val="9"/>
    <w:locked/>
    <w:rsid w:val="00570382"/>
    <w:rPr>
      <w:rFonts w:ascii="Arial" w:hAnsi="Arial" w:cs="Arial"/>
      <w:sz w:val="22"/>
      <w:szCs w:val="22"/>
      <w:lang w:eastAsia="en-US"/>
    </w:rPr>
  </w:style>
  <w:style w:type="character" w:customStyle="1" w:styleId="af3">
    <w:name w:val="Текст выноски Знак"/>
    <w:basedOn w:val="a6"/>
    <w:link w:val="af2"/>
    <w:uiPriority w:val="99"/>
    <w:semiHidden/>
    <w:locked/>
    <w:rsid w:val="00570382"/>
    <w:rPr>
      <w:rFonts w:ascii="Tahoma" w:hAnsi="Tahoma" w:cs="Tahoma"/>
      <w:snapToGrid w:val="0"/>
      <w:sz w:val="16"/>
      <w:szCs w:val="16"/>
    </w:rPr>
  </w:style>
  <w:style w:type="character" w:customStyle="1" w:styleId="af9">
    <w:name w:val="Шапка Знак"/>
    <w:basedOn w:val="a6"/>
    <w:link w:val="af8"/>
    <w:uiPriority w:val="99"/>
    <w:locked/>
    <w:rsid w:val="00570382"/>
    <w:rPr>
      <w:rFonts w:ascii="Arial" w:hAnsi="Arial" w:cs="Arial"/>
      <w:sz w:val="24"/>
      <w:szCs w:val="24"/>
      <w:shd w:val="pct20" w:color="auto" w:fill="auto"/>
    </w:rPr>
  </w:style>
  <w:style w:type="character" w:customStyle="1" w:styleId="aff3">
    <w:name w:val="Тема примечания Знак"/>
    <w:basedOn w:val="aff1"/>
    <w:link w:val="aff2"/>
    <w:uiPriority w:val="99"/>
    <w:semiHidden/>
    <w:locked/>
    <w:rsid w:val="00570382"/>
    <w:rPr>
      <w:b/>
      <w:bCs/>
      <w:snapToGrid w:val="0"/>
    </w:rPr>
  </w:style>
  <w:style w:type="paragraph" w:styleId="37">
    <w:name w:val="List 3"/>
    <w:basedOn w:val="a5"/>
    <w:uiPriority w:val="99"/>
    <w:semiHidden/>
    <w:unhideWhenUsed/>
    <w:rsid w:val="00570382"/>
    <w:pPr>
      <w:ind w:left="849" w:hanging="283"/>
      <w:contextualSpacing/>
    </w:pPr>
    <w:rPr>
      <w:snapToGrid/>
    </w:rPr>
  </w:style>
  <w:style w:type="paragraph" w:styleId="afffa">
    <w:name w:val="Revision"/>
    <w:hidden/>
    <w:uiPriority w:val="99"/>
    <w:semiHidden/>
    <w:rsid w:val="00570382"/>
    <w:rPr>
      <w:sz w:val="28"/>
      <w:szCs w:val="28"/>
    </w:rPr>
  </w:style>
  <w:style w:type="paragraph" w:customStyle="1" w:styleId="Funzeilegerade">
    <w:name w:val="Funzeile gerade"/>
    <w:rsid w:val="006E771A"/>
    <w:pPr>
      <w:tabs>
        <w:tab w:val="center" w:pos="3345"/>
        <w:tab w:val="right" w:pos="6804"/>
      </w:tabs>
      <w:spacing w:line="240" w:lineRule="exact"/>
    </w:pPr>
    <w:rPr>
      <w:rFonts w:ascii="gothicPS" w:hAnsi="gothicPS"/>
      <w:sz w:val="24"/>
      <w:lang w:val="en-US"/>
    </w:rPr>
  </w:style>
  <w:style w:type="character" w:customStyle="1" w:styleId="afffb">
    <w:name w:val="Основной текст_"/>
    <w:basedOn w:val="a6"/>
    <w:link w:val="19"/>
    <w:rsid w:val="001B44F0"/>
    <w:rPr>
      <w:rFonts w:ascii="Arial" w:eastAsia="Arial" w:hAnsi="Arial" w:cs="Arial"/>
      <w:sz w:val="13"/>
      <w:szCs w:val="13"/>
      <w:shd w:val="clear" w:color="auto" w:fill="FFFFFF"/>
    </w:rPr>
  </w:style>
  <w:style w:type="character" w:customStyle="1" w:styleId="afffc">
    <w:name w:val="Подпись к таблице_"/>
    <w:basedOn w:val="a6"/>
    <w:link w:val="afffd"/>
    <w:rsid w:val="001B44F0"/>
    <w:rPr>
      <w:rFonts w:ascii="Arial" w:eastAsia="Arial" w:hAnsi="Arial" w:cs="Arial"/>
      <w:sz w:val="13"/>
      <w:szCs w:val="13"/>
      <w:shd w:val="clear" w:color="auto" w:fill="FFFFFF"/>
    </w:rPr>
  </w:style>
  <w:style w:type="character" w:customStyle="1" w:styleId="afffe">
    <w:name w:val="Другое_"/>
    <w:basedOn w:val="a6"/>
    <w:link w:val="affff"/>
    <w:rsid w:val="001B44F0"/>
    <w:rPr>
      <w:rFonts w:ascii="Arial" w:eastAsia="Arial" w:hAnsi="Arial" w:cs="Arial"/>
      <w:sz w:val="13"/>
      <w:szCs w:val="13"/>
      <w:shd w:val="clear" w:color="auto" w:fill="FFFFFF"/>
    </w:rPr>
  </w:style>
  <w:style w:type="paragraph" w:customStyle="1" w:styleId="19">
    <w:name w:val="Основной текст1"/>
    <w:basedOn w:val="a5"/>
    <w:link w:val="afffb"/>
    <w:rsid w:val="001B44F0"/>
    <w:pPr>
      <w:widowControl w:val="0"/>
      <w:shd w:val="clear" w:color="auto" w:fill="FFFFFF"/>
      <w:spacing w:line="348" w:lineRule="auto"/>
      <w:ind w:firstLine="0"/>
      <w:jc w:val="left"/>
    </w:pPr>
    <w:rPr>
      <w:rFonts w:ascii="Arial" w:eastAsia="Arial" w:hAnsi="Arial" w:cs="Arial"/>
      <w:snapToGrid/>
      <w:sz w:val="13"/>
      <w:szCs w:val="13"/>
    </w:rPr>
  </w:style>
  <w:style w:type="paragraph" w:customStyle="1" w:styleId="afffd">
    <w:name w:val="Подпись к таблице"/>
    <w:basedOn w:val="a5"/>
    <w:link w:val="afffc"/>
    <w:rsid w:val="001B44F0"/>
    <w:pPr>
      <w:widowControl w:val="0"/>
      <w:shd w:val="clear" w:color="auto" w:fill="FFFFFF"/>
      <w:spacing w:line="240" w:lineRule="auto"/>
      <w:ind w:firstLine="0"/>
      <w:jc w:val="left"/>
    </w:pPr>
    <w:rPr>
      <w:rFonts w:ascii="Arial" w:eastAsia="Arial" w:hAnsi="Arial" w:cs="Arial"/>
      <w:snapToGrid/>
      <w:sz w:val="13"/>
      <w:szCs w:val="13"/>
    </w:rPr>
  </w:style>
  <w:style w:type="paragraph" w:customStyle="1" w:styleId="affff">
    <w:name w:val="Другое"/>
    <w:basedOn w:val="a5"/>
    <w:link w:val="afffe"/>
    <w:rsid w:val="001B44F0"/>
    <w:pPr>
      <w:widowControl w:val="0"/>
      <w:shd w:val="clear" w:color="auto" w:fill="FFFFFF"/>
      <w:spacing w:line="240" w:lineRule="auto"/>
      <w:ind w:firstLine="0"/>
      <w:jc w:val="center"/>
    </w:pPr>
    <w:rPr>
      <w:rFonts w:ascii="Arial" w:eastAsia="Arial" w:hAnsi="Arial" w:cs="Arial"/>
      <w:snapToGrid/>
      <w:sz w:val="13"/>
      <w:szCs w:val="13"/>
    </w:rPr>
  </w:style>
  <w:style w:type="paragraph" w:customStyle="1" w:styleId="1a">
    <w:name w:val="Абзац списка1"/>
    <w:basedOn w:val="a5"/>
    <w:link w:val="ListParagraphChar"/>
    <w:rsid w:val="006132C8"/>
    <w:pPr>
      <w:suppressAutoHyphens/>
      <w:spacing w:line="240" w:lineRule="auto"/>
      <w:ind w:left="720" w:firstLine="0"/>
      <w:contextualSpacing/>
      <w:jc w:val="left"/>
    </w:pPr>
    <w:rPr>
      <w:snapToGrid/>
      <w:sz w:val="24"/>
      <w:szCs w:val="24"/>
      <w:lang w:eastAsia="zh-CN"/>
    </w:rPr>
  </w:style>
  <w:style w:type="character" w:customStyle="1" w:styleId="ListParagraphChar">
    <w:name w:val="List Paragraph Char"/>
    <w:link w:val="1a"/>
    <w:locked/>
    <w:rsid w:val="006132C8"/>
    <w:rPr>
      <w:sz w:val="24"/>
      <w:szCs w:val="24"/>
      <w:lang w:eastAsia="zh-CN"/>
    </w:rPr>
  </w:style>
  <w:style w:type="character" w:customStyle="1" w:styleId="extendedtext-full">
    <w:name w:val="extendedtext-full"/>
    <w:basedOn w:val="a6"/>
    <w:rsid w:val="006A71F5"/>
  </w:style>
  <w:style w:type="paragraph" w:customStyle="1" w:styleId="2a">
    <w:name w:val="Абзац списка2"/>
    <w:basedOn w:val="a5"/>
    <w:rsid w:val="00264A11"/>
    <w:pPr>
      <w:suppressAutoHyphens/>
      <w:spacing w:line="240" w:lineRule="auto"/>
      <w:ind w:left="720" w:firstLine="0"/>
      <w:contextualSpacing/>
      <w:jc w:val="left"/>
    </w:pPr>
    <w:rPr>
      <w:snapToGrid/>
      <w:sz w:val="24"/>
      <w:szCs w:val="24"/>
      <w:lang w:eastAsia="zh-CN"/>
    </w:rPr>
  </w:style>
  <w:style w:type="character" w:customStyle="1" w:styleId="layout">
    <w:name w:val="layout"/>
    <w:rsid w:val="00264A11"/>
  </w:style>
  <w:style w:type="paragraph" w:customStyle="1" w:styleId="38">
    <w:name w:val="Абзац списка3"/>
    <w:basedOn w:val="a5"/>
    <w:rsid w:val="001544F2"/>
    <w:pPr>
      <w:suppressAutoHyphens/>
      <w:spacing w:line="240" w:lineRule="auto"/>
      <w:ind w:left="720" w:firstLine="0"/>
      <w:contextualSpacing/>
      <w:jc w:val="left"/>
    </w:pPr>
    <w:rPr>
      <w:snapToGrid/>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37281">
      <w:bodyDiv w:val="1"/>
      <w:marLeft w:val="0"/>
      <w:marRight w:val="0"/>
      <w:marTop w:val="0"/>
      <w:marBottom w:val="0"/>
      <w:divBdr>
        <w:top w:val="none" w:sz="0" w:space="0" w:color="auto"/>
        <w:left w:val="none" w:sz="0" w:space="0" w:color="auto"/>
        <w:bottom w:val="none" w:sz="0" w:space="0" w:color="auto"/>
        <w:right w:val="none" w:sz="0" w:space="0" w:color="auto"/>
      </w:divBdr>
    </w:div>
    <w:div w:id="170025209">
      <w:bodyDiv w:val="1"/>
      <w:marLeft w:val="0"/>
      <w:marRight w:val="0"/>
      <w:marTop w:val="0"/>
      <w:marBottom w:val="0"/>
      <w:divBdr>
        <w:top w:val="none" w:sz="0" w:space="0" w:color="auto"/>
        <w:left w:val="none" w:sz="0" w:space="0" w:color="auto"/>
        <w:bottom w:val="none" w:sz="0" w:space="0" w:color="auto"/>
        <w:right w:val="none" w:sz="0" w:space="0" w:color="auto"/>
      </w:divBdr>
    </w:div>
    <w:div w:id="185366869">
      <w:bodyDiv w:val="1"/>
      <w:marLeft w:val="0"/>
      <w:marRight w:val="0"/>
      <w:marTop w:val="0"/>
      <w:marBottom w:val="0"/>
      <w:divBdr>
        <w:top w:val="none" w:sz="0" w:space="0" w:color="auto"/>
        <w:left w:val="none" w:sz="0" w:space="0" w:color="auto"/>
        <w:bottom w:val="none" w:sz="0" w:space="0" w:color="auto"/>
        <w:right w:val="none" w:sz="0" w:space="0" w:color="auto"/>
      </w:divBdr>
    </w:div>
    <w:div w:id="203253920">
      <w:bodyDiv w:val="1"/>
      <w:marLeft w:val="0"/>
      <w:marRight w:val="0"/>
      <w:marTop w:val="0"/>
      <w:marBottom w:val="0"/>
      <w:divBdr>
        <w:top w:val="none" w:sz="0" w:space="0" w:color="auto"/>
        <w:left w:val="none" w:sz="0" w:space="0" w:color="auto"/>
        <w:bottom w:val="none" w:sz="0" w:space="0" w:color="auto"/>
        <w:right w:val="none" w:sz="0" w:space="0" w:color="auto"/>
      </w:divBdr>
    </w:div>
    <w:div w:id="308902728">
      <w:bodyDiv w:val="1"/>
      <w:marLeft w:val="0"/>
      <w:marRight w:val="0"/>
      <w:marTop w:val="0"/>
      <w:marBottom w:val="0"/>
      <w:divBdr>
        <w:top w:val="none" w:sz="0" w:space="0" w:color="auto"/>
        <w:left w:val="none" w:sz="0" w:space="0" w:color="auto"/>
        <w:bottom w:val="none" w:sz="0" w:space="0" w:color="auto"/>
        <w:right w:val="none" w:sz="0" w:space="0" w:color="auto"/>
      </w:divBdr>
    </w:div>
    <w:div w:id="438917203">
      <w:bodyDiv w:val="1"/>
      <w:marLeft w:val="0"/>
      <w:marRight w:val="0"/>
      <w:marTop w:val="0"/>
      <w:marBottom w:val="0"/>
      <w:divBdr>
        <w:top w:val="none" w:sz="0" w:space="0" w:color="auto"/>
        <w:left w:val="none" w:sz="0" w:space="0" w:color="auto"/>
        <w:bottom w:val="none" w:sz="0" w:space="0" w:color="auto"/>
        <w:right w:val="none" w:sz="0" w:space="0" w:color="auto"/>
      </w:divBdr>
    </w:div>
    <w:div w:id="444203801">
      <w:bodyDiv w:val="1"/>
      <w:marLeft w:val="0"/>
      <w:marRight w:val="0"/>
      <w:marTop w:val="0"/>
      <w:marBottom w:val="0"/>
      <w:divBdr>
        <w:top w:val="none" w:sz="0" w:space="0" w:color="auto"/>
        <w:left w:val="none" w:sz="0" w:space="0" w:color="auto"/>
        <w:bottom w:val="none" w:sz="0" w:space="0" w:color="auto"/>
        <w:right w:val="none" w:sz="0" w:space="0" w:color="auto"/>
      </w:divBdr>
    </w:div>
    <w:div w:id="485049096">
      <w:bodyDiv w:val="1"/>
      <w:marLeft w:val="0"/>
      <w:marRight w:val="0"/>
      <w:marTop w:val="0"/>
      <w:marBottom w:val="0"/>
      <w:divBdr>
        <w:top w:val="none" w:sz="0" w:space="0" w:color="auto"/>
        <w:left w:val="none" w:sz="0" w:space="0" w:color="auto"/>
        <w:bottom w:val="none" w:sz="0" w:space="0" w:color="auto"/>
        <w:right w:val="none" w:sz="0" w:space="0" w:color="auto"/>
      </w:divBdr>
    </w:div>
    <w:div w:id="642470149">
      <w:bodyDiv w:val="1"/>
      <w:marLeft w:val="0"/>
      <w:marRight w:val="0"/>
      <w:marTop w:val="0"/>
      <w:marBottom w:val="0"/>
      <w:divBdr>
        <w:top w:val="none" w:sz="0" w:space="0" w:color="auto"/>
        <w:left w:val="none" w:sz="0" w:space="0" w:color="auto"/>
        <w:bottom w:val="none" w:sz="0" w:space="0" w:color="auto"/>
        <w:right w:val="none" w:sz="0" w:space="0" w:color="auto"/>
      </w:divBdr>
    </w:div>
    <w:div w:id="678317617">
      <w:bodyDiv w:val="1"/>
      <w:marLeft w:val="0"/>
      <w:marRight w:val="0"/>
      <w:marTop w:val="0"/>
      <w:marBottom w:val="0"/>
      <w:divBdr>
        <w:top w:val="none" w:sz="0" w:space="0" w:color="auto"/>
        <w:left w:val="none" w:sz="0" w:space="0" w:color="auto"/>
        <w:bottom w:val="none" w:sz="0" w:space="0" w:color="auto"/>
        <w:right w:val="none" w:sz="0" w:space="0" w:color="auto"/>
      </w:divBdr>
    </w:div>
    <w:div w:id="727343277">
      <w:bodyDiv w:val="1"/>
      <w:marLeft w:val="0"/>
      <w:marRight w:val="0"/>
      <w:marTop w:val="0"/>
      <w:marBottom w:val="0"/>
      <w:divBdr>
        <w:top w:val="none" w:sz="0" w:space="0" w:color="auto"/>
        <w:left w:val="none" w:sz="0" w:space="0" w:color="auto"/>
        <w:bottom w:val="none" w:sz="0" w:space="0" w:color="auto"/>
        <w:right w:val="none" w:sz="0" w:space="0" w:color="auto"/>
      </w:divBdr>
    </w:div>
    <w:div w:id="755437271">
      <w:bodyDiv w:val="1"/>
      <w:marLeft w:val="0"/>
      <w:marRight w:val="0"/>
      <w:marTop w:val="0"/>
      <w:marBottom w:val="0"/>
      <w:divBdr>
        <w:top w:val="none" w:sz="0" w:space="0" w:color="auto"/>
        <w:left w:val="none" w:sz="0" w:space="0" w:color="auto"/>
        <w:bottom w:val="none" w:sz="0" w:space="0" w:color="auto"/>
        <w:right w:val="none" w:sz="0" w:space="0" w:color="auto"/>
      </w:divBdr>
    </w:div>
    <w:div w:id="827018917">
      <w:bodyDiv w:val="1"/>
      <w:marLeft w:val="0"/>
      <w:marRight w:val="0"/>
      <w:marTop w:val="0"/>
      <w:marBottom w:val="0"/>
      <w:divBdr>
        <w:top w:val="none" w:sz="0" w:space="0" w:color="auto"/>
        <w:left w:val="none" w:sz="0" w:space="0" w:color="auto"/>
        <w:bottom w:val="none" w:sz="0" w:space="0" w:color="auto"/>
        <w:right w:val="none" w:sz="0" w:space="0" w:color="auto"/>
      </w:divBdr>
    </w:div>
    <w:div w:id="879392027">
      <w:bodyDiv w:val="1"/>
      <w:marLeft w:val="0"/>
      <w:marRight w:val="0"/>
      <w:marTop w:val="0"/>
      <w:marBottom w:val="0"/>
      <w:divBdr>
        <w:top w:val="none" w:sz="0" w:space="0" w:color="auto"/>
        <w:left w:val="none" w:sz="0" w:space="0" w:color="auto"/>
        <w:bottom w:val="none" w:sz="0" w:space="0" w:color="auto"/>
        <w:right w:val="none" w:sz="0" w:space="0" w:color="auto"/>
      </w:divBdr>
    </w:div>
    <w:div w:id="916791810">
      <w:bodyDiv w:val="1"/>
      <w:marLeft w:val="0"/>
      <w:marRight w:val="0"/>
      <w:marTop w:val="0"/>
      <w:marBottom w:val="0"/>
      <w:divBdr>
        <w:top w:val="none" w:sz="0" w:space="0" w:color="auto"/>
        <w:left w:val="none" w:sz="0" w:space="0" w:color="auto"/>
        <w:bottom w:val="none" w:sz="0" w:space="0" w:color="auto"/>
        <w:right w:val="none" w:sz="0" w:space="0" w:color="auto"/>
      </w:divBdr>
    </w:div>
    <w:div w:id="942302456">
      <w:bodyDiv w:val="1"/>
      <w:marLeft w:val="0"/>
      <w:marRight w:val="0"/>
      <w:marTop w:val="0"/>
      <w:marBottom w:val="0"/>
      <w:divBdr>
        <w:top w:val="none" w:sz="0" w:space="0" w:color="auto"/>
        <w:left w:val="none" w:sz="0" w:space="0" w:color="auto"/>
        <w:bottom w:val="none" w:sz="0" w:space="0" w:color="auto"/>
        <w:right w:val="none" w:sz="0" w:space="0" w:color="auto"/>
      </w:divBdr>
    </w:div>
    <w:div w:id="963924174">
      <w:bodyDiv w:val="1"/>
      <w:marLeft w:val="0"/>
      <w:marRight w:val="0"/>
      <w:marTop w:val="0"/>
      <w:marBottom w:val="0"/>
      <w:divBdr>
        <w:top w:val="none" w:sz="0" w:space="0" w:color="auto"/>
        <w:left w:val="none" w:sz="0" w:space="0" w:color="auto"/>
        <w:bottom w:val="none" w:sz="0" w:space="0" w:color="auto"/>
        <w:right w:val="none" w:sz="0" w:space="0" w:color="auto"/>
      </w:divBdr>
    </w:div>
    <w:div w:id="1002929601">
      <w:bodyDiv w:val="1"/>
      <w:marLeft w:val="0"/>
      <w:marRight w:val="0"/>
      <w:marTop w:val="0"/>
      <w:marBottom w:val="0"/>
      <w:divBdr>
        <w:top w:val="none" w:sz="0" w:space="0" w:color="auto"/>
        <w:left w:val="none" w:sz="0" w:space="0" w:color="auto"/>
        <w:bottom w:val="none" w:sz="0" w:space="0" w:color="auto"/>
        <w:right w:val="none" w:sz="0" w:space="0" w:color="auto"/>
      </w:divBdr>
    </w:div>
    <w:div w:id="1019351627">
      <w:bodyDiv w:val="1"/>
      <w:marLeft w:val="0"/>
      <w:marRight w:val="0"/>
      <w:marTop w:val="0"/>
      <w:marBottom w:val="0"/>
      <w:divBdr>
        <w:top w:val="none" w:sz="0" w:space="0" w:color="auto"/>
        <w:left w:val="none" w:sz="0" w:space="0" w:color="auto"/>
        <w:bottom w:val="none" w:sz="0" w:space="0" w:color="auto"/>
        <w:right w:val="none" w:sz="0" w:space="0" w:color="auto"/>
      </w:divBdr>
    </w:div>
    <w:div w:id="1138497189">
      <w:bodyDiv w:val="1"/>
      <w:marLeft w:val="0"/>
      <w:marRight w:val="0"/>
      <w:marTop w:val="0"/>
      <w:marBottom w:val="0"/>
      <w:divBdr>
        <w:top w:val="none" w:sz="0" w:space="0" w:color="auto"/>
        <w:left w:val="none" w:sz="0" w:space="0" w:color="auto"/>
        <w:bottom w:val="none" w:sz="0" w:space="0" w:color="auto"/>
        <w:right w:val="none" w:sz="0" w:space="0" w:color="auto"/>
      </w:divBdr>
    </w:div>
    <w:div w:id="1230309762">
      <w:bodyDiv w:val="1"/>
      <w:marLeft w:val="0"/>
      <w:marRight w:val="0"/>
      <w:marTop w:val="0"/>
      <w:marBottom w:val="0"/>
      <w:divBdr>
        <w:top w:val="none" w:sz="0" w:space="0" w:color="auto"/>
        <w:left w:val="none" w:sz="0" w:space="0" w:color="auto"/>
        <w:bottom w:val="none" w:sz="0" w:space="0" w:color="auto"/>
        <w:right w:val="none" w:sz="0" w:space="0" w:color="auto"/>
      </w:divBdr>
    </w:div>
    <w:div w:id="1235160740">
      <w:bodyDiv w:val="1"/>
      <w:marLeft w:val="0"/>
      <w:marRight w:val="0"/>
      <w:marTop w:val="0"/>
      <w:marBottom w:val="0"/>
      <w:divBdr>
        <w:top w:val="none" w:sz="0" w:space="0" w:color="auto"/>
        <w:left w:val="none" w:sz="0" w:space="0" w:color="auto"/>
        <w:bottom w:val="none" w:sz="0" w:space="0" w:color="auto"/>
        <w:right w:val="none" w:sz="0" w:space="0" w:color="auto"/>
      </w:divBdr>
    </w:div>
    <w:div w:id="1356619432">
      <w:bodyDiv w:val="1"/>
      <w:marLeft w:val="0"/>
      <w:marRight w:val="0"/>
      <w:marTop w:val="0"/>
      <w:marBottom w:val="0"/>
      <w:divBdr>
        <w:top w:val="none" w:sz="0" w:space="0" w:color="auto"/>
        <w:left w:val="none" w:sz="0" w:space="0" w:color="auto"/>
        <w:bottom w:val="none" w:sz="0" w:space="0" w:color="auto"/>
        <w:right w:val="none" w:sz="0" w:space="0" w:color="auto"/>
      </w:divBdr>
    </w:div>
    <w:div w:id="1420713936">
      <w:bodyDiv w:val="1"/>
      <w:marLeft w:val="0"/>
      <w:marRight w:val="0"/>
      <w:marTop w:val="0"/>
      <w:marBottom w:val="0"/>
      <w:divBdr>
        <w:top w:val="none" w:sz="0" w:space="0" w:color="auto"/>
        <w:left w:val="none" w:sz="0" w:space="0" w:color="auto"/>
        <w:bottom w:val="none" w:sz="0" w:space="0" w:color="auto"/>
        <w:right w:val="none" w:sz="0" w:space="0" w:color="auto"/>
      </w:divBdr>
    </w:div>
    <w:div w:id="1465342503">
      <w:bodyDiv w:val="1"/>
      <w:marLeft w:val="0"/>
      <w:marRight w:val="0"/>
      <w:marTop w:val="0"/>
      <w:marBottom w:val="0"/>
      <w:divBdr>
        <w:top w:val="none" w:sz="0" w:space="0" w:color="auto"/>
        <w:left w:val="none" w:sz="0" w:space="0" w:color="auto"/>
        <w:bottom w:val="none" w:sz="0" w:space="0" w:color="auto"/>
        <w:right w:val="none" w:sz="0" w:space="0" w:color="auto"/>
      </w:divBdr>
    </w:div>
    <w:div w:id="1466661949">
      <w:bodyDiv w:val="1"/>
      <w:marLeft w:val="0"/>
      <w:marRight w:val="0"/>
      <w:marTop w:val="0"/>
      <w:marBottom w:val="0"/>
      <w:divBdr>
        <w:top w:val="none" w:sz="0" w:space="0" w:color="auto"/>
        <w:left w:val="none" w:sz="0" w:space="0" w:color="auto"/>
        <w:bottom w:val="none" w:sz="0" w:space="0" w:color="auto"/>
        <w:right w:val="none" w:sz="0" w:space="0" w:color="auto"/>
      </w:divBdr>
    </w:div>
    <w:div w:id="1597403550">
      <w:bodyDiv w:val="1"/>
      <w:marLeft w:val="0"/>
      <w:marRight w:val="0"/>
      <w:marTop w:val="0"/>
      <w:marBottom w:val="0"/>
      <w:divBdr>
        <w:top w:val="none" w:sz="0" w:space="0" w:color="auto"/>
        <w:left w:val="none" w:sz="0" w:space="0" w:color="auto"/>
        <w:bottom w:val="none" w:sz="0" w:space="0" w:color="auto"/>
        <w:right w:val="none" w:sz="0" w:space="0" w:color="auto"/>
      </w:divBdr>
    </w:div>
    <w:div w:id="1657102237">
      <w:bodyDiv w:val="1"/>
      <w:marLeft w:val="0"/>
      <w:marRight w:val="0"/>
      <w:marTop w:val="0"/>
      <w:marBottom w:val="0"/>
      <w:divBdr>
        <w:top w:val="none" w:sz="0" w:space="0" w:color="auto"/>
        <w:left w:val="none" w:sz="0" w:space="0" w:color="auto"/>
        <w:bottom w:val="none" w:sz="0" w:space="0" w:color="auto"/>
        <w:right w:val="none" w:sz="0" w:space="0" w:color="auto"/>
      </w:divBdr>
    </w:div>
    <w:div w:id="1672483474">
      <w:bodyDiv w:val="1"/>
      <w:marLeft w:val="0"/>
      <w:marRight w:val="0"/>
      <w:marTop w:val="0"/>
      <w:marBottom w:val="0"/>
      <w:divBdr>
        <w:top w:val="none" w:sz="0" w:space="0" w:color="auto"/>
        <w:left w:val="none" w:sz="0" w:space="0" w:color="auto"/>
        <w:bottom w:val="none" w:sz="0" w:space="0" w:color="auto"/>
        <w:right w:val="none" w:sz="0" w:space="0" w:color="auto"/>
      </w:divBdr>
    </w:div>
    <w:div w:id="1766420571">
      <w:bodyDiv w:val="1"/>
      <w:marLeft w:val="0"/>
      <w:marRight w:val="0"/>
      <w:marTop w:val="0"/>
      <w:marBottom w:val="0"/>
      <w:divBdr>
        <w:top w:val="none" w:sz="0" w:space="0" w:color="auto"/>
        <w:left w:val="none" w:sz="0" w:space="0" w:color="auto"/>
        <w:bottom w:val="none" w:sz="0" w:space="0" w:color="auto"/>
        <w:right w:val="none" w:sz="0" w:space="0" w:color="auto"/>
      </w:divBdr>
    </w:div>
    <w:div w:id="1914856234">
      <w:bodyDiv w:val="1"/>
      <w:marLeft w:val="0"/>
      <w:marRight w:val="0"/>
      <w:marTop w:val="0"/>
      <w:marBottom w:val="0"/>
      <w:divBdr>
        <w:top w:val="none" w:sz="0" w:space="0" w:color="auto"/>
        <w:left w:val="none" w:sz="0" w:space="0" w:color="auto"/>
        <w:bottom w:val="none" w:sz="0" w:space="0" w:color="auto"/>
        <w:right w:val="none" w:sz="0" w:space="0" w:color="auto"/>
      </w:divBdr>
    </w:div>
    <w:div w:id="206328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 TargetMode="External"/><Relationship Id="rId13" Type="http://schemas.openxmlformats.org/officeDocument/2006/relationships/hyperlink" Target="consultantplus://offline/ref=6D891B0D0C3357A35E7B52644FC323A20561CFD6B971CA54637F970268C843F8F27EDE20a40EJ" TargetMode="External"/><Relationship Id="rId18" Type="http://schemas.openxmlformats.org/officeDocument/2006/relationships/hyperlink" Target="consultantplus://offline/ref=D600225D8D4FAF9AF1B72F5ACB96BB8ABB8BF1DFCC3FF6E05B07E63C1D49F080A1529918AF4EFF83hB64N" TargetMode="External"/><Relationship Id="rId26" Type="http://schemas.openxmlformats.org/officeDocument/2006/relationships/hyperlink" Target="consultantplus://offline/ref=A5C452BF29BA11EED9D22EF9C28A06BC9D7CC223009C53442D146A9BEA20562A2C4AD7CB62B31F05yE4AN" TargetMode="External"/><Relationship Id="rId39" Type="http://schemas.openxmlformats.org/officeDocument/2006/relationships/hyperlink" Target="consultantplus://offline/ref=513819624B5212D9040ECD440297F5991452435580364305FF9FAB47A082F806A0E80ACFC01C9EFA7CB77C155191829F655E972488AAV8J2O" TargetMode="External"/><Relationship Id="rId3" Type="http://schemas.openxmlformats.org/officeDocument/2006/relationships/styles" Target="styles.xml"/><Relationship Id="rId21" Type="http://schemas.openxmlformats.org/officeDocument/2006/relationships/hyperlink" Target="consultantplus://offline/ref=E2663CDA8772B9473EF3A8912055B162251ECEDAB73DC16FF66080452133927B8B3F73843EE03DC3yCODQ" TargetMode="External"/><Relationship Id="rId34" Type="http://schemas.openxmlformats.org/officeDocument/2006/relationships/hyperlink" Target="consultantplus://offline/ref=513819624B5212D9040ECD440297F5991452435F85394305FF9FAB47A082F806A0E80ACCC71E9AFA7CB77C155191829F655E972488AAV8J2O"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consultantplus://offline/ref=A5C452BF29BA11EED9D22EF9C28A06BC9D7CC223009C53442D146A9BEA20562A2C4AD7CB62B31F05yE4AN" TargetMode="External"/><Relationship Id="rId25" Type="http://schemas.openxmlformats.org/officeDocument/2006/relationships/hyperlink" Target="consultantplus://offline/ref=58D4CDC2574D5ABC57B64A944E981115AD97CC47CE96D4E25DB4A6AD6D9C0E11ED54DA15465F5533z3oDN" TargetMode="External"/><Relationship Id="rId33" Type="http://schemas.openxmlformats.org/officeDocument/2006/relationships/hyperlink" Target="consultantplus://offline/ref=513819624B5212D9040ECD440297F5991452435F85394305FF9FAB47A082F806A0E80ACECF1A9CFA7CB77C155191829F655E972488AAV8J2O" TargetMode="External"/><Relationship Id="rId38" Type="http://schemas.openxmlformats.org/officeDocument/2006/relationships/hyperlink" Target="consultantplus://offline/ref=513819624B5212D9040ECD440297F5991452435B80384305FF9FAB47A082F806A0E80ACFC61698FA7CB77C155191829F655E972488AAV8J2O" TargetMode="External"/><Relationship Id="rId2" Type="http://schemas.openxmlformats.org/officeDocument/2006/relationships/numbering" Target="numbering.xml"/><Relationship Id="rId16" Type="http://schemas.openxmlformats.org/officeDocument/2006/relationships/hyperlink" Target="consultantplus://offline/ref=58D4CDC2574D5ABC57B64A944E981115AD97CC47CE96D4E25DB4A6AD6D9C0E11ED54DA15465F5533z3oDN" TargetMode="External"/><Relationship Id="rId20" Type="http://schemas.openxmlformats.org/officeDocument/2006/relationships/hyperlink" Target="consultantplus://offline/ref=649962261E5F42A9A6EB1E425B62F76929E8E362F13E3CAF29FDB499D1lEO7Q" TargetMode="External"/><Relationship Id="rId29" Type="http://schemas.openxmlformats.org/officeDocument/2006/relationships/hyperlink" Target="consultantplus://offline/ref=649962261E5F42A9A6EB1E425B62F76929E8E362F13E3CAF29FDB499D1lEO7Q"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yperlink" Target="file:///C:\&#1086;&#1073;&#1098;&#1077;&#1082;&#1090;&#1072;" TargetMode="External"/><Relationship Id="rId32" Type="http://schemas.openxmlformats.org/officeDocument/2006/relationships/hyperlink" Target="consultantplus://offline/ref=513819624B5212D9040ECD440297F5991452435580364305FF9FAB47A082F806A0E80AC8C71C95A579A26D4D5C94998161448B268AVAJ9O" TargetMode="External"/><Relationship Id="rId37" Type="http://schemas.openxmlformats.org/officeDocument/2006/relationships/hyperlink" Target="consultantplus://offline/ref=513819624B5212D9040ECD440297F5991452435B80384305FF9FAB47A082F806A0E80ACFC6199CFA7CB77C155191829F655E972488AAV8J2O"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C:\&#1086;&#1073;&#1098;&#1077;&#1082;&#1090;&#1072;" TargetMode="External"/><Relationship Id="rId23" Type="http://schemas.openxmlformats.org/officeDocument/2006/relationships/hyperlink" Target="consultantplus://offline/ref=E917CFA15DFE16C4B731D07CB9CA3378FD80B519916058716C6E4C05FF63C8807128E4C00FDA4DB9B0b7H" TargetMode="External"/><Relationship Id="rId28" Type="http://schemas.openxmlformats.org/officeDocument/2006/relationships/hyperlink" Target="http://www.consultant.ru/document/cons_doc_LAW_357291/b884020ea7453099ba8bc9ca021b84982cadea7d/" TargetMode="External"/><Relationship Id="rId36" Type="http://schemas.openxmlformats.org/officeDocument/2006/relationships/hyperlink" Target="consultantplus://offline/ref=513819624B5212D9040ECD440297F5991452435B80384305FF9FAB47A082F806A0E80ACFC61B9AFA7CB77C155191829F655E972488AAV8J2O" TargetMode="External"/><Relationship Id="rId10" Type="http://schemas.openxmlformats.org/officeDocument/2006/relationships/oleObject" Target="embeddings/oleObject1.bin"/><Relationship Id="rId19" Type="http://schemas.openxmlformats.org/officeDocument/2006/relationships/hyperlink" Target="http://www.consultant.ru/document/cons_doc_LAW_357291/b884020ea7453099ba8bc9ca021b84982cadea7d/"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hyperlink" Target="consultantplus://offline/ref=E917CFA15DFE16C4B731D07CB9CA3378FD80B519916058716C6E4C05FF63C8807128E4C00FDA4DB9B0b7H" TargetMode="External"/><Relationship Id="rId27" Type="http://schemas.openxmlformats.org/officeDocument/2006/relationships/hyperlink" Target="consultantplus://offline/ref=D600225D8D4FAF9AF1B72F5ACB96BB8ABB8BF1DFCC3FF6E05B07E63C1D49F080A1529918AF4EFF83hB64N" TargetMode="External"/><Relationship Id="rId30" Type="http://schemas.openxmlformats.org/officeDocument/2006/relationships/hyperlink" Target="consultantplus://offline/ref=E2663CDA8772B9473EF3A8912055B162251ECEDAB73DC16FF66080452133927B8B3F73843EE03DC3yCODQ" TargetMode="External"/><Relationship Id="rId35" Type="http://schemas.openxmlformats.org/officeDocument/2006/relationships/hyperlink" Target="consultantplus://offline/ref=513819624B5212D9040ECD440297F5991452435B80384305FF9FAB47A082F806A0E80ACCC61F96F82FED6C1118C48A816044892296AA833FVDJ3O"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consultantplus://offline/ref=0A8CD58C2F945EE8D2F41696ADC82C467F22E1ADE3F1580C91DB94A189C1A76D7615B9C5B3489EB5d9aEH" TargetMode="External"/><Relationship Id="rId1" Type="http://schemas.openxmlformats.org/officeDocument/2006/relationships/hyperlink" Target="consultantplus://offline/ref=0A8CD58C2F945EE8D2F41696ADC82C467F22E1ADE3F1580C91DB94A189C1A76D7615B9C5B3489EB5d9aE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6B799-5696-4456-8CD1-62BB1B0E4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35147</Words>
  <Characters>200342</Characters>
  <Application>Microsoft Office Word</Application>
  <DocSecurity>4</DocSecurity>
  <Lines>1669</Lines>
  <Paragraphs>470</Paragraphs>
  <ScaleCrop>false</ScaleCrop>
  <HeadingPairs>
    <vt:vector size="2" baseType="variant">
      <vt:variant>
        <vt:lpstr>Название</vt:lpstr>
      </vt:variant>
      <vt:variant>
        <vt:i4>1</vt:i4>
      </vt:variant>
    </vt:vector>
  </HeadingPairs>
  <TitlesOfParts>
    <vt:vector size="1" baseType="lpstr">
      <vt:lpstr>Общие положения</vt:lpstr>
    </vt:vector>
  </TitlesOfParts>
  <Company>MTS</Company>
  <LinksUpToDate>false</LinksUpToDate>
  <CharactersWithSpaces>235019</CharactersWithSpaces>
  <SharedDoc>false</SharedDoc>
  <HLinks>
    <vt:vector size="18" baseType="variant">
      <vt:variant>
        <vt:i4>1114194</vt:i4>
      </vt:variant>
      <vt:variant>
        <vt:i4>12</vt:i4>
      </vt:variant>
      <vt:variant>
        <vt:i4>0</vt:i4>
      </vt:variant>
      <vt:variant>
        <vt:i4>5</vt:i4>
      </vt:variant>
      <vt:variant>
        <vt:lpwstr>http://www.gorcenter.spb.ru/</vt:lpwstr>
      </vt:variant>
      <vt:variant>
        <vt:lpwstr/>
      </vt:variant>
      <vt:variant>
        <vt:i4>6815765</vt:i4>
      </vt:variant>
      <vt:variant>
        <vt:i4>3</vt:i4>
      </vt:variant>
      <vt:variant>
        <vt:i4>0</vt:i4>
      </vt:variant>
      <vt:variant>
        <vt:i4>5</vt:i4>
      </vt:variant>
      <vt:variant>
        <vt:lpwstr>mailto:zakaz@ipoteka.spb.ru</vt:lpwstr>
      </vt:variant>
      <vt:variant>
        <vt:lpwstr/>
      </vt:variant>
      <vt:variant>
        <vt:i4>1114194</vt:i4>
      </vt:variant>
      <vt:variant>
        <vt:i4>0</vt:i4>
      </vt:variant>
      <vt:variant>
        <vt:i4>0</vt:i4>
      </vt:variant>
      <vt:variant>
        <vt:i4>5</vt:i4>
      </vt:variant>
      <vt:variant>
        <vt:lpwstr>http://www.gorcenter.spb.ru/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положения</dc:title>
  <dc:subject/>
  <dc:creator>cham</dc:creator>
  <cp:keywords/>
  <dc:description/>
  <cp:lastModifiedBy>ОАО "СПб ЦДЖ" Старцева Александра Валерьевна</cp:lastModifiedBy>
  <cp:revision>2</cp:revision>
  <cp:lastPrinted>2020-02-27T09:27:00Z</cp:lastPrinted>
  <dcterms:created xsi:type="dcterms:W3CDTF">2022-04-05T14:15:00Z</dcterms:created>
  <dcterms:modified xsi:type="dcterms:W3CDTF">2022-04-05T14:15:00Z</dcterms:modified>
</cp:coreProperties>
</file>